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205" w:rsidRPr="00D94205" w:rsidRDefault="00D94205" w:rsidP="00933F3B">
      <w:pPr>
        <w:pBdr>
          <w:bottom w:val="dotted" w:sz="6" w:space="1" w:color="72A376" w:themeColor="accent1"/>
        </w:pBdr>
        <w:spacing w:before="0" w:after="0" w:line="240" w:lineRule="auto"/>
        <w:ind w:firstLine="709"/>
        <w:outlineLvl w:val="5"/>
        <w:rPr>
          <w:rFonts w:ascii="Times New Roman" w:eastAsia="Times New Roman" w:hAnsi="Times New Roman" w:cs="Times New Roman"/>
          <w:i/>
          <w:caps/>
          <w:color w:val="CE6767" w:themeColor="accent6" w:themeShade="BF"/>
          <w:spacing w:val="10"/>
          <w:sz w:val="24"/>
          <w:szCs w:val="24"/>
          <w:lang w:eastAsia="ru-RU"/>
        </w:rPr>
      </w:pPr>
    </w:p>
    <w:p w:rsidR="00D94205" w:rsidRPr="00D94205" w:rsidRDefault="00D94205" w:rsidP="00933F3B">
      <w:pPr>
        <w:spacing w:before="0" w:after="0" w:line="240" w:lineRule="auto"/>
        <w:ind w:firstLine="709"/>
        <w:jc w:val="right"/>
        <w:rPr>
          <w:rFonts w:ascii="Times New Roman" w:eastAsia="Times New Roman" w:hAnsi="Times New Roman" w:cs="Times New Roman"/>
          <w:i/>
          <w:sz w:val="28"/>
          <w:szCs w:val="28"/>
          <w:lang w:eastAsia="ru-RU"/>
        </w:rPr>
      </w:pPr>
    </w:p>
    <w:p w:rsidR="00D94205" w:rsidRPr="00D94205" w:rsidRDefault="00D94205" w:rsidP="00933F3B">
      <w:pPr>
        <w:keepNext/>
        <w:suppressAutoHyphens/>
        <w:spacing w:before="0" w:after="0" w:line="240" w:lineRule="auto"/>
        <w:ind w:firstLine="709"/>
        <w:jc w:val="center"/>
        <w:outlineLvl w:val="0"/>
        <w:rPr>
          <w:rFonts w:ascii="Times New Roman" w:eastAsia="Times New Roman" w:hAnsi="Times New Roman" w:cs="Times New Roman"/>
          <w:b/>
          <w:bCs/>
          <w:kern w:val="32"/>
          <w:sz w:val="28"/>
          <w:szCs w:val="28"/>
          <w:lang w:eastAsia="zh-CN"/>
        </w:rPr>
      </w:pPr>
      <w:r w:rsidRPr="00D94205">
        <w:rPr>
          <w:rFonts w:ascii="Times New Roman" w:eastAsia="Times New Roman" w:hAnsi="Times New Roman" w:cs="Times New Roman"/>
          <w:b/>
          <w:bCs/>
          <w:kern w:val="32"/>
          <w:sz w:val="28"/>
          <w:szCs w:val="28"/>
          <w:lang w:eastAsia="zh-CN"/>
        </w:rPr>
        <w:t>РОСТОВСКАЯ ОБЛАСТЬ</w:t>
      </w:r>
    </w:p>
    <w:p w:rsidR="00D94205" w:rsidRPr="00D94205" w:rsidRDefault="00D94205" w:rsidP="00933F3B">
      <w:pPr>
        <w:suppressAutoHyphens/>
        <w:spacing w:before="0" w:after="0" w:line="240" w:lineRule="auto"/>
        <w:ind w:firstLine="709"/>
        <w:jc w:val="center"/>
        <w:rPr>
          <w:rFonts w:ascii="Times New Roman" w:eastAsia="Times New Roman" w:hAnsi="Times New Roman" w:cs="Times New Roman"/>
          <w:b/>
          <w:sz w:val="28"/>
          <w:szCs w:val="28"/>
          <w:lang w:eastAsia="zh-CN"/>
        </w:rPr>
      </w:pPr>
      <w:r w:rsidRPr="00D94205">
        <w:rPr>
          <w:rFonts w:ascii="Times New Roman" w:eastAsia="Times New Roman" w:hAnsi="Times New Roman" w:cs="Times New Roman"/>
          <w:b/>
          <w:sz w:val="28"/>
          <w:szCs w:val="28"/>
          <w:lang w:eastAsia="zh-CN"/>
        </w:rPr>
        <w:t>МУНИЦИПАЛЬНОЕ ОБРАЗОВАНИЕ</w:t>
      </w:r>
    </w:p>
    <w:p w:rsidR="00D94205" w:rsidRPr="00D94205" w:rsidRDefault="00D94205" w:rsidP="00933F3B">
      <w:pPr>
        <w:suppressAutoHyphens/>
        <w:spacing w:before="0" w:after="0" w:line="240" w:lineRule="auto"/>
        <w:ind w:firstLine="709"/>
        <w:jc w:val="center"/>
        <w:rPr>
          <w:rFonts w:ascii="Times New Roman" w:eastAsia="Times New Roman" w:hAnsi="Times New Roman" w:cs="Times New Roman"/>
          <w:b/>
          <w:sz w:val="28"/>
          <w:szCs w:val="28"/>
          <w:lang w:eastAsia="zh-CN"/>
        </w:rPr>
      </w:pPr>
      <w:r w:rsidRPr="00D94205">
        <w:rPr>
          <w:rFonts w:ascii="Times New Roman" w:eastAsia="Times New Roman" w:hAnsi="Times New Roman" w:cs="Times New Roman"/>
          <w:b/>
          <w:sz w:val="28"/>
          <w:szCs w:val="28"/>
          <w:lang w:eastAsia="zh-CN"/>
        </w:rPr>
        <w:t>«МОРОЗОВСКИЙ РАЙОН»</w:t>
      </w:r>
    </w:p>
    <w:p w:rsidR="00D94205" w:rsidRPr="00D94205" w:rsidRDefault="00D94205" w:rsidP="00933F3B">
      <w:pPr>
        <w:suppressAutoHyphens/>
        <w:spacing w:before="0" w:after="0" w:line="240" w:lineRule="auto"/>
        <w:ind w:firstLine="709"/>
        <w:jc w:val="center"/>
        <w:rPr>
          <w:rFonts w:ascii="Times New Roman" w:eastAsia="Times New Roman" w:hAnsi="Times New Roman" w:cs="Times New Roman"/>
          <w:b/>
          <w:sz w:val="28"/>
          <w:szCs w:val="28"/>
          <w:lang w:eastAsia="zh-CN"/>
        </w:rPr>
      </w:pPr>
    </w:p>
    <w:p w:rsidR="00D94205" w:rsidRPr="00D94205" w:rsidRDefault="00D94205" w:rsidP="00933F3B">
      <w:pPr>
        <w:keepNext/>
        <w:suppressAutoHyphens/>
        <w:spacing w:before="0" w:after="0" w:line="240" w:lineRule="auto"/>
        <w:ind w:firstLine="709"/>
        <w:jc w:val="center"/>
        <w:outlineLvl w:val="0"/>
        <w:rPr>
          <w:rFonts w:ascii="Times New Roman" w:eastAsia="Times New Roman" w:hAnsi="Times New Roman" w:cs="Times New Roman"/>
          <w:b/>
          <w:bCs/>
          <w:caps/>
          <w:kern w:val="32"/>
          <w:sz w:val="28"/>
          <w:szCs w:val="28"/>
          <w:lang w:eastAsia="zh-CN"/>
        </w:rPr>
      </w:pPr>
      <w:r w:rsidRPr="00D94205">
        <w:rPr>
          <w:rFonts w:ascii="Times New Roman" w:eastAsia="Times New Roman" w:hAnsi="Times New Roman" w:cs="Times New Roman"/>
          <w:b/>
          <w:bCs/>
          <w:kern w:val="32"/>
          <w:sz w:val="28"/>
          <w:szCs w:val="28"/>
          <w:lang w:eastAsia="zh-CN"/>
        </w:rPr>
        <w:t>СОБРАНИЕ ДЕПУТАТОВ МОРОЗОВСКОГО РАЙОНА</w:t>
      </w:r>
    </w:p>
    <w:p w:rsidR="00D94205" w:rsidRPr="00D94205" w:rsidRDefault="00D94205" w:rsidP="00933F3B">
      <w:pPr>
        <w:suppressAutoHyphens/>
        <w:spacing w:before="0" w:after="0" w:line="240" w:lineRule="auto"/>
        <w:ind w:firstLine="709"/>
        <w:jc w:val="center"/>
        <w:rPr>
          <w:rFonts w:ascii="Times New Roman" w:eastAsia="Times New Roman" w:hAnsi="Times New Roman" w:cs="Times New Roman"/>
          <w:b/>
          <w:caps/>
          <w:sz w:val="28"/>
          <w:szCs w:val="28"/>
          <w:lang w:eastAsia="zh-CN"/>
        </w:rPr>
      </w:pPr>
    </w:p>
    <w:p w:rsidR="00D94205" w:rsidRPr="00D94205" w:rsidRDefault="00D94205" w:rsidP="00933F3B">
      <w:pPr>
        <w:keepNext/>
        <w:suppressAutoHyphens/>
        <w:spacing w:before="0" w:after="0" w:line="240" w:lineRule="auto"/>
        <w:ind w:firstLine="709"/>
        <w:jc w:val="center"/>
        <w:outlineLvl w:val="0"/>
        <w:rPr>
          <w:rFonts w:ascii="Times New Roman" w:eastAsia="Times New Roman" w:hAnsi="Times New Roman" w:cs="Times New Roman"/>
          <w:b/>
          <w:bCs/>
          <w:kern w:val="32"/>
          <w:sz w:val="28"/>
          <w:szCs w:val="28"/>
          <w:lang w:eastAsia="zh-CN"/>
        </w:rPr>
      </w:pPr>
      <w:r w:rsidRPr="00D94205">
        <w:rPr>
          <w:rFonts w:ascii="Times New Roman" w:eastAsia="Times New Roman" w:hAnsi="Times New Roman" w:cs="Times New Roman"/>
          <w:b/>
          <w:bCs/>
          <w:kern w:val="32"/>
          <w:sz w:val="28"/>
          <w:szCs w:val="28"/>
          <w:lang w:eastAsia="zh-CN"/>
        </w:rPr>
        <w:t>РЕШЕНИЕ</w:t>
      </w:r>
    </w:p>
    <w:p w:rsidR="00D94205" w:rsidRPr="00D94205" w:rsidRDefault="00D94205" w:rsidP="00933F3B">
      <w:pPr>
        <w:suppressAutoHyphens/>
        <w:spacing w:before="0" w:after="0" w:line="240" w:lineRule="auto"/>
        <w:ind w:firstLine="709"/>
        <w:jc w:val="center"/>
        <w:rPr>
          <w:rFonts w:ascii="Times New Roman" w:eastAsia="Times New Roman" w:hAnsi="Times New Roman" w:cs="Times New Roman"/>
          <w:sz w:val="28"/>
          <w:szCs w:val="28"/>
          <w:lang w:eastAsia="zh-CN"/>
        </w:rPr>
      </w:pPr>
    </w:p>
    <w:p w:rsidR="00D94205" w:rsidRPr="00D94205" w:rsidRDefault="00D94205" w:rsidP="00933F3B">
      <w:pPr>
        <w:suppressAutoHyphens/>
        <w:spacing w:before="0" w:after="0" w:line="240" w:lineRule="auto"/>
        <w:ind w:firstLine="709"/>
        <w:jc w:val="center"/>
        <w:rPr>
          <w:rFonts w:ascii="Times New Roman" w:eastAsia="Times New Roman" w:hAnsi="Times New Roman" w:cs="Times New Roman"/>
          <w:sz w:val="28"/>
          <w:szCs w:val="28"/>
          <w:lang w:eastAsia="zh-CN"/>
        </w:rPr>
      </w:pPr>
      <w:r w:rsidRPr="00D94205">
        <w:rPr>
          <w:rFonts w:ascii="Times New Roman" w:eastAsia="Times New Roman" w:hAnsi="Times New Roman" w:cs="Times New Roman"/>
          <w:sz w:val="28"/>
          <w:szCs w:val="28"/>
          <w:lang w:eastAsia="zh-CN"/>
        </w:rPr>
        <w:t xml:space="preserve"> Об утверждении правил землепользования и застройки</w:t>
      </w:r>
    </w:p>
    <w:p w:rsidR="00D94205" w:rsidRPr="00D94205" w:rsidRDefault="00D94205" w:rsidP="00933F3B">
      <w:pPr>
        <w:suppressAutoHyphens/>
        <w:spacing w:before="0" w:after="0" w:line="240" w:lineRule="auto"/>
        <w:ind w:firstLine="709"/>
        <w:jc w:val="center"/>
        <w:rPr>
          <w:rFonts w:ascii="Times New Roman" w:eastAsia="Times New Roman" w:hAnsi="Times New Roman" w:cs="Times New Roman"/>
          <w:sz w:val="28"/>
          <w:szCs w:val="28"/>
          <w:lang w:eastAsia="zh-CN"/>
        </w:rPr>
      </w:pPr>
      <w:proofErr w:type="spellStart"/>
      <w:proofErr w:type="gramStart"/>
      <w:r w:rsidRPr="00967DF2">
        <w:rPr>
          <w:rFonts w:ascii="Times New Roman" w:eastAsia="Times New Roman" w:hAnsi="Times New Roman" w:cs="Times New Roman"/>
          <w:sz w:val="28"/>
          <w:szCs w:val="28"/>
          <w:lang w:eastAsia="zh-CN"/>
        </w:rPr>
        <w:t>Парамоновского</w:t>
      </w:r>
      <w:proofErr w:type="spellEnd"/>
      <w:r w:rsidRPr="00D94205">
        <w:rPr>
          <w:rFonts w:ascii="Times New Roman" w:eastAsia="Times New Roman" w:hAnsi="Times New Roman" w:cs="Times New Roman"/>
          <w:sz w:val="28"/>
          <w:szCs w:val="28"/>
          <w:lang w:eastAsia="zh-CN"/>
        </w:rPr>
        <w:t xml:space="preserve">  сельского</w:t>
      </w:r>
      <w:proofErr w:type="gramEnd"/>
      <w:r w:rsidRPr="00D94205">
        <w:rPr>
          <w:rFonts w:ascii="Times New Roman" w:eastAsia="Times New Roman" w:hAnsi="Times New Roman" w:cs="Times New Roman"/>
          <w:sz w:val="28"/>
          <w:szCs w:val="28"/>
          <w:lang w:eastAsia="zh-CN"/>
        </w:rPr>
        <w:t xml:space="preserve"> поселения»</w:t>
      </w:r>
    </w:p>
    <w:p w:rsidR="00D94205" w:rsidRPr="00D94205" w:rsidRDefault="00D94205" w:rsidP="00933F3B">
      <w:pPr>
        <w:suppressAutoHyphens/>
        <w:spacing w:before="0" w:after="0" w:line="240" w:lineRule="auto"/>
        <w:ind w:firstLine="709"/>
        <w:jc w:val="center"/>
        <w:rPr>
          <w:rFonts w:ascii="Times New Roman" w:eastAsia="Times New Roman" w:hAnsi="Times New Roman" w:cs="Times New Roman"/>
          <w:sz w:val="28"/>
          <w:szCs w:val="28"/>
          <w:lang w:eastAsia="zh-CN"/>
        </w:rPr>
      </w:pPr>
    </w:p>
    <w:tbl>
      <w:tblPr>
        <w:tblW w:w="9930" w:type="dxa"/>
        <w:tblInd w:w="108" w:type="dxa"/>
        <w:tblLayout w:type="fixed"/>
        <w:tblLook w:val="04A0" w:firstRow="1" w:lastRow="0" w:firstColumn="1" w:lastColumn="0" w:noHBand="0" w:noVBand="1"/>
      </w:tblPr>
      <w:tblGrid>
        <w:gridCol w:w="2978"/>
        <w:gridCol w:w="2944"/>
        <w:gridCol w:w="4008"/>
      </w:tblGrid>
      <w:tr w:rsidR="00D94205" w:rsidRPr="00D94205" w:rsidTr="00D94205">
        <w:tc>
          <w:tcPr>
            <w:tcW w:w="2976" w:type="dxa"/>
            <w:hideMark/>
          </w:tcPr>
          <w:p w:rsidR="00D94205" w:rsidRPr="00D94205" w:rsidRDefault="00D94205" w:rsidP="00933F3B">
            <w:pPr>
              <w:suppressAutoHyphens/>
              <w:spacing w:before="0" w:after="0" w:line="240" w:lineRule="auto"/>
              <w:ind w:firstLine="709"/>
              <w:rPr>
                <w:rFonts w:ascii="Times New Roman" w:eastAsia="Times New Roman" w:hAnsi="Times New Roman" w:cs="Times New Roman"/>
                <w:color w:val="000000"/>
                <w:sz w:val="28"/>
                <w:szCs w:val="28"/>
                <w:lang w:eastAsia="zh-CN"/>
              </w:rPr>
            </w:pPr>
            <w:r w:rsidRPr="00D94205">
              <w:rPr>
                <w:rFonts w:ascii="Times New Roman" w:eastAsia="Times New Roman" w:hAnsi="Times New Roman" w:cs="Times New Roman"/>
                <w:color w:val="000000"/>
                <w:sz w:val="28"/>
                <w:szCs w:val="28"/>
                <w:lang w:val="hy-AM" w:eastAsia="zh-CN"/>
              </w:rPr>
              <w:t>Принято</w:t>
            </w:r>
          </w:p>
          <w:p w:rsidR="00D94205" w:rsidRPr="00D94205" w:rsidRDefault="00D94205" w:rsidP="00933F3B">
            <w:pPr>
              <w:suppressAutoHyphens/>
              <w:spacing w:before="0" w:after="0" w:line="240" w:lineRule="auto"/>
              <w:rPr>
                <w:rFonts w:ascii="Times New Roman" w:eastAsia="Times New Roman" w:hAnsi="Times New Roman" w:cs="Times New Roman"/>
                <w:color w:val="000000"/>
                <w:sz w:val="28"/>
                <w:szCs w:val="28"/>
                <w:lang w:val="hy-AM" w:eastAsia="zh-CN"/>
              </w:rPr>
            </w:pPr>
            <w:r w:rsidRPr="00D94205">
              <w:rPr>
                <w:rFonts w:ascii="Times New Roman" w:eastAsia="Times New Roman" w:hAnsi="Times New Roman" w:cs="Times New Roman"/>
                <w:color w:val="000000"/>
                <w:sz w:val="28"/>
                <w:szCs w:val="28"/>
                <w:lang w:eastAsia="zh-CN"/>
              </w:rPr>
              <w:t>Собранием депутатов</w:t>
            </w:r>
          </w:p>
        </w:tc>
        <w:tc>
          <w:tcPr>
            <w:tcW w:w="2942" w:type="dxa"/>
          </w:tcPr>
          <w:p w:rsidR="00D94205" w:rsidRPr="00D94205" w:rsidRDefault="00D94205" w:rsidP="00933F3B">
            <w:pPr>
              <w:suppressAutoHyphens/>
              <w:snapToGrid w:val="0"/>
              <w:spacing w:before="0" w:after="0" w:line="240" w:lineRule="auto"/>
              <w:ind w:firstLine="709"/>
              <w:jc w:val="center"/>
              <w:rPr>
                <w:rFonts w:ascii="Times New Roman" w:eastAsia="Times New Roman" w:hAnsi="Times New Roman" w:cs="Times New Roman"/>
                <w:color w:val="000000"/>
                <w:sz w:val="28"/>
                <w:szCs w:val="28"/>
                <w:lang w:val="hy-AM" w:eastAsia="zh-CN"/>
              </w:rPr>
            </w:pPr>
          </w:p>
        </w:tc>
        <w:tc>
          <w:tcPr>
            <w:tcW w:w="4005" w:type="dxa"/>
            <w:hideMark/>
          </w:tcPr>
          <w:p w:rsidR="00D94205" w:rsidRPr="00D94205" w:rsidRDefault="00D94205" w:rsidP="00933F3B">
            <w:pPr>
              <w:suppressAutoHyphens/>
              <w:spacing w:before="0" w:after="0" w:line="240" w:lineRule="auto"/>
              <w:ind w:firstLine="709"/>
              <w:jc w:val="center"/>
              <w:rPr>
                <w:rFonts w:ascii="Times New Roman" w:eastAsia="Times New Roman" w:hAnsi="Times New Roman" w:cs="Times New Roman"/>
                <w:color w:val="000000"/>
                <w:sz w:val="28"/>
                <w:szCs w:val="28"/>
                <w:lang w:val="hy-AM" w:eastAsia="zh-CN"/>
              </w:rPr>
            </w:pPr>
            <w:r w:rsidRPr="00D94205">
              <w:rPr>
                <w:rFonts w:ascii="Times New Roman" w:eastAsia="Times New Roman" w:hAnsi="Times New Roman" w:cs="Times New Roman"/>
                <w:color w:val="000000"/>
                <w:sz w:val="28"/>
                <w:szCs w:val="28"/>
                <w:lang w:val="hy-AM" w:eastAsia="zh-CN"/>
              </w:rPr>
              <w:t xml:space="preserve"> </w:t>
            </w:r>
          </w:p>
          <w:p w:rsidR="00D94205" w:rsidRPr="00D94205" w:rsidRDefault="00D94205" w:rsidP="00933F3B">
            <w:pPr>
              <w:suppressAutoHyphens/>
              <w:spacing w:before="0" w:after="0" w:line="240" w:lineRule="auto"/>
              <w:ind w:firstLine="709"/>
              <w:jc w:val="center"/>
              <w:rPr>
                <w:rFonts w:ascii="Times New Roman" w:eastAsia="Times New Roman" w:hAnsi="Times New Roman" w:cs="Times New Roman"/>
                <w:sz w:val="28"/>
                <w:szCs w:val="28"/>
                <w:lang w:eastAsia="zh-CN"/>
              </w:rPr>
            </w:pPr>
            <w:r w:rsidRPr="00D94205">
              <w:rPr>
                <w:rFonts w:ascii="Times New Roman" w:eastAsia="Times New Roman" w:hAnsi="Times New Roman" w:cs="Times New Roman"/>
                <w:color w:val="000000"/>
                <w:sz w:val="28"/>
                <w:szCs w:val="28"/>
                <w:lang w:eastAsia="zh-CN"/>
              </w:rPr>
              <w:t xml:space="preserve">        02 ноября 2020 года</w:t>
            </w:r>
          </w:p>
        </w:tc>
      </w:tr>
    </w:tbl>
    <w:p w:rsidR="00D94205" w:rsidRPr="00D94205" w:rsidRDefault="00D94205" w:rsidP="00933F3B">
      <w:pPr>
        <w:suppressAutoHyphens/>
        <w:spacing w:before="0" w:after="0" w:line="240" w:lineRule="auto"/>
        <w:ind w:firstLine="709"/>
        <w:rPr>
          <w:rFonts w:ascii="Times New Roman" w:eastAsia="Times New Roman" w:hAnsi="Times New Roman" w:cs="Times New Roman"/>
          <w:bCs/>
          <w:sz w:val="28"/>
          <w:szCs w:val="28"/>
          <w:lang w:eastAsia="zh-CN"/>
        </w:rPr>
      </w:pPr>
    </w:p>
    <w:p w:rsidR="00D94205" w:rsidRPr="00D94205" w:rsidRDefault="00D94205" w:rsidP="00933F3B">
      <w:pPr>
        <w:suppressAutoHyphens/>
        <w:spacing w:before="0" w:after="0" w:line="240" w:lineRule="auto"/>
        <w:ind w:firstLine="709"/>
        <w:rPr>
          <w:rFonts w:ascii="Times New Roman" w:eastAsia="Times New Roman" w:hAnsi="Times New Roman" w:cs="Times New Roman"/>
          <w:bCs/>
          <w:sz w:val="28"/>
          <w:szCs w:val="28"/>
          <w:lang w:eastAsia="ar-SA"/>
        </w:rPr>
      </w:pPr>
    </w:p>
    <w:p w:rsidR="00D94205" w:rsidRPr="00D94205" w:rsidRDefault="00D94205" w:rsidP="00933F3B">
      <w:pPr>
        <w:suppressAutoHyphens/>
        <w:autoSpaceDE w:val="0"/>
        <w:spacing w:before="0" w:after="0" w:line="240" w:lineRule="auto"/>
        <w:ind w:firstLine="709"/>
        <w:jc w:val="both"/>
        <w:rPr>
          <w:rFonts w:ascii="Times New Roman" w:eastAsia="Times New Roman" w:hAnsi="Times New Roman" w:cs="Times New Roman"/>
          <w:sz w:val="28"/>
          <w:szCs w:val="28"/>
          <w:lang w:eastAsia="zh-CN"/>
        </w:rPr>
      </w:pPr>
      <w:r w:rsidRPr="00D94205">
        <w:rPr>
          <w:rFonts w:ascii="Times New Roman" w:eastAsia="Times New Roman" w:hAnsi="Times New Roman" w:cs="Times New Roman"/>
          <w:sz w:val="28"/>
          <w:szCs w:val="28"/>
          <w:lang w:eastAsia="zh-CN"/>
        </w:rPr>
        <w:t>В соответствии с Градостроительным кодексом Российской Федерации, частью 4 статьи 15 Федерального закона Российской Федерации от 6 октября 2003 года № 131-ФЗ «Об общих принципах организации местного самоуправления в Российской Федерации», Уставом муниципального образования «Морозовский район», Собрание депутатов Морозовского района</w:t>
      </w:r>
    </w:p>
    <w:p w:rsidR="00D94205" w:rsidRPr="00D94205" w:rsidRDefault="00D94205" w:rsidP="00933F3B">
      <w:pPr>
        <w:suppressAutoHyphens/>
        <w:autoSpaceDE w:val="0"/>
        <w:spacing w:before="0" w:after="0" w:line="240" w:lineRule="auto"/>
        <w:ind w:firstLine="709"/>
        <w:jc w:val="both"/>
        <w:rPr>
          <w:rFonts w:ascii="Times New Roman" w:eastAsia="Times New Roman" w:hAnsi="Times New Roman" w:cs="Times New Roman"/>
          <w:sz w:val="28"/>
          <w:szCs w:val="28"/>
          <w:lang w:eastAsia="zh-CN"/>
        </w:rPr>
      </w:pPr>
    </w:p>
    <w:p w:rsidR="00D94205" w:rsidRPr="00D94205" w:rsidRDefault="00D94205" w:rsidP="00933F3B">
      <w:pPr>
        <w:suppressAutoHyphens/>
        <w:autoSpaceDE w:val="0"/>
        <w:spacing w:before="0" w:after="0" w:line="240" w:lineRule="auto"/>
        <w:ind w:firstLine="709"/>
        <w:jc w:val="center"/>
        <w:rPr>
          <w:rFonts w:ascii="Times New Roman" w:eastAsia="Times New Roman" w:hAnsi="Times New Roman" w:cs="Times New Roman"/>
          <w:bCs/>
          <w:sz w:val="28"/>
          <w:szCs w:val="28"/>
          <w:lang w:eastAsia="zh-CN"/>
        </w:rPr>
      </w:pPr>
      <w:r w:rsidRPr="00D94205">
        <w:rPr>
          <w:rFonts w:ascii="Times New Roman" w:eastAsia="Times New Roman" w:hAnsi="Times New Roman" w:cs="Times New Roman"/>
          <w:bCs/>
          <w:sz w:val="28"/>
          <w:szCs w:val="28"/>
          <w:lang w:eastAsia="zh-CN"/>
        </w:rPr>
        <w:t>РЕШИЛО:</w:t>
      </w:r>
    </w:p>
    <w:p w:rsidR="00D94205" w:rsidRPr="00D94205" w:rsidRDefault="00D94205" w:rsidP="00933F3B">
      <w:pPr>
        <w:suppressAutoHyphens/>
        <w:autoSpaceDE w:val="0"/>
        <w:spacing w:before="0" w:after="0" w:line="240" w:lineRule="auto"/>
        <w:ind w:firstLine="709"/>
        <w:jc w:val="center"/>
        <w:rPr>
          <w:rFonts w:ascii="Times New Roman" w:eastAsia="Times New Roman" w:hAnsi="Times New Roman" w:cs="Times New Roman"/>
          <w:b/>
          <w:bCs/>
          <w:sz w:val="28"/>
          <w:szCs w:val="28"/>
          <w:lang w:eastAsia="zh-CN"/>
        </w:rPr>
      </w:pPr>
    </w:p>
    <w:p w:rsidR="00D94205" w:rsidRPr="00D94205" w:rsidRDefault="00D94205" w:rsidP="00933F3B">
      <w:pPr>
        <w:suppressAutoHyphens/>
        <w:spacing w:before="0" w:after="0" w:line="240" w:lineRule="auto"/>
        <w:ind w:firstLine="709"/>
        <w:jc w:val="both"/>
        <w:rPr>
          <w:rFonts w:ascii="Times New Roman" w:eastAsia="Times New Roman" w:hAnsi="Times New Roman" w:cs="Times New Roman"/>
          <w:sz w:val="28"/>
          <w:szCs w:val="28"/>
          <w:lang w:eastAsia="zh-CN"/>
        </w:rPr>
      </w:pPr>
      <w:r w:rsidRPr="00D94205">
        <w:rPr>
          <w:rFonts w:ascii="Times New Roman" w:eastAsia="Times New Roman" w:hAnsi="Times New Roman" w:cs="Times New Roman"/>
          <w:sz w:val="28"/>
          <w:szCs w:val="28"/>
          <w:lang w:eastAsia="zh-CN"/>
        </w:rPr>
        <w:t xml:space="preserve">1. Утвердить правила землепользования и застройки </w:t>
      </w:r>
      <w:proofErr w:type="spellStart"/>
      <w:r w:rsidRPr="00967DF2">
        <w:rPr>
          <w:rFonts w:ascii="Times New Roman" w:eastAsia="Times New Roman" w:hAnsi="Times New Roman" w:cs="Times New Roman"/>
          <w:sz w:val="28"/>
          <w:szCs w:val="28"/>
          <w:lang w:eastAsia="zh-CN"/>
        </w:rPr>
        <w:t>Парамоновского</w:t>
      </w:r>
      <w:proofErr w:type="spellEnd"/>
      <w:r w:rsidRPr="00D94205">
        <w:rPr>
          <w:rFonts w:ascii="Times New Roman" w:eastAsia="Times New Roman" w:hAnsi="Times New Roman" w:cs="Times New Roman"/>
          <w:sz w:val="28"/>
          <w:szCs w:val="28"/>
          <w:lang w:eastAsia="zh-CN"/>
        </w:rPr>
        <w:t xml:space="preserve"> сельского поселения согласно приложению к настоящему решению.</w:t>
      </w:r>
    </w:p>
    <w:p w:rsidR="00D94205" w:rsidRPr="00D94205" w:rsidRDefault="00D94205" w:rsidP="00933F3B">
      <w:pPr>
        <w:suppressAutoHyphens/>
        <w:spacing w:before="0" w:after="0" w:line="240" w:lineRule="auto"/>
        <w:ind w:firstLine="709"/>
        <w:jc w:val="both"/>
        <w:rPr>
          <w:rFonts w:ascii="Times New Roman" w:eastAsia="Times New Roman" w:hAnsi="Times New Roman" w:cs="Times New Roman"/>
          <w:sz w:val="28"/>
          <w:szCs w:val="28"/>
          <w:lang w:eastAsia="zh-CN"/>
        </w:rPr>
      </w:pPr>
      <w:r w:rsidRPr="00D94205">
        <w:rPr>
          <w:rFonts w:ascii="Times New Roman" w:eastAsia="Times New Roman" w:hAnsi="Times New Roman" w:cs="Times New Roman"/>
          <w:sz w:val="28"/>
          <w:szCs w:val="28"/>
          <w:lang w:eastAsia="zh-CN"/>
        </w:rPr>
        <w:t xml:space="preserve">          2. Настоящее решение вступает в силу со дня его официального опубликования и подлежит размещению на официальном сайте Администрации Морозовского района.</w:t>
      </w:r>
    </w:p>
    <w:p w:rsidR="00D94205" w:rsidRPr="00D94205" w:rsidRDefault="00D94205" w:rsidP="00933F3B">
      <w:pPr>
        <w:suppressAutoHyphens/>
        <w:spacing w:before="0" w:after="0" w:line="240" w:lineRule="auto"/>
        <w:ind w:firstLine="709"/>
        <w:jc w:val="both"/>
        <w:rPr>
          <w:rFonts w:ascii="Times New Roman" w:eastAsia="Times New Roman" w:hAnsi="Times New Roman" w:cs="Times New Roman"/>
          <w:sz w:val="28"/>
          <w:szCs w:val="28"/>
          <w:lang w:eastAsia="ru-RU"/>
        </w:rPr>
      </w:pPr>
      <w:r w:rsidRPr="00D94205">
        <w:rPr>
          <w:rFonts w:ascii="Times New Roman" w:eastAsia="Times New Roman" w:hAnsi="Times New Roman" w:cs="Times New Roman"/>
          <w:sz w:val="28"/>
          <w:szCs w:val="28"/>
          <w:lang w:eastAsia="zh-CN"/>
        </w:rPr>
        <w:tab/>
        <w:t>3. Контроль за исполнением настоящего решения возложить на постоянную          комиссию Собрания депутатов Морозовского района по строительству, жилищно-коммунальному хозяйству, транспорту, дорожной деятельности и аграрным вопросам (Любченко А.В.).</w:t>
      </w:r>
    </w:p>
    <w:p w:rsidR="00D94205" w:rsidRPr="00D94205" w:rsidRDefault="00D94205" w:rsidP="00933F3B">
      <w:pPr>
        <w:suppressAutoHyphens/>
        <w:spacing w:before="0" w:after="0" w:line="240" w:lineRule="auto"/>
        <w:ind w:firstLine="709"/>
        <w:rPr>
          <w:rFonts w:ascii="Times New Roman" w:eastAsia="Times New Roman" w:hAnsi="Times New Roman" w:cs="Times New Roman"/>
          <w:color w:val="000000"/>
          <w:sz w:val="28"/>
          <w:szCs w:val="28"/>
          <w:lang w:eastAsia="zh-CN"/>
        </w:rPr>
      </w:pPr>
    </w:p>
    <w:p w:rsidR="00D94205" w:rsidRPr="00D94205" w:rsidRDefault="00D94205" w:rsidP="00933F3B">
      <w:pPr>
        <w:suppressAutoHyphens/>
        <w:spacing w:before="0" w:after="0" w:line="240" w:lineRule="auto"/>
        <w:ind w:firstLine="709"/>
        <w:rPr>
          <w:rFonts w:ascii="Times New Roman" w:eastAsia="Times New Roman" w:hAnsi="Times New Roman" w:cs="Times New Roman"/>
          <w:color w:val="000000"/>
          <w:sz w:val="28"/>
          <w:szCs w:val="28"/>
          <w:lang w:eastAsia="zh-CN"/>
        </w:rPr>
      </w:pPr>
    </w:p>
    <w:p w:rsidR="00D94205" w:rsidRPr="00D94205" w:rsidRDefault="00D94205" w:rsidP="00933F3B">
      <w:pPr>
        <w:suppressAutoHyphens/>
        <w:spacing w:before="0" w:after="0" w:line="240" w:lineRule="auto"/>
        <w:ind w:firstLine="709"/>
        <w:rPr>
          <w:rFonts w:ascii="Times New Roman" w:eastAsia="Times New Roman" w:hAnsi="Times New Roman" w:cs="Times New Roman"/>
          <w:color w:val="000000"/>
          <w:sz w:val="28"/>
          <w:szCs w:val="28"/>
          <w:lang w:eastAsia="zh-CN"/>
        </w:rPr>
      </w:pPr>
    </w:p>
    <w:p w:rsidR="00D94205" w:rsidRPr="00D94205" w:rsidRDefault="00D94205" w:rsidP="00933F3B">
      <w:pPr>
        <w:suppressAutoHyphens/>
        <w:spacing w:before="0" w:after="0" w:line="240" w:lineRule="auto"/>
        <w:ind w:firstLine="709"/>
        <w:rPr>
          <w:rFonts w:ascii="Times New Roman" w:eastAsia="Times New Roman" w:hAnsi="Times New Roman" w:cs="Times New Roman"/>
          <w:color w:val="000000"/>
          <w:sz w:val="28"/>
          <w:szCs w:val="28"/>
          <w:lang w:eastAsia="zh-CN"/>
        </w:rPr>
      </w:pPr>
      <w:r w:rsidRPr="00D94205">
        <w:rPr>
          <w:rFonts w:ascii="Times New Roman" w:eastAsia="Times New Roman" w:hAnsi="Times New Roman" w:cs="Times New Roman"/>
          <w:color w:val="000000"/>
          <w:sz w:val="28"/>
          <w:szCs w:val="28"/>
          <w:lang w:eastAsia="zh-CN"/>
        </w:rPr>
        <w:t xml:space="preserve">Председатель Собрания депутатов- </w:t>
      </w:r>
    </w:p>
    <w:p w:rsidR="00D94205" w:rsidRPr="00D94205" w:rsidRDefault="00D94205" w:rsidP="00933F3B">
      <w:pPr>
        <w:suppressAutoHyphens/>
        <w:spacing w:before="0" w:after="0" w:line="240" w:lineRule="auto"/>
        <w:ind w:firstLine="709"/>
        <w:rPr>
          <w:rFonts w:ascii="Times New Roman" w:eastAsia="Times New Roman" w:hAnsi="Times New Roman" w:cs="Times New Roman"/>
          <w:color w:val="000000"/>
          <w:sz w:val="28"/>
          <w:szCs w:val="28"/>
          <w:lang w:eastAsia="zh-CN"/>
        </w:rPr>
      </w:pPr>
      <w:proofErr w:type="gramStart"/>
      <w:r w:rsidRPr="00D94205">
        <w:rPr>
          <w:rFonts w:ascii="Times New Roman" w:eastAsia="Times New Roman" w:hAnsi="Times New Roman" w:cs="Times New Roman"/>
          <w:color w:val="000000"/>
          <w:sz w:val="28"/>
          <w:szCs w:val="28"/>
          <w:lang w:eastAsia="zh-CN"/>
        </w:rPr>
        <w:t>глава</w:t>
      </w:r>
      <w:proofErr w:type="gramEnd"/>
      <w:r w:rsidRPr="00D94205">
        <w:rPr>
          <w:rFonts w:ascii="Times New Roman" w:eastAsia="Times New Roman" w:hAnsi="Times New Roman" w:cs="Times New Roman"/>
          <w:color w:val="000000"/>
          <w:sz w:val="28"/>
          <w:szCs w:val="28"/>
          <w:lang w:eastAsia="zh-CN"/>
        </w:rPr>
        <w:t xml:space="preserve"> Морозовского района                                                   </w:t>
      </w:r>
      <w:proofErr w:type="spellStart"/>
      <w:r w:rsidRPr="00D94205">
        <w:rPr>
          <w:rFonts w:ascii="Times New Roman" w:eastAsia="Times New Roman" w:hAnsi="Times New Roman" w:cs="Times New Roman"/>
          <w:color w:val="000000"/>
          <w:sz w:val="28"/>
          <w:szCs w:val="28"/>
          <w:lang w:eastAsia="zh-CN"/>
        </w:rPr>
        <w:t>В.Н.Болдырев</w:t>
      </w:r>
      <w:proofErr w:type="spellEnd"/>
    </w:p>
    <w:p w:rsidR="00D94205" w:rsidRPr="00D94205" w:rsidRDefault="00D94205" w:rsidP="00933F3B">
      <w:pPr>
        <w:suppressAutoHyphens/>
        <w:spacing w:before="0" w:after="0" w:line="240" w:lineRule="auto"/>
        <w:ind w:firstLine="709"/>
        <w:rPr>
          <w:rFonts w:ascii="Times New Roman" w:eastAsia="Times New Roman" w:hAnsi="Times New Roman" w:cs="Times New Roman"/>
          <w:color w:val="000000"/>
          <w:sz w:val="28"/>
          <w:szCs w:val="28"/>
          <w:lang w:eastAsia="zh-CN"/>
        </w:rPr>
      </w:pPr>
    </w:p>
    <w:p w:rsidR="00D94205" w:rsidRPr="00D94205" w:rsidRDefault="00D94205" w:rsidP="00933F3B">
      <w:pPr>
        <w:suppressAutoHyphens/>
        <w:spacing w:before="0" w:after="0" w:line="240" w:lineRule="auto"/>
        <w:ind w:firstLine="709"/>
        <w:rPr>
          <w:rFonts w:ascii="Times New Roman" w:eastAsia="Times New Roman" w:hAnsi="Times New Roman" w:cs="Times New Roman"/>
          <w:color w:val="000000"/>
          <w:sz w:val="28"/>
          <w:szCs w:val="28"/>
          <w:lang w:eastAsia="zh-CN"/>
        </w:rPr>
      </w:pPr>
    </w:p>
    <w:p w:rsidR="00D94205" w:rsidRPr="00D94205" w:rsidRDefault="00D94205" w:rsidP="00933F3B">
      <w:pPr>
        <w:suppressAutoHyphens/>
        <w:spacing w:before="0" w:after="0" w:line="240" w:lineRule="auto"/>
        <w:ind w:firstLine="709"/>
        <w:rPr>
          <w:rFonts w:ascii="Times New Roman" w:eastAsia="Times New Roman" w:hAnsi="Times New Roman" w:cs="Times New Roman"/>
          <w:sz w:val="28"/>
          <w:szCs w:val="28"/>
          <w:lang w:eastAsia="ru-RU"/>
        </w:rPr>
      </w:pPr>
      <w:r w:rsidRPr="00D94205">
        <w:rPr>
          <w:rFonts w:ascii="Times New Roman" w:eastAsia="Times New Roman" w:hAnsi="Times New Roman" w:cs="Times New Roman"/>
          <w:sz w:val="28"/>
          <w:szCs w:val="28"/>
          <w:lang w:eastAsia="zh-CN"/>
        </w:rPr>
        <w:t>г. Морозовск</w:t>
      </w:r>
    </w:p>
    <w:p w:rsidR="00D94205" w:rsidRPr="00D94205" w:rsidRDefault="00D94205" w:rsidP="00933F3B">
      <w:pPr>
        <w:suppressAutoHyphens/>
        <w:spacing w:before="0" w:after="0" w:line="240" w:lineRule="auto"/>
        <w:ind w:firstLine="709"/>
        <w:rPr>
          <w:rFonts w:ascii="Times New Roman" w:eastAsia="Times New Roman" w:hAnsi="Times New Roman" w:cs="Times New Roman"/>
          <w:sz w:val="28"/>
          <w:szCs w:val="28"/>
          <w:lang w:eastAsia="zh-CN"/>
        </w:rPr>
      </w:pPr>
      <w:r w:rsidRPr="00D94205">
        <w:rPr>
          <w:rFonts w:ascii="Times New Roman" w:eastAsia="Times New Roman" w:hAnsi="Times New Roman" w:cs="Times New Roman"/>
          <w:color w:val="000000"/>
          <w:sz w:val="28"/>
          <w:szCs w:val="28"/>
          <w:lang w:eastAsia="zh-CN"/>
        </w:rPr>
        <w:t>02 ноября 2020 года</w:t>
      </w:r>
      <w:r w:rsidRPr="00D94205">
        <w:rPr>
          <w:rFonts w:ascii="Times New Roman" w:eastAsia="Times New Roman" w:hAnsi="Times New Roman" w:cs="Times New Roman"/>
          <w:sz w:val="28"/>
          <w:szCs w:val="28"/>
          <w:lang w:eastAsia="zh-CN"/>
        </w:rPr>
        <w:t xml:space="preserve"> </w:t>
      </w:r>
    </w:p>
    <w:p w:rsidR="00D94205" w:rsidRPr="00D94205" w:rsidRDefault="00D94205" w:rsidP="00933F3B">
      <w:pPr>
        <w:suppressAutoHyphens/>
        <w:spacing w:before="0" w:after="0" w:line="240" w:lineRule="auto"/>
        <w:ind w:firstLine="709"/>
        <w:rPr>
          <w:rFonts w:ascii="Times New Roman" w:eastAsia="Times New Roman" w:hAnsi="Times New Roman" w:cs="Times New Roman"/>
          <w:sz w:val="28"/>
          <w:szCs w:val="28"/>
          <w:lang w:eastAsia="zh-CN"/>
        </w:rPr>
      </w:pPr>
      <w:r w:rsidRPr="00967DF2">
        <w:rPr>
          <w:rFonts w:ascii="Times New Roman" w:eastAsia="Times New Roman" w:hAnsi="Times New Roman" w:cs="Times New Roman"/>
          <w:sz w:val="28"/>
          <w:szCs w:val="28"/>
          <w:lang w:eastAsia="zh-CN"/>
        </w:rPr>
        <w:t>№ 577</w:t>
      </w:r>
    </w:p>
    <w:p w:rsidR="00D94205" w:rsidRPr="00967DF2" w:rsidRDefault="00D94205" w:rsidP="00D94205">
      <w:pPr>
        <w:suppressAutoHyphens/>
        <w:spacing w:before="0" w:after="0" w:line="240" w:lineRule="auto"/>
        <w:rPr>
          <w:rFonts w:ascii="Times New Roman" w:eastAsia="Times New Roman" w:hAnsi="Times New Roman" w:cs="Times New Roman"/>
          <w:sz w:val="28"/>
          <w:szCs w:val="28"/>
          <w:lang w:eastAsia="zh-CN"/>
        </w:rPr>
      </w:pPr>
    </w:p>
    <w:p w:rsidR="00933F3B" w:rsidRPr="00967DF2" w:rsidRDefault="00933F3B" w:rsidP="00D94205">
      <w:pPr>
        <w:suppressAutoHyphens/>
        <w:spacing w:before="0" w:after="0" w:line="240" w:lineRule="auto"/>
        <w:rPr>
          <w:rFonts w:ascii="Times New Roman" w:eastAsia="Times New Roman" w:hAnsi="Times New Roman" w:cs="Times New Roman"/>
          <w:sz w:val="28"/>
          <w:szCs w:val="28"/>
          <w:lang w:eastAsia="zh-CN"/>
        </w:rPr>
      </w:pPr>
    </w:p>
    <w:p w:rsidR="00933F3B" w:rsidRPr="00967DF2" w:rsidRDefault="00933F3B" w:rsidP="00D94205">
      <w:pPr>
        <w:suppressAutoHyphens/>
        <w:spacing w:before="0" w:after="0" w:line="240" w:lineRule="auto"/>
        <w:rPr>
          <w:rFonts w:ascii="Times New Roman" w:eastAsia="Times New Roman" w:hAnsi="Times New Roman" w:cs="Times New Roman"/>
          <w:sz w:val="28"/>
          <w:szCs w:val="28"/>
          <w:lang w:eastAsia="zh-CN"/>
        </w:rPr>
      </w:pPr>
    </w:p>
    <w:p w:rsidR="00933F3B" w:rsidRPr="00D94205" w:rsidRDefault="00933F3B" w:rsidP="00D94205">
      <w:pPr>
        <w:suppressAutoHyphens/>
        <w:spacing w:before="0" w:after="0" w:line="240" w:lineRule="auto"/>
        <w:rPr>
          <w:rFonts w:ascii="Times New Roman" w:eastAsia="Times New Roman" w:hAnsi="Times New Roman" w:cs="Times New Roman"/>
          <w:sz w:val="28"/>
          <w:szCs w:val="28"/>
          <w:lang w:eastAsia="zh-CN"/>
        </w:rPr>
      </w:pPr>
    </w:p>
    <w:tbl>
      <w:tblPr>
        <w:tblStyle w:val="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1"/>
        <w:gridCol w:w="4826"/>
      </w:tblGrid>
      <w:tr w:rsidR="00933F3B" w:rsidRPr="00967DF2" w:rsidTr="00D94205">
        <w:tc>
          <w:tcPr>
            <w:tcW w:w="5495" w:type="dxa"/>
          </w:tcPr>
          <w:p w:rsidR="00D94205" w:rsidRPr="00D94205" w:rsidRDefault="00D94205" w:rsidP="00D94205">
            <w:pPr>
              <w:suppressAutoHyphens/>
              <w:ind w:firstLine="709"/>
              <w:jc w:val="right"/>
              <w:rPr>
                <w:sz w:val="28"/>
                <w:szCs w:val="28"/>
                <w:lang w:eastAsia="zh-CN"/>
              </w:rPr>
            </w:pPr>
          </w:p>
        </w:tc>
        <w:tc>
          <w:tcPr>
            <w:tcW w:w="4926" w:type="dxa"/>
          </w:tcPr>
          <w:p w:rsidR="00D94205" w:rsidRPr="00D94205" w:rsidRDefault="00D94205" w:rsidP="00D94205">
            <w:pPr>
              <w:suppressAutoHyphens/>
              <w:ind w:firstLine="709"/>
              <w:jc w:val="center"/>
              <w:rPr>
                <w:rFonts w:eastAsia="Calibri"/>
                <w:sz w:val="24"/>
                <w:szCs w:val="24"/>
                <w:lang w:eastAsia="zh-CN"/>
              </w:rPr>
            </w:pPr>
          </w:p>
          <w:p w:rsidR="00D94205" w:rsidRPr="00967DF2" w:rsidRDefault="00D94205" w:rsidP="00D94205">
            <w:pPr>
              <w:suppressAutoHyphens/>
              <w:ind w:firstLine="709"/>
              <w:jc w:val="center"/>
              <w:rPr>
                <w:rFonts w:eastAsia="Calibri"/>
                <w:sz w:val="24"/>
                <w:szCs w:val="24"/>
                <w:lang w:eastAsia="zh-CN"/>
              </w:rPr>
            </w:pPr>
          </w:p>
          <w:p w:rsidR="00933F3B" w:rsidRPr="00D94205" w:rsidRDefault="00933F3B" w:rsidP="00D94205">
            <w:pPr>
              <w:suppressAutoHyphens/>
              <w:ind w:firstLine="709"/>
              <w:jc w:val="center"/>
              <w:rPr>
                <w:rFonts w:eastAsia="Calibri"/>
                <w:sz w:val="24"/>
                <w:szCs w:val="24"/>
                <w:lang w:eastAsia="zh-CN"/>
              </w:rPr>
            </w:pPr>
          </w:p>
          <w:p w:rsidR="00D94205" w:rsidRPr="00D94205" w:rsidRDefault="00D94205" w:rsidP="00D94205">
            <w:pPr>
              <w:suppressAutoHyphens/>
              <w:ind w:firstLine="709"/>
              <w:jc w:val="center"/>
              <w:rPr>
                <w:rFonts w:eastAsia="Calibri"/>
                <w:sz w:val="24"/>
                <w:szCs w:val="24"/>
                <w:lang w:eastAsia="zh-CN"/>
              </w:rPr>
            </w:pPr>
          </w:p>
          <w:p w:rsidR="00D94205" w:rsidRPr="00D94205" w:rsidRDefault="00D94205" w:rsidP="00D94205">
            <w:pPr>
              <w:suppressAutoHyphens/>
              <w:ind w:firstLine="709"/>
              <w:rPr>
                <w:rFonts w:eastAsia="Calibri"/>
                <w:sz w:val="24"/>
                <w:szCs w:val="24"/>
                <w:lang w:eastAsia="zh-CN"/>
              </w:rPr>
            </w:pPr>
            <w:r w:rsidRPr="00D94205">
              <w:rPr>
                <w:rFonts w:eastAsia="Calibri"/>
                <w:sz w:val="24"/>
                <w:szCs w:val="24"/>
                <w:lang w:eastAsia="zh-CN"/>
              </w:rPr>
              <w:lastRenderedPageBreak/>
              <w:t xml:space="preserve">Приложение к решению Собрания </w:t>
            </w:r>
          </w:p>
          <w:p w:rsidR="00D94205" w:rsidRPr="00D94205" w:rsidRDefault="00D94205" w:rsidP="00D94205">
            <w:pPr>
              <w:suppressAutoHyphens/>
              <w:ind w:firstLine="709"/>
              <w:rPr>
                <w:rFonts w:eastAsia="Calibri"/>
                <w:sz w:val="24"/>
                <w:szCs w:val="24"/>
                <w:lang w:eastAsia="zh-CN"/>
              </w:rPr>
            </w:pPr>
            <w:proofErr w:type="gramStart"/>
            <w:r w:rsidRPr="00D94205">
              <w:rPr>
                <w:rFonts w:eastAsia="Calibri"/>
                <w:sz w:val="24"/>
                <w:szCs w:val="24"/>
                <w:lang w:eastAsia="zh-CN"/>
              </w:rPr>
              <w:t>депутатов</w:t>
            </w:r>
            <w:proofErr w:type="gramEnd"/>
            <w:r w:rsidRPr="00D94205">
              <w:rPr>
                <w:rFonts w:eastAsia="Calibri"/>
                <w:sz w:val="24"/>
                <w:szCs w:val="24"/>
                <w:lang w:eastAsia="zh-CN"/>
              </w:rPr>
              <w:t xml:space="preserve"> Морозовского района </w:t>
            </w:r>
          </w:p>
          <w:p w:rsidR="00D94205" w:rsidRPr="00D94205" w:rsidRDefault="00933F3B" w:rsidP="00933F3B">
            <w:pPr>
              <w:suppressAutoHyphens/>
              <w:rPr>
                <w:rFonts w:eastAsia="Calibri"/>
                <w:sz w:val="24"/>
                <w:szCs w:val="24"/>
                <w:lang w:eastAsia="zh-CN"/>
              </w:rPr>
            </w:pPr>
            <w:r w:rsidRPr="00967DF2">
              <w:rPr>
                <w:rFonts w:eastAsia="Calibri"/>
                <w:sz w:val="24"/>
                <w:szCs w:val="24"/>
                <w:lang w:eastAsia="zh-CN"/>
              </w:rPr>
              <w:t xml:space="preserve">          </w:t>
            </w:r>
            <w:r w:rsidR="00D94205" w:rsidRPr="00D94205">
              <w:rPr>
                <w:rFonts w:eastAsia="Calibri"/>
                <w:sz w:val="24"/>
                <w:szCs w:val="24"/>
                <w:lang w:eastAsia="zh-CN"/>
              </w:rPr>
              <w:t xml:space="preserve"> «Об утверждении правил</w:t>
            </w:r>
          </w:p>
          <w:p w:rsidR="00D94205" w:rsidRPr="00D94205" w:rsidRDefault="00D94205" w:rsidP="00D94205">
            <w:pPr>
              <w:suppressAutoHyphens/>
              <w:ind w:firstLine="709"/>
              <w:rPr>
                <w:rFonts w:eastAsia="Calibri"/>
                <w:sz w:val="24"/>
                <w:szCs w:val="24"/>
                <w:lang w:eastAsia="zh-CN"/>
              </w:rPr>
            </w:pPr>
            <w:proofErr w:type="gramStart"/>
            <w:r w:rsidRPr="00D94205">
              <w:rPr>
                <w:rFonts w:eastAsia="Calibri"/>
                <w:sz w:val="24"/>
                <w:szCs w:val="24"/>
                <w:lang w:eastAsia="zh-CN"/>
              </w:rPr>
              <w:t>землепользования</w:t>
            </w:r>
            <w:proofErr w:type="gramEnd"/>
            <w:r w:rsidRPr="00D94205">
              <w:rPr>
                <w:rFonts w:eastAsia="Calibri"/>
                <w:sz w:val="24"/>
                <w:szCs w:val="24"/>
                <w:lang w:eastAsia="zh-CN"/>
              </w:rPr>
              <w:t xml:space="preserve"> и застройки</w:t>
            </w:r>
          </w:p>
          <w:p w:rsidR="00D94205" w:rsidRPr="00D94205" w:rsidRDefault="00933F3B" w:rsidP="00D94205">
            <w:pPr>
              <w:suppressAutoHyphens/>
              <w:rPr>
                <w:rFonts w:eastAsia="Calibri"/>
                <w:sz w:val="24"/>
                <w:szCs w:val="24"/>
                <w:lang w:eastAsia="zh-CN"/>
              </w:rPr>
            </w:pPr>
            <w:r w:rsidRPr="00967DF2">
              <w:rPr>
                <w:rFonts w:eastAsia="Calibri"/>
                <w:sz w:val="24"/>
                <w:szCs w:val="24"/>
                <w:lang w:eastAsia="zh-CN"/>
              </w:rPr>
              <w:t xml:space="preserve">          </w:t>
            </w:r>
            <w:proofErr w:type="spellStart"/>
            <w:r w:rsidRPr="00967DF2">
              <w:rPr>
                <w:rFonts w:eastAsia="Calibri"/>
                <w:sz w:val="24"/>
                <w:szCs w:val="24"/>
                <w:lang w:eastAsia="zh-CN"/>
              </w:rPr>
              <w:t>Парамоновского</w:t>
            </w:r>
            <w:proofErr w:type="spellEnd"/>
            <w:r w:rsidRPr="00967DF2">
              <w:rPr>
                <w:rFonts w:eastAsia="Calibri"/>
                <w:sz w:val="24"/>
                <w:szCs w:val="24"/>
                <w:lang w:eastAsia="zh-CN"/>
              </w:rPr>
              <w:t xml:space="preserve"> сельского </w:t>
            </w:r>
            <w:r w:rsidR="00D94205" w:rsidRPr="00D94205">
              <w:rPr>
                <w:rFonts w:eastAsia="Calibri"/>
                <w:sz w:val="24"/>
                <w:szCs w:val="24"/>
                <w:lang w:eastAsia="zh-CN"/>
              </w:rPr>
              <w:t>поселения»</w:t>
            </w:r>
          </w:p>
        </w:tc>
      </w:tr>
    </w:tbl>
    <w:p w:rsidR="00D94205" w:rsidRPr="00967DF2" w:rsidRDefault="00D94205" w:rsidP="00933F3B">
      <w:pPr>
        <w:spacing w:before="300" w:after="240" w:line="240" w:lineRule="auto"/>
        <w:rPr>
          <w:rFonts w:ascii="Times New Roman" w:hAnsi="Times New Roman" w:cs="Times New Roman"/>
          <w:sz w:val="24"/>
          <w:szCs w:val="24"/>
          <w:lang w:eastAsia="ru-RU"/>
        </w:rPr>
      </w:pPr>
    </w:p>
    <w:p w:rsidR="005B50BF" w:rsidRPr="00967DF2" w:rsidRDefault="005B50BF" w:rsidP="000C2468">
      <w:pPr>
        <w:spacing w:before="300" w:after="240" w:line="240" w:lineRule="auto"/>
        <w:jc w:val="center"/>
        <w:rPr>
          <w:rFonts w:ascii="Times New Roman" w:hAnsi="Times New Roman" w:cs="Times New Roman"/>
          <w:sz w:val="24"/>
          <w:szCs w:val="24"/>
          <w:lang w:eastAsia="ru-RU"/>
        </w:rPr>
      </w:pPr>
    </w:p>
    <w:p w:rsidR="000C2468" w:rsidRPr="00967DF2" w:rsidRDefault="000C2468" w:rsidP="000C2468">
      <w:pPr>
        <w:spacing w:before="0" w:after="0"/>
        <w:jc w:val="center"/>
        <w:rPr>
          <w:rFonts w:ascii="Times New Roman" w:hAnsi="Times New Roman" w:cs="Times New Roman"/>
          <w:b/>
          <w:sz w:val="26"/>
          <w:szCs w:val="26"/>
        </w:rPr>
      </w:pPr>
      <w:r w:rsidRPr="00967DF2">
        <w:rPr>
          <w:rFonts w:ascii="Times New Roman" w:hAnsi="Times New Roman" w:cs="Times New Roman"/>
          <w:b/>
          <w:sz w:val="26"/>
          <w:szCs w:val="26"/>
        </w:rPr>
        <w:t xml:space="preserve">ПРОЕКТ ВНЕСЕНИЯ ИЗМЕНЕНИЙ </w:t>
      </w:r>
    </w:p>
    <w:p w:rsidR="000C2468" w:rsidRPr="00967DF2" w:rsidRDefault="000C2468" w:rsidP="000C2468">
      <w:pPr>
        <w:spacing w:before="0" w:after="0"/>
        <w:jc w:val="center"/>
        <w:rPr>
          <w:rFonts w:ascii="Times New Roman" w:hAnsi="Times New Roman" w:cs="Times New Roman"/>
          <w:b/>
          <w:sz w:val="26"/>
          <w:szCs w:val="26"/>
        </w:rPr>
      </w:pPr>
      <w:r w:rsidRPr="00967DF2">
        <w:rPr>
          <w:rFonts w:ascii="Times New Roman" w:hAnsi="Times New Roman" w:cs="Times New Roman"/>
          <w:b/>
          <w:sz w:val="26"/>
          <w:szCs w:val="26"/>
        </w:rPr>
        <w:t xml:space="preserve">В </w:t>
      </w:r>
      <w:r w:rsidR="00A9795C" w:rsidRPr="00967DF2">
        <w:rPr>
          <w:rFonts w:ascii="Times New Roman" w:hAnsi="Times New Roman" w:cs="Times New Roman"/>
          <w:b/>
          <w:sz w:val="26"/>
          <w:szCs w:val="26"/>
        </w:rPr>
        <w:t>ПРАВИЛ</w:t>
      </w:r>
      <w:r w:rsidR="00AF4621" w:rsidRPr="00967DF2">
        <w:rPr>
          <w:rFonts w:ascii="Times New Roman" w:hAnsi="Times New Roman" w:cs="Times New Roman"/>
          <w:b/>
          <w:sz w:val="26"/>
          <w:szCs w:val="26"/>
        </w:rPr>
        <w:t>А ЗЕМЛЕПОЛЬЗОВАНИЯ И ЗАСТРО</w:t>
      </w:r>
      <w:r w:rsidRPr="00967DF2">
        <w:rPr>
          <w:rFonts w:ascii="Times New Roman" w:hAnsi="Times New Roman" w:cs="Times New Roman"/>
          <w:b/>
          <w:sz w:val="26"/>
          <w:szCs w:val="26"/>
        </w:rPr>
        <w:t>Й</w:t>
      </w:r>
      <w:r w:rsidR="00AF4621" w:rsidRPr="00967DF2">
        <w:rPr>
          <w:rFonts w:ascii="Times New Roman" w:hAnsi="Times New Roman" w:cs="Times New Roman"/>
          <w:b/>
          <w:sz w:val="26"/>
          <w:szCs w:val="26"/>
        </w:rPr>
        <w:t xml:space="preserve">КИ </w:t>
      </w:r>
    </w:p>
    <w:p w:rsidR="00D26F72" w:rsidRPr="00967DF2" w:rsidRDefault="00AF4621" w:rsidP="000C2468">
      <w:pPr>
        <w:spacing w:before="0" w:after="0"/>
        <w:jc w:val="center"/>
        <w:rPr>
          <w:rFonts w:ascii="Times New Roman" w:hAnsi="Times New Roman" w:cs="Times New Roman"/>
          <w:b/>
          <w:sz w:val="26"/>
          <w:szCs w:val="26"/>
        </w:rPr>
      </w:pPr>
      <w:r w:rsidRPr="00967DF2">
        <w:rPr>
          <w:rFonts w:ascii="Times New Roman" w:hAnsi="Times New Roman" w:cs="Times New Roman"/>
          <w:b/>
          <w:sz w:val="26"/>
          <w:szCs w:val="26"/>
        </w:rPr>
        <w:t xml:space="preserve">МУНИЦИПАЛЬНОГО ОБРАЗОВАНИЯ </w:t>
      </w:r>
    </w:p>
    <w:p w:rsidR="00D26F72" w:rsidRPr="00967DF2" w:rsidRDefault="00AF4621" w:rsidP="000C2468">
      <w:pPr>
        <w:spacing w:before="0" w:after="0"/>
        <w:jc w:val="center"/>
        <w:rPr>
          <w:rFonts w:ascii="Times New Roman" w:hAnsi="Times New Roman" w:cs="Times New Roman"/>
          <w:b/>
          <w:sz w:val="26"/>
          <w:szCs w:val="26"/>
        </w:rPr>
      </w:pPr>
      <w:r w:rsidRPr="00967DF2">
        <w:rPr>
          <w:rFonts w:ascii="Times New Roman" w:hAnsi="Times New Roman" w:cs="Times New Roman"/>
          <w:b/>
          <w:sz w:val="26"/>
          <w:szCs w:val="26"/>
        </w:rPr>
        <w:t>«</w:t>
      </w:r>
      <w:r w:rsidR="000C2468" w:rsidRPr="00967DF2">
        <w:rPr>
          <w:rFonts w:ascii="Times New Roman" w:hAnsi="Times New Roman" w:cs="Times New Roman"/>
          <w:b/>
          <w:sz w:val="26"/>
          <w:szCs w:val="26"/>
        </w:rPr>
        <w:t>ПАРАМОНОВСКОЕ</w:t>
      </w:r>
      <w:r w:rsidRPr="00967DF2">
        <w:rPr>
          <w:rFonts w:ascii="Times New Roman" w:hAnsi="Times New Roman" w:cs="Times New Roman"/>
          <w:b/>
          <w:sz w:val="26"/>
          <w:szCs w:val="26"/>
        </w:rPr>
        <w:t xml:space="preserve"> </w:t>
      </w:r>
      <w:r w:rsidR="00C257A8" w:rsidRPr="00967DF2">
        <w:rPr>
          <w:rFonts w:ascii="Times New Roman" w:hAnsi="Times New Roman" w:cs="Times New Roman"/>
          <w:b/>
          <w:sz w:val="26"/>
          <w:szCs w:val="26"/>
        </w:rPr>
        <w:t>СЕЛЬСКОЕ</w:t>
      </w:r>
      <w:r w:rsidR="00103B8E" w:rsidRPr="00967DF2">
        <w:rPr>
          <w:rFonts w:ascii="Times New Roman" w:hAnsi="Times New Roman" w:cs="Times New Roman"/>
          <w:b/>
          <w:sz w:val="26"/>
          <w:szCs w:val="26"/>
        </w:rPr>
        <w:t xml:space="preserve"> ПОСЕЛЕНИЕ» </w:t>
      </w:r>
    </w:p>
    <w:p w:rsidR="00BE223A" w:rsidRPr="00967DF2" w:rsidRDefault="00C257A8" w:rsidP="000C2468">
      <w:pPr>
        <w:spacing w:before="0" w:after="0"/>
        <w:jc w:val="center"/>
        <w:rPr>
          <w:rFonts w:ascii="Times New Roman" w:hAnsi="Times New Roman" w:cs="Times New Roman"/>
          <w:b/>
          <w:sz w:val="26"/>
          <w:szCs w:val="26"/>
        </w:rPr>
      </w:pPr>
      <w:r w:rsidRPr="00967DF2">
        <w:rPr>
          <w:rFonts w:ascii="Times New Roman" w:hAnsi="Times New Roman" w:cs="Times New Roman"/>
          <w:b/>
          <w:sz w:val="26"/>
          <w:szCs w:val="26"/>
        </w:rPr>
        <w:t xml:space="preserve">МОРОЗОВСКОГО РАЙОНА </w:t>
      </w:r>
      <w:r w:rsidR="00103B8E" w:rsidRPr="00967DF2">
        <w:rPr>
          <w:rFonts w:ascii="Times New Roman" w:hAnsi="Times New Roman" w:cs="Times New Roman"/>
          <w:b/>
          <w:sz w:val="26"/>
          <w:szCs w:val="26"/>
        </w:rPr>
        <w:t xml:space="preserve">РОСТОВСКОЙ </w:t>
      </w:r>
      <w:r w:rsidR="00AF4621" w:rsidRPr="00967DF2">
        <w:rPr>
          <w:rFonts w:ascii="Times New Roman" w:hAnsi="Times New Roman" w:cs="Times New Roman"/>
          <w:b/>
          <w:sz w:val="26"/>
          <w:szCs w:val="26"/>
        </w:rPr>
        <w:t>ОБЛАСТИ</w:t>
      </w:r>
    </w:p>
    <w:p w:rsidR="004E36F7" w:rsidRPr="00967DF2" w:rsidRDefault="004E36F7" w:rsidP="000C2468">
      <w:pPr>
        <w:spacing w:before="300" w:after="240" w:line="240" w:lineRule="auto"/>
        <w:jc w:val="center"/>
        <w:rPr>
          <w:rFonts w:ascii="Times New Roman" w:hAnsi="Times New Roman" w:cs="Times New Roman"/>
          <w:b/>
          <w:sz w:val="26"/>
          <w:szCs w:val="26"/>
        </w:rPr>
      </w:pPr>
    </w:p>
    <w:p w:rsidR="00D26F72" w:rsidRPr="00967DF2" w:rsidRDefault="00D26F72" w:rsidP="00D26F72">
      <w:pPr>
        <w:spacing w:before="300" w:after="240" w:line="240" w:lineRule="auto"/>
        <w:jc w:val="center"/>
        <w:rPr>
          <w:rFonts w:ascii="Times New Roman" w:hAnsi="Times New Roman" w:cs="Times New Roman"/>
          <w:b/>
          <w:sz w:val="24"/>
          <w:szCs w:val="24"/>
        </w:rPr>
      </w:pPr>
      <w:r w:rsidRPr="00967DF2">
        <w:rPr>
          <w:rFonts w:ascii="Times New Roman" w:hAnsi="Times New Roman" w:cs="Times New Roman"/>
          <w:b/>
          <w:sz w:val="24"/>
          <w:szCs w:val="24"/>
        </w:rPr>
        <w:t>ТОМ 1</w:t>
      </w:r>
    </w:p>
    <w:p w:rsidR="000C2468" w:rsidRPr="00967DF2" w:rsidRDefault="000C2468" w:rsidP="000C2468">
      <w:pPr>
        <w:jc w:val="center"/>
        <w:rPr>
          <w:rFonts w:ascii="Times New Roman" w:hAnsi="Times New Roman" w:cs="Times New Roman"/>
          <w:b/>
          <w:sz w:val="24"/>
          <w:szCs w:val="24"/>
        </w:rPr>
      </w:pPr>
      <w:r w:rsidRPr="00967DF2">
        <w:rPr>
          <w:rFonts w:ascii="Times New Roman" w:hAnsi="Times New Roman" w:cs="Times New Roman"/>
          <w:b/>
          <w:sz w:val="24"/>
          <w:szCs w:val="24"/>
        </w:rPr>
        <w:t>ПОРЯДОК ПРИМЕНЕНИЯ ПРАВИЛ ЗЕМЛЕПОЛЬЗОВАНИЯ И ЗАСТРОЙКИ ПОСЕЛЕНИЯ И ВНЕСЕНИЯ В НИХ ИЗМЕНЕНИЙ</w:t>
      </w:r>
    </w:p>
    <w:p w:rsidR="00FC1390" w:rsidRPr="00967DF2" w:rsidRDefault="00FC1390" w:rsidP="000C2468">
      <w:pPr>
        <w:spacing w:before="300" w:after="240" w:line="240" w:lineRule="auto"/>
        <w:jc w:val="center"/>
        <w:rPr>
          <w:rFonts w:ascii="Times New Roman" w:hAnsi="Times New Roman" w:cs="Times New Roman"/>
          <w:b/>
          <w:sz w:val="24"/>
          <w:szCs w:val="24"/>
        </w:rPr>
      </w:pPr>
    </w:p>
    <w:p w:rsidR="0072194C" w:rsidRPr="00967DF2" w:rsidRDefault="0072194C" w:rsidP="000C2468">
      <w:pPr>
        <w:spacing w:before="300" w:after="240" w:line="240" w:lineRule="auto"/>
        <w:jc w:val="center"/>
        <w:rPr>
          <w:rFonts w:ascii="Times New Roman" w:hAnsi="Times New Roman" w:cs="Times New Roman"/>
          <w:b/>
          <w:color w:val="CE6767" w:themeColor="accent6" w:themeShade="BF"/>
          <w:sz w:val="24"/>
          <w:szCs w:val="24"/>
        </w:rPr>
      </w:pPr>
    </w:p>
    <w:p w:rsidR="0072194C" w:rsidRPr="00967DF2" w:rsidRDefault="0072194C" w:rsidP="000C2468">
      <w:pPr>
        <w:spacing w:before="300" w:after="240" w:line="240" w:lineRule="auto"/>
        <w:jc w:val="center"/>
        <w:rPr>
          <w:rFonts w:ascii="Times New Roman" w:hAnsi="Times New Roman" w:cs="Times New Roman"/>
          <w:b/>
          <w:color w:val="CE6767" w:themeColor="accent6" w:themeShade="BF"/>
          <w:sz w:val="24"/>
          <w:szCs w:val="24"/>
        </w:rPr>
      </w:pPr>
    </w:p>
    <w:p w:rsidR="0072194C" w:rsidRPr="00967DF2" w:rsidRDefault="0072194C" w:rsidP="00D777E6">
      <w:pPr>
        <w:spacing w:before="300" w:after="240" w:line="240" w:lineRule="auto"/>
        <w:ind w:left="709" w:right="-427"/>
        <w:rPr>
          <w:rFonts w:ascii="Times New Roman" w:hAnsi="Times New Roman" w:cs="Times New Roman"/>
          <w:b/>
          <w:color w:val="CE6767" w:themeColor="accent6" w:themeShade="BF"/>
          <w:sz w:val="24"/>
          <w:szCs w:val="24"/>
        </w:rPr>
      </w:pPr>
    </w:p>
    <w:p w:rsidR="00FC1390" w:rsidRPr="00967DF2" w:rsidRDefault="00FC1390" w:rsidP="00D777E6">
      <w:pPr>
        <w:spacing w:before="300" w:after="240" w:line="240" w:lineRule="auto"/>
        <w:ind w:left="709" w:right="-427"/>
        <w:rPr>
          <w:rFonts w:ascii="Times New Roman" w:hAnsi="Times New Roman" w:cs="Times New Roman"/>
          <w:b/>
          <w:color w:val="CE6767" w:themeColor="accent6" w:themeShade="BF"/>
          <w:sz w:val="24"/>
          <w:szCs w:val="24"/>
        </w:rPr>
      </w:pPr>
    </w:p>
    <w:p w:rsidR="00FC1390" w:rsidRPr="00967DF2" w:rsidRDefault="00FC1390" w:rsidP="00D777E6">
      <w:pPr>
        <w:spacing w:before="300" w:after="240" w:line="240" w:lineRule="auto"/>
        <w:ind w:left="709" w:right="-427"/>
        <w:rPr>
          <w:rFonts w:ascii="Times New Roman" w:hAnsi="Times New Roman" w:cs="Times New Roman"/>
          <w:b/>
          <w:color w:val="CE6767" w:themeColor="accent6" w:themeShade="BF"/>
          <w:sz w:val="24"/>
          <w:szCs w:val="24"/>
        </w:rPr>
      </w:pPr>
    </w:p>
    <w:p w:rsidR="00FC1390" w:rsidRPr="00967DF2" w:rsidRDefault="00FC1390" w:rsidP="00D777E6">
      <w:pPr>
        <w:spacing w:before="300" w:after="240" w:line="240" w:lineRule="auto"/>
        <w:ind w:left="709" w:right="-427"/>
        <w:rPr>
          <w:rFonts w:ascii="Times New Roman" w:hAnsi="Times New Roman" w:cs="Times New Roman"/>
          <w:b/>
          <w:color w:val="CE6767" w:themeColor="accent6" w:themeShade="BF"/>
          <w:sz w:val="24"/>
          <w:szCs w:val="24"/>
        </w:rPr>
      </w:pPr>
    </w:p>
    <w:p w:rsidR="00FC1390" w:rsidRPr="00967DF2" w:rsidRDefault="00FC1390" w:rsidP="00D777E6">
      <w:pPr>
        <w:spacing w:before="300" w:after="240" w:line="240" w:lineRule="auto"/>
        <w:ind w:left="709" w:right="-427"/>
        <w:rPr>
          <w:rFonts w:ascii="Times New Roman" w:hAnsi="Times New Roman" w:cs="Times New Roman"/>
          <w:b/>
          <w:color w:val="CE6767" w:themeColor="accent6" w:themeShade="BF"/>
          <w:sz w:val="24"/>
          <w:szCs w:val="24"/>
        </w:rPr>
      </w:pPr>
    </w:p>
    <w:p w:rsidR="00FC1390" w:rsidRPr="00967DF2" w:rsidRDefault="00FC1390" w:rsidP="00D777E6">
      <w:pPr>
        <w:spacing w:before="300" w:after="240" w:line="240" w:lineRule="auto"/>
        <w:ind w:left="709" w:right="-427"/>
        <w:rPr>
          <w:rFonts w:ascii="Times New Roman" w:hAnsi="Times New Roman" w:cs="Times New Roman"/>
          <w:b/>
          <w:color w:val="CE6767" w:themeColor="accent6" w:themeShade="BF"/>
          <w:sz w:val="24"/>
          <w:szCs w:val="24"/>
        </w:rPr>
      </w:pPr>
    </w:p>
    <w:p w:rsidR="009E3611" w:rsidRPr="00967DF2" w:rsidRDefault="009E3611" w:rsidP="00D777E6">
      <w:pPr>
        <w:spacing w:before="300" w:after="240" w:line="240" w:lineRule="auto"/>
        <w:rPr>
          <w:rFonts w:ascii="Times New Roman" w:hAnsi="Times New Roman" w:cs="Times New Roman"/>
          <w:color w:val="CE6767" w:themeColor="accent6" w:themeShade="BF"/>
          <w:sz w:val="24"/>
          <w:szCs w:val="24"/>
        </w:rPr>
        <w:sectPr w:rsidR="009E3611" w:rsidRPr="00967DF2" w:rsidSect="00933F3B">
          <w:headerReference w:type="default" r:id="rId8"/>
          <w:footerReference w:type="default" r:id="rId9"/>
          <w:footnotePr>
            <w:numRestart w:val="eachPage"/>
          </w:footnotePr>
          <w:pgSz w:w="11906" w:h="16838"/>
          <w:pgMar w:top="284" w:right="567" w:bottom="0" w:left="1418" w:header="709" w:footer="363" w:gutter="0"/>
          <w:cols w:space="708"/>
          <w:titlePg/>
          <w:docGrid w:linePitch="360"/>
        </w:sectPr>
      </w:pPr>
    </w:p>
    <w:sdt>
      <w:sdtPr>
        <w:rPr>
          <w:rFonts w:ascii="Times New Roman" w:hAnsi="Times New Roman" w:cs="Times New Roman"/>
          <w:b w:val="0"/>
          <w:bCs w:val="0"/>
          <w:caps w:val="0"/>
          <w:color w:val="CE6767" w:themeColor="accent6" w:themeShade="BF"/>
          <w:spacing w:val="0"/>
          <w:szCs w:val="24"/>
          <w:lang w:bidi="ar-SA"/>
        </w:rPr>
        <w:id w:val="1616557395"/>
        <w:docPartObj>
          <w:docPartGallery w:val="Table of Contents"/>
          <w:docPartUnique/>
        </w:docPartObj>
      </w:sdtPr>
      <w:sdtContent>
        <w:p w:rsidR="00623619" w:rsidRPr="00967DF2" w:rsidRDefault="00A8181B" w:rsidP="00967DF2">
          <w:pPr>
            <w:pStyle w:val="af8"/>
            <w:shd w:val="clear" w:color="auto" w:fill="FFFFFF" w:themeFill="background1"/>
            <w:spacing w:before="0" w:line="240" w:lineRule="auto"/>
            <w:ind w:firstLine="709"/>
            <w:rPr>
              <w:rFonts w:ascii="Times New Roman" w:hAnsi="Times New Roman" w:cs="Times New Roman"/>
              <w:szCs w:val="24"/>
            </w:rPr>
          </w:pPr>
          <w:r w:rsidRPr="00967DF2">
            <w:rPr>
              <w:rFonts w:ascii="Times New Roman" w:hAnsi="Times New Roman" w:cs="Times New Roman"/>
              <w:szCs w:val="24"/>
            </w:rPr>
            <w:t>Оглавление</w:t>
          </w:r>
        </w:p>
        <w:p w:rsidR="005616FB" w:rsidRPr="00967DF2" w:rsidRDefault="00EE3A48" w:rsidP="00967DF2">
          <w:pPr>
            <w:pStyle w:val="11"/>
            <w:ind w:left="0" w:right="0" w:firstLine="709"/>
            <w:rPr>
              <w:rFonts w:ascii="Times New Roman" w:hAnsi="Times New Roman" w:cs="Times New Roman"/>
              <w:noProof/>
              <w:sz w:val="24"/>
              <w:szCs w:val="24"/>
              <w:lang w:eastAsia="ru-RU"/>
            </w:rPr>
          </w:pPr>
          <w:r w:rsidRPr="00967DF2">
            <w:rPr>
              <w:rFonts w:ascii="Times New Roman" w:hAnsi="Times New Roman" w:cs="Times New Roman"/>
              <w:color w:val="CE6767" w:themeColor="accent6" w:themeShade="BF"/>
              <w:sz w:val="24"/>
              <w:szCs w:val="24"/>
            </w:rPr>
            <w:fldChar w:fldCharType="begin"/>
          </w:r>
          <w:r w:rsidR="00253399" w:rsidRPr="00967DF2">
            <w:rPr>
              <w:rFonts w:ascii="Times New Roman" w:hAnsi="Times New Roman" w:cs="Times New Roman"/>
              <w:color w:val="CE6767" w:themeColor="accent6" w:themeShade="BF"/>
              <w:sz w:val="24"/>
              <w:szCs w:val="24"/>
            </w:rPr>
            <w:instrText xml:space="preserve"> TOC \o "1-4" \h \z \u </w:instrText>
          </w:r>
          <w:r w:rsidRPr="00967DF2">
            <w:rPr>
              <w:rFonts w:ascii="Times New Roman" w:hAnsi="Times New Roman" w:cs="Times New Roman"/>
              <w:color w:val="CE6767" w:themeColor="accent6" w:themeShade="BF"/>
              <w:sz w:val="24"/>
              <w:szCs w:val="24"/>
            </w:rPr>
            <w:fldChar w:fldCharType="separate"/>
          </w:r>
          <w:hyperlink w:anchor="_Toc57714639" w:history="1">
            <w:r w:rsidR="005616FB" w:rsidRPr="00967DF2">
              <w:rPr>
                <w:rStyle w:val="aff0"/>
                <w:rFonts w:ascii="Times New Roman" w:eastAsia="Times New Roman" w:hAnsi="Times New Roman" w:cs="Times New Roman"/>
                <w:noProof/>
                <w:sz w:val="24"/>
                <w:szCs w:val="24"/>
                <w:lang w:eastAsia="ru-RU"/>
              </w:rPr>
              <w:t>Раздел </w:t>
            </w:r>
            <w:r w:rsidR="005616FB" w:rsidRPr="00967DF2">
              <w:rPr>
                <w:rStyle w:val="aff0"/>
                <w:rFonts w:ascii="Times New Roman" w:eastAsia="Times New Roman" w:hAnsi="Times New Roman" w:cs="Times New Roman"/>
                <w:noProof/>
                <w:sz w:val="24"/>
                <w:szCs w:val="24"/>
                <w:lang w:val="en-US" w:eastAsia="ru-RU"/>
              </w:rPr>
              <w:t>I</w:t>
            </w:r>
            <w:r w:rsidR="005616FB" w:rsidRPr="00967DF2">
              <w:rPr>
                <w:rStyle w:val="aff0"/>
                <w:rFonts w:ascii="Times New Roman" w:eastAsia="Times New Roman" w:hAnsi="Times New Roman" w:cs="Times New Roman"/>
                <w:noProof/>
                <w:sz w:val="24"/>
                <w:szCs w:val="24"/>
                <w:lang w:eastAsia="ru-RU"/>
              </w:rPr>
              <w:t>  Порядок применения Правил землепользования и застройки и внесения в них изменений</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_Toc57714639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4</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26"/>
            <w:spacing w:before="0" w:after="0"/>
            <w:ind w:left="0" w:right="0" w:firstLine="709"/>
            <w:rPr>
              <w:rFonts w:ascii="Times New Roman" w:hAnsi="Times New Roman" w:cs="Times New Roman"/>
              <w:noProof/>
              <w:sz w:val="24"/>
              <w:szCs w:val="24"/>
              <w:lang w:eastAsia="ru-RU"/>
            </w:rPr>
          </w:pPr>
          <w:hyperlink w:anchor="_Toc57714640" w:history="1">
            <w:r w:rsidR="005616FB" w:rsidRPr="00967DF2">
              <w:rPr>
                <w:rStyle w:val="aff0"/>
                <w:rFonts w:ascii="Times New Roman" w:hAnsi="Times New Roman" w:cs="Times New Roman"/>
                <w:noProof/>
                <w:sz w:val="24"/>
                <w:szCs w:val="24"/>
              </w:rPr>
              <w:t>Глава 1.  Регулирование землепользования и застройки органами местного самоуправления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_Toc57714640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4</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41" w:history="1">
            <w:r w:rsidR="005616FB" w:rsidRPr="00967DF2">
              <w:rPr>
                <w:rStyle w:val="aff0"/>
                <w:rFonts w:ascii="Times New Roman" w:hAnsi="Times New Roman" w:cs="Times New Roman"/>
                <w:noProof/>
                <w:sz w:val="24"/>
                <w:szCs w:val="24"/>
              </w:rPr>
              <w:t>Статья 1.  Сфера применения правил землепользования и застройки</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_Toc57714641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4</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42" w:history="1">
            <w:r w:rsidR="005616FB" w:rsidRPr="00967DF2">
              <w:rPr>
                <w:rStyle w:val="aff0"/>
                <w:rFonts w:ascii="Times New Roman" w:hAnsi="Times New Roman" w:cs="Times New Roman"/>
                <w:noProof/>
                <w:sz w:val="24"/>
                <w:szCs w:val="24"/>
              </w:rPr>
              <w:t>Статья 2. Основные понятия, используемые в  Правилах</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_Toc57714642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5</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43" w:history="1">
            <w:r w:rsidR="005616FB" w:rsidRPr="00967DF2">
              <w:rPr>
                <w:rStyle w:val="aff0"/>
                <w:rFonts w:ascii="Times New Roman" w:hAnsi="Times New Roman" w:cs="Times New Roman"/>
                <w:noProof/>
                <w:sz w:val="24"/>
                <w:szCs w:val="24"/>
              </w:rPr>
              <w:t>Статья 3. Действие правил землепользования и застройки во времени</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_Toc57714643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7</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44" w:history="1">
            <w:r w:rsidR="005616FB" w:rsidRPr="00967DF2">
              <w:rPr>
                <w:rStyle w:val="aff0"/>
                <w:rFonts w:ascii="Times New Roman" w:hAnsi="Times New Roman" w:cs="Times New Roman"/>
                <w:noProof/>
                <w:sz w:val="24"/>
                <w:szCs w:val="24"/>
              </w:rPr>
              <w:t>Статья 4.  Полномочия органов местного самоуправления Морозовского района в области регулирования отношений, связанных с  вопросами землепользования и застройки</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_Toc57714644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9</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45" w:history="1">
            <w:r w:rsidR="005616FB" w:rsidRPr="00967DF2">
              <w:rPr>
                <w:rStyle w:val="aff0"/>
                <w:rFonts w:ascii="Times New Roman" w:hAnsi="Times New Roman" w:cs="Times New Roman"/>
                <w:noProof/>
                <w:sz w:val="24"/>
                <w:szCs w:val="24"/>
              </w:rPr>
              <w:t>Статья 5. Передача полномочий органов местного самоуправления  муниципального образования «Морозовский район» в области землепользования и застройки</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_Toc57714645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11</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46" w:history="1">
            <w:r w:rsidR="005616FB" w:rsidRPr="00967DF2">
              <w:rPr>
                <w:rStyle w:val="aff0"/>
                <w:rFonts w:ascii="Times New Roman" w:hAnsi="Times New Roman" w:cs="Times New Roman"/>
                <w:noProof/>
                <w:sz w:val="24"/>
                <w:szCs w:val="24"/>
              </w:rPr>
              <w:t>Статья 6.  Комиссия по подготовке изменений и дополнений  Правил землепользования и застройки сельского поселения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_Toc57714646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11</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26"/>
            <w:spacing w:before="0" w:after="0"/>
            <w:ind w:left="0" w:right="0" w:firstLine="709"/>
            <w:rPr>
              <w:rFonts w:ascii="Times New Roman" w:hAnsi="Times New Roman" w:cs="Times New Roman"/>
              <w:noProof/>
              <w:sz w:val="24"/>
              <w:szCs w:val="24"/>
              <w:lang w:eastAsia="ru-RU"/>
            </w:rPr>
          </w:pPr>
          <w:hyperlink w:anchor="_Toc57714647" w:history="1">
            <w:r w:rsidR="005616FB" w:rsidRPr="00967DF2">
              <w:rPr>
                <w:rStyle w:val="aff0"/>
                <w:rFonts w:ascii="Times New Roman" w:hAnsi="Times New Roman" w:cs="Times New Roman"/>
                <w:noProof/>
                <w:sz w:val="24"/>
                <w:szCs w:val="24"/>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_Toc57714647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12</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48" w:history="1">
            <w:r w:rsidR="005616FB" w:rsidRPr="00967DF2">
              <w:rPr>
                <w:rStyle w:val="aff0"/>
                <w:rFonts w:ascii="Times New Roman" w:hAnsi="Times New Roman" w:cs="Times New Roman"/>
                <w:noProof/>
                <w:sz w:val="24"/>
                <w:szCs w:val="24"/>
              </w:rPr>
              <w:t>Статья 7.  Разрешенное использование земельных участков и объектов капитального строительства</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_Toc57714648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12</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49" w:history="1">
            <w:r w:rsidR="005616FB" w:rsidRPr="00967DF2">
              <w:rPr>
                <w:rStyle w:val="aff0"/>
                <w:rFonts w:ascii="Times New Roman" w:hAnsi="Times New Roman" w:cs="Times New Roman"/>
                <w:noProof/>
                <w:sz w:val="24"/>
                <w:szCs w:val="24"/>
              </w:rPr>
              <w:t>Статья 8.  Изменение видов разрешенного использования земельных участков и объектов капитального строительства</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_Toc57714649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13</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26"/>
            <w:spacing w:before="0" w:after="0"/>
            <w:ind w:left="0" w:right="0" w:firstLine="709"/>
            <w:rPr>
              <w:rFonts w:ascii="Times New Roman" w:hAnsi="Times New Roman" w:cs="Times New Roman"/>
              <w:noProof/>
              <w:sz w:val="24"/>
              <w:szCs w:val="24"/>
              <w:lang w:eastAsia="ru-RU"/>
            </w:rPr>
          </w:pPr>
          <w:hyperlink w:anchor="_Toc57714650" w:history="1">
            <w:r w:rsidR="005616FB" w:rsidRPr="00967DF2">
              <w:rPr>
                <w:rStyle w:val="aff0"/>
                <w:rFonts w:ascii="Times New Roman" w:hAnsi="Times New Roman" w:cs="Times New Roman"/>
                <w:noProof/>
                <w:sz w:val="24"/>
                <w:szCs w:val="24"/>
              </w:rPr>
              <w:t>Глава 3.  Подготовка документации по планировке территории органами местного самоуправления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_Toc57714650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14</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51" w:history="1">
            <w:r w:rsidR="005616FB" w:rsidRPr="00967DF2">
              <w:rPr>
                <w:rStyle w:val="aff0"/>
                <w:rFonts w:ascii="Times New Roman" w:hAnsi="Times New Roman" w:cs="Times New Roman"/>
                <w:noProof/>
                <w:sz w:val="24"/>
                <w:szCs w:val="24"/>
              </w:rPr>
              <w:t>Статья 9.  Общие положения о планировке территории</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_Toc57714651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14</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52" w:history="1">
            <w:r w:rsidR="005616FB" w:rsidRPr="00967DF2">
              <w:rPr>
                <w:rStyle w:val="aff0"/>
                <w:rFonts w:ascii="Times New Roman" w:hAnsi="Times New Roman" w:cs="Times New Roman"/>
                <w:noProof/>
                <w:sz w:val="24"/>
                <w:szCs w:val="24"/>
              </w:rPr>
              <w:t>Статья 10.  Проект планировки территории</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_Toc57714652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19</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53" w:history="1">
            <w:r w:rsidR="005616FB" w:rsidRPr="00967DF2">
              <w:rPr>
                <w:rStyle w:val="aff0"/>
                <w:rFonts w:ascii="Times New Roman" w:hAnsi="Times New Roman" w:cs="Times New Roman"/>
                <w:noProof/>
                <w:sz w:val="24"/>
                <w:szCs w:val="24"/>
              </w:rPr>
              <w:t>Статья 11.  Проект межевания территории</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_Toc57714653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19</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54" w:history="1">
            <w:r w:rsidR="005616FB" w:rsidRPr="00967DF2">
              <w:rPr>
                <w:rStyle w:val="aff0"/>
                <w:rFonts w:ascii="Times New Roman" w:hAnsi="Times New Roman" w:cs="Times New Roman"/>
                <w:noProof/>
                <w:sz w:val="24"/>
                <w:szCs w:val="24"/>
              </w:rPr>
              <w:t>Статья 12.  Подготовка документации по планировке территории в границах сельского поселения органом местного самоуправления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_Toc57714654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20</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26"/>
            <w:spacing w:before="0" w:after="0"/>
            <w:ind w:left="0" w:right="0" w:firstLine="709"/>
            <w:rPr>
              <w:rFonts w:ascii="Times New Roman" w:hAnsi="Times New Roman" w:cs="Times New Roman"/>
              <w:noProof/>
              <w:sz w:val="24"/>
              <w:szCs w:val="24"/>
              <w:lang w:eastAsia="ru-RU"/>
            </w:rPr>
          </w:pPr>
          <w:hyperlink w:anchor="_Toc57714655" w:history="1">
            <w:r w:rsidR="005616FB" w:rsidRPr="00967DF2">
              <w:rPr>
                <w:rStyle w:val="aff0"/>
                <w:rFonts w:ascii="Times New Roman" w:hAnsi="Times New Roman" w:cs="Times New Roman"/>
                <w:noProof/>
                <w:sz w:val="24"/>
                <w:szCs w:val="24"/>
              </w:rPr>
              <w:t>Глава 4.  Проведение общественных обсуждений, публичных слушаний по вопросам землепользования и застройки  сельского поселения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_Toc57714655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22</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56" w:history="1">
            <w:r w:rsidR="005616FB" w:rsidRPr="00967DF2">
              <w:rPr>
                <w:rStyle w:val="aff0"/>
                <w:rFonts w:ascii="Times New Roman" w:hAnsi="Times New Roman" w:cs="Times New Roman"/>
                <w:noProof/>
                <w:sz w:val="24"/>
                <w:szCs w:val="24"/>
              </w:rPr>
              <w:t>Статья 13.  Общие положения о порядке проведения общественных обсуждений, публичных слушаний</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_Toc57714656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22</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57" w:history="1">
            <w:r w:rsidR="005616FB" w:rsidRPr="00967DF2">
              <w:rPr>
                <w:rStyle w:val="aff0"/>
                <w:rFonts w:ascii="Times New Roman" w:hAnsi="Times New Roman" w:cs="Times New Roman"/>
                <w:noProof/>
                <w:sz w:val="24"/>
                <w:szCs w:val="24"/>
              </w:rPr>
              <w:t>Статья 14.  Общественные обсуждения по проекту правил землепользования и застройки, в том числе по проектам  внесения в них изменений, дополнений</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_Toc57714657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24</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58" w:history="1">
            <w:r w:rsidR="005616FB" w:rsidRPr="00967DF2">
              <w:rPr>
                <w:rStyle w:val="aff0"/>
                <w:rFonts w:ascii="Times New Roman" w:hAnsi="Times New Roman" w:cs="Times New Roman"/>
                <w:noProof/>
                <w:sz w:val="24"/>
                <w:szCs w:val="24"/>
              </w:rPr>
              <w:t>Статья 15.  Публичные  слушания по проекту планировки территории и по проекту межевания территории</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_Toc57714658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25</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59" w:history="1">
            <w:r w:rsidR="005616FB" w:rsidRPr="00967DF2">
              <w:rPr>
                <w:rStyle w:val="aff0"/>
                <w:rFonts w:ascii="Times New Roman" w:hAnsi="Times New Roman" w:cs="Times New Roman"/>
                <w:noProof/>
                <w:sz w:val="24"/>
                <w:szCs w:val="24"/>
              </w:rPr>
              <w:t>Статья 16.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_Toc57714659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26</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60" w:history="1">
            <w:r w:rsidR="005616FB" w:rsidRPr="00967DF2">
              <w:rPr>
                <w:rStyle w:val="aff0"/>
                <w:rFonts w:ascii="Times New Roman" w:hAnsi="Times New Roman" w:cs="Times New Roman"/>
                <w:noProof/>
                <w:sz w:val="24"/>
                <w:szCs w:val="24"/>
              </w:rPr>
              <w:t>Статья 17.  Публичные слушания по вопросам предоставления разрешений на отклонение от предельных параметров разрешенного строительства</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_Toc57714660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28</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26"/>
            <w:spacing w:before="0" w:after="0"/>
            <w:ind w:left="0" w:right="0" w:firstLine="709"/>
            <w:rPr>
              <w:rFonts w:ascii="Times New Roman" w:hAnsi="Times New Roman" w:cs="Times New Roman"/>
              <w:noProof/>
              <w:sz w:val="24"/>
              <w:szCs w:val="24"/>
              <w:lang w:eastAsia="ru-RU"/>
            </w:rPr>
          </w:pPr>
          <w:hyperlink w:anchor="_Toc57714661" w:history="1">
            <w:r w:rsidR="005616FB" w:rsidRPr="00967DF2">
              <w:rPr>
                <w:rStyle w:val="aff0"/>
                <w:rFonts w:ascii="Times New Roman" w:hAnsi="Times New Roman" w:cs="Times New Roman"/>
                <w:noProof/>
                <w:sz w:val="24"/>
                <w:szCs w:val="24"/>
              </w:rPr>
              <w:t>Глава 5.  Внесение изменений в Правила землепользования и застройки сельского поселения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_Toc57714661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30</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62" w:history="1">
            <w:r w:rsidR="005616FB" w:rsidRPr="00967DF2">
              <w:rPr>
                <w:rStyle w:val="aff0"/>
                <w:rFonts w:ascii="Times New Roman" w:hAnsi="Times New Roman" w:cs="Times New Roman"/>
                <w:noProof/>
                <w:sz w:val="24"/>
                <w:szCs w:val="24"/>
              </w:rPr>
              <w:t>Статья 18.  Основание для  изменений в Правила землепользования и застройки</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_Toc57714662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30</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63" w:history="1">
            <w:r w:rsidR="005616FB" w:rsidRPr="00967DF2">
              <w:rPr>
                <w:rStyle w:val="aff0"/>
                <w:rFonts w:ascii="Times New Roman" w:hAnsi="Times New Roman" w:cs="Times New Roman"/>
                <w:noProof/>
                <w:sz w:val="24"/>
                <w:szCs w:val="24"/>
              </w:rPr>
              <w:t>Статья 19.  Порядок Внесения изменений в Правила землепользования и застройки сельского поселения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_Toc57714663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32</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26"/>
            <w:spacing w:before="0" w:after="0"/>
            <w:ind w:left="0" w:right="0" w:firstLine="709"/>
            <w:rPr>
              <w:rFonts w:ascii="Times New Roman" w:hAnsi="Times New Roman" w:cs="Times New Roman"/>
              <w:noProof/>
              <w:sz w:val="24"/>
              <w:szCs w:val="24"/>
              <w:lang w:eastAsia="ru-RU"/>
            </w:rPr>
          </w:pPr>
          <w:hyperlink w:anchor="_Toc57714664" w:history="1">
            <w:r w:rsidR="005616FB" w:rsidRPr="00967DF2">
              <w:rPr>
                <w:rStyle w:val="aff0"/>
                <w:rFonts w:ascii="Times New Roman" w:hAnsi="Times New Roman" w:cs="Times New Roman"/>
                <w:noProof/>
                <w:sz w:val="24"/>
                <w:szCs w:val="24"/>
              </w:rPr>
              <w:t>Глава 6.  Регулирование иных вопросов землепользования и застройки</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_Toc57714664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35</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65" w:history="1">
            <w:r w:rsidR="005616FB" w:rsidRPr="00967DF2">
              <w:rPr>
                <w:rStyle w:val="aff0"/>
                <w:rFonts w:ascii="Times New Roman" w:hAnsi="Times New Roman" w:cs="Times New Roman"/>
                <w:noProof/>
                <w:sz w:val="24"/>
                <w:szCs w:val="24"/>
              </w:rPr>
              <w:t>Статья 20.  Разрешение на отклонение от предельных параметров разрешённого строительства, реконструкции объектов капитального строительства, расположенных в границах сельского поселения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_Toc57714665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35</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66" w:history="1">
            <w:r w:rsidR="005616FB" w:rsidRPr="00967DF2">
              <w:rPr>
                <w:rStyle w:val="aff0"/>
                <w:rFonts w:ascii="Times New Roman" w:hAnsi="Times New Roman" w:cs="Times New Roman"/>
                <w:noProof/>
                <w:sz w:val="24"/>
                <w:szCs w:val="24"/>
              </w:rPr>
              <w:t>Статья 21.  Порядок градостроительного освоения территорий общего пользования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_Toc57714666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36</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67" w:history="1">
            <w:r w:rsidR="005616FB" w:rsidRPr="00967DF2">
              <w:rPr>
                <w:rStyle w:val="aff0"/>
                <w:rFonts w:ascii="Times New Roman" w:hAnsi="Times New Roman" w:cs="Times New Roman"/>
                <w:noProof/>
                <w:sz w:val="24"/>
                <w:szCs w:val="24"/>
              </w:rPr>
              <w:t>Статья 22.  Использование и  изменение земельных участков и объектов капитального строительства, существовавших на законных основаниях до введения в действие настоящих Правил,  несоответствующих градостроительным герламентам</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_Toc57714667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37</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68" w:history="1">
            <w:r w:rsidR="005616FB" w:rsidRPr="00967DF2">
              <w:rPr>
                <w:rStyle w:val="aff0"/>
                <w:rFonts w:ascii="Times New Roman" w:hAnsi="Times New Roman" w:cs="Times New Roman"/>
                <w:noProof/>
                <w:sz w:val="24"/>
                <w:szCs w:val="24"/>
              </w:rPr>
              <w:t>Статья 23.  Максимальные выступы за красную линию (линию регулирования застройки) элементов зданий, строений, сооружений</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_Toc57714668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40</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11"/>
            <w:ind w:left="0" w:right="0" w:firstLine="709"/>
            <w:rPr>
              <w:rFonts w:ascii="Times New Roman" w:hAnsi="Times New Roman" w:cs="Times New Roman"/>
              <w:noProof/>
              <w:sz w:val="24"/>
              <w:szCs w:val="24"/>
              <w:lang w:eastAsia="ru-RU"/>
            </w:rPr>
          </w:pPr>
          <w:hyperlink w:anchor="_Toc57714669" w:history="1">
            <w:r w:rsidR="005616FB" w:rsidRPr="00967DF2">
              <w:rPr>
                <w:rStyle w:val="aff0"/>
                <w:rFonts w:ascii="Times New Roman" w:eastAsia="Times New Roman" w:hAnsi="Times New Roman" w:cs="Times New Roman"/>
                <w:noProof/>
                <w:sz w:val="24"/>
                <w:szCs w:val="24"/>
                <w:lang w:eastAsia="ru-RU"/>
              </w:rPr>
              <w:t>Раздел II  Карта градостроительного зонирования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_Toc57714669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41</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26"/>
            <w:spacing w:before="0" w:after="0"/>
            <w:ind w:left="0" w:right="0" w:firstLine="709"/>
            <w:rPr>
              <w:rFonts w:ascii="Times New Roman" w:hAnsi="Times New Roman" w:cs="Times New Roman"/>
              <w:noProof/>
              <w:sz w:val="24"/>
              <w:szCs w:val="24"/>
              <w:lang w:eastAsia="ru-RU"/>
            </w:rPr>
          </w:pPr>
          <w:hyperlink w:anchor="_Toc57714670" w:history="1">
            <w:r w:rsidR="005616FB" w:rsidRPr="00967DF2">
              <w:rPr>
                <w:rStyle w:val="aff0"/>
                <w:rFonts w:ascii="Times New Roman" w:hAnsi="Times New Roman" w:cs="Times New Roman"/>
                <w:noProof/>
                <w:sz w:val="24"/>
                <w:szCs w:val="24"/>
              </w:rPr>
              <w:t>Глава 7.  Положение о  градостроительном зонировании</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_Toc57714670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41</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71" w:history="1">
            <w:r w:rsidR="005616FB" w:rsidRPr="00967DF2">
              <w:rPr>
                <w:rStyle w:val="aff0"/>
                <w:rFonts w:ascii="Times New Roman" w:hAnsi="Times New Roman" w:cs="Times New Roman"/>
                <w:noProof/>
                <w:sz w:val="24"/>
                <w:szCs w:val="24"/>
              </w:rPr>
              <w:t>Статья 24.  Общие положения о Карте градостроительного зонирования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_Toc57714671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41</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72" w:history="1">
            <w:r w:rsidR="005616FB" w:rsidRPr="00967DF2">
              <w:rPr>
                <w:rStyle w:val="aff0"/>
                <w:rFonts w:ascii="Times New Roman" w:hAnsi="Times New Roman" w:cs="Times New Roman"/>
                <w:noProof/>
                <w:sz w:val="24"/>
                <w:szCs w:val="24"/>
              </w:rPr>
              <w:t>Статья 25.  Территориальные зоны, установленные для сельского поселения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_Toc57714672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41</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73" w:history="1">
            <w:r w:rsidR="005616FB" w:rsidRPr="00967DF2">
              <w:rPr>
                <w:rStyle w:val="aff0"/>
                <w:rFonts w:ascii="Times New Roman" w:hAnsi="Times New Roman" w:cs="Times New Roman"/>
                <w:noProof/>
                <w:sz w:val="24"/>
                <w:szCs w:val="24"/>
              </w:rPr>
              <w:t>Статья 26.  Зоны с особыми условиями использования территории, отображённые на карте градостроительного зонирования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_Toc57714673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42</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74" w:history="1">
            <w:r w:rsidR="005616FB" w:rsidRPr="00967DF2">
              <w:rPr>
                <w:rStyle w:val="aff0"/>
                <w:rFonts w:ascii="Times New Roman" w:hAnsi="Times New Roman" w:cs="Times New Roman"/>
                <w:noProof/>
                <w:sz w:val="24"/>
                <w:szCs w:val="24"/>
              </w:rPr>
              <w:t>Статья 27.  Установление территорий, в границах которых предусматривается осуществление деятельности по комплексному и устойчивому развитию территории</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_Toc57714674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43</w:t>
            </w:r>
            <w:r w:rsidR="005616FB" w:rsidRPr="00967DF2">
              <w:rPr>
                <w:rFonts w:ascii="Times New Roman" w:hAnsi="Times New Roman" w:cs="Times New Roman"/>
                <w:noProof/>
                <w:webHidden/>
                <w:sz w:val="24"/>
                <w:szCs w:val="24"/>
              </w:rPr>
              <w:fldChar w:fldCharType="end"/>
            </w:r>
          </w:hyperlink>
        </w:p>
        <w:p w:rsidR="005616FB" w:rsidRPr="00967DF2" w:rsidRDefault="00967DF2" w:rsidP="00967DF2">
          <w:pPr>
            <w:pStyle w:val="34"/>
            <w:ind w:left="0" w:right="0" w:firstLine="709"/>
            <w:rPr>
              <w:rFonts w:ascii="Times New Roman" w:hAnsi="Times New Roman" w:cs="Times New Roman"/>
              <w:noProof/>
              <w:sz w:val="24"/>
              <w:szCs w:val="24"/>
              <w:lang w:eastAsia="ru-RU"/>
            </w:rPr>
          </w:pPr>
          <w:hyperlink w:anchor="_Toc57714675" w:history="1">
            <w:r w:rsidR="005616FB" w:rsidRPr="00967DF2">
              <w:rPr>
                <w:rStyle w:val="aff0"/>
                <w:rFonts w:ascii="Times New Roman" w:hAnsi="Times New Roman" w:cs="Times New Roman"/>
                <w:noProof/>
                <w:sz w:val="24"/>
                <w:szCs w:val="24"/>
              </w:rPr>
              <w:t>Статья 28.  Порядок ведения карты градостроительного зонирования</w:t>
            </w:r>
            <w:r w:rsidR="005616FB" w:rsidRPr="00967DF2">
              <w:rPr>
                <w:rFonts w:ascii="Times New Roman" w:hAnsi="Times New Roman" w:cs="Times New Roman"/>
                <w:noProof/>
                <w:webHidden/>
                <w:sz w:val="24"/>
                <w:szCs w:val="24"/>
              </w:rPr>
              <w:tab/>
            </w:r>
            <w:r w:rsidR="005616FB" w:rsidRPr="00967DF2">
              <w:rPr>
                <w:rFonts w:ascii="Times New Roman" w:hAnsi="Times New Roman" w:cs="Times New Roman"/>
                <w:noProof/>
                <w:webHidden/>
                <w:sz w:val="24"/>
                <w:szCs w:val="24"/>
              </w:rPr>
              <w:fldChar w:fldCharType="begin"/>
            </w:r>
            <w:r w:rsidR="005616FB" w:rsidRPr="00967DF2">
              <w:rPr>
                <w:rFonts w:ascii="Times New Roman" w:hAnsi="Times New Roman" w:cs="Times New Roman"/>
                <w:noProof/>
                <w:webHidden/>
                <w:sz w:val="24"/>
                <w:szCs w:val="24"/>
              </w:rPr>
              <w:instrText xml:space="preserve"> PAGEREF _Toc57714675 \h </w:instrText>
            </w:r>
            <w:r w:rsidR="005616FB" w:rsidRPr="00967DF2">
              <w:rPr>
                <w:rFonts w:ascii="Times New Roman" w:hAnsi="Times New Roman" w:cs="Times New Roman"/>
                <w:noProof/>
                <w:webHidden/>
                <w:sz w:val="24"/>
                <w:szCs w:val="24"/>
              </w:rPr>
            </w:r>
            <w:r w:rsidR="005616FB" w:rsidRPr="00967DF2">
              <w:rPr>
                <w:rFonts w:ascii="Times New Roman" w:hAnsi="Times New Roman" w:cs="Times New Roman"/>
                <w:noProof/>
                <w:webHidden/>
                <w:sz w:val="24"/>
                <w:szCs w:val="24"/>
              </w:rPr>
              <w:fldChar w:fldCharType="separate"/>
            </w:r>
            <w:r w:rsidR="005616FB" w:rsidRPr="00967DF2">
              <w:rPr>
                <w:rFonts w:ascii="Times New Roman" w:hAnsi="Times New Roman" w:cs="Times New Roman"/>
                <w:noProof/>
                <w:webHidden/>
                <w:sz w:val="24"/>
                <w:szCs w:val="24"/>
              </w:rPr>
              <w:t>44</w:t>
            </w:r>
            <w:r w:rsidR="005616FB" w:rsidRPr="00967DF2">
              <w:rPr>
                <w:rFonts w:ascii="Times New Roman" w:hAnsi="Times New Roman" w:cs="Times New Roman"/>
                <w:noProof/>
                <w:webHidden/>
                <w:sz w:val="24"/>
                <w:szCs w:val="24"/>
              </w:rPr>
              <w:fldChar w:fldCharType="end"/>
            </w:r>
          </w:hyperlink>
        </w:p>
        <w:p w:rsidR="00641F2C" w:rsidRPr="00967DF2" w:rsidRDefault="00EE3A48" w:rsidP="00967DF2">
          <w:pPr>
            <w:pStyle w:val="34"/>
            <w:ind w:left="0" w:right="0" w:firstLine="709"/>
            <w:rPr>
              <w:rFonts w:ascii="Times New Roman" w:hAnsi="Times New Roman" w:cs="Times New Roman"/>
              <w:color w:val="CE6767" w:themeColor="accent6" w:themeShade="BF"/>
              <w:sz w:val="24"/>
              <w:szCs w:val="24"/>
            </w:rPr>
          </w:pPr>
          <w:r w:rsidRPr="00967DF2">
            <w:rPr>
              <w:rFonts w:ascii="Times New Roman" w:hAnsi="Times New Roman" w:cs="Times New Roman"/>
              <w:color w:val="CE6767" w:themeColor="accent6" w:themeShade="BF"/>
              <w:sz w:val="24"/>
              <w:szCs w:val="24"/>
            </w:rPr>
            <w:fldChar w:fldCharType="end"/>
          </w:r>
        </w:p>
      </w:sdtContent>
    </w:sdt>
    <w:p w:rsidR="001B7E50" w:rsidRPr="00967DF2" w:rsidRDefault="001B7E50" w:rsidP="00967DF2">
      <w:pPr>
        <w:pStyle w:val="34"/>
        <w:ind w:left="0" w:right="0" w:firstLine="709"/>
        <w:rPr>
          <w:rFonts w:ascii="Times New Roman" w:hAnsi="Times New Roman" w:cs="Times New Roman"/>
          <w:color w:val="CE6767" w:themeColor="accent6" w:themeShade="BF"/>
          <w:sz w:val="24"/>
          <w:szCs w:val="24"/>
        </w:rPr>
      </w:pPr>
      <w:r w:rsidRPr="00967DF2">
        <w:rPr>
          <w:rFonts w:ascii="Times New Roman" w:hAnsi="Times New Roman" w:cs="Times New Roman"/>
          <w:color w:val="CE6767" w:themeColor="accent6" w:themeShade="BF"/>
          <w:sz w:val="24"/>
          <w:szCs w:val="24"/>
        </w:rPr>
        <w:br w:type="page"/>
      </w:r>
    </w:p>
    <w:p w:rsidR="00963B1F" w:rsidRPr="00967DF2" w:rsidRDefault="006F22B8" w:rsidP="00967DF2">
      <w:pPr>
        <w:pStyle w:val="1"/>
        <w:shd w:val="clear" w:color="auto" w:fill="FFFFFF" w:themeFill="background1"/>
        <w:spacing w:before="0" w:line="240" w:lineRule="auto"/>
        <w:ind w:firstLine="709"/>
        <w:rPr>
          <w:rFonts w:ascii="Times New Roman" w:eastAsia="Times New Roman" w:hAnsi="Times New Roman" w:cs="Times New Roman"/>
          <w:szCs w:val="24"/>
          <w:lang w:eastAsia="ru-RU"/>
        </w:rPr>
      </w:pPr>
      <w:bookmarkStart w:id="0" w:name="_Toc57714639"/>
      <w:r w:rsidRPr="00967DF2">
        <w:rPr>
          <w:rFonts w:ascii="Times New Roman" w:eastAsia="Times New Roman" w:hAnsi="Times New Roman" w:cs="Times New Roman"/>
          <w:szCs w:val="24"/>
          <w:lang w:eastAsia="ru-RU"/>
        </w:rPr>
        <w:t>Раздел </w:t>
      </w:r>
      <w:proofErr w:type="gramStart"/>
      <w:r w:rsidR="00963B1F" w:rsidRPr="00967DF2">
        <w:rPr>
          <w:rFonts w:ascii="Times New Roman" w:eastAsia="Times New Roman" w:hAnsi="Times New Roman" w:cs="Times New Roman"/>
          <w:szCs w:val="24"/>
          <w:lang w:val="en-US" w:eastAsia="ru-RU"/>
        </w:rPr>
        <w:t>I</w:t>
      </w:r>
      <w:r w:rsidRPr="00967DF2">
        <w:rPr>
          <w:rFonts w:ascii="Times New Roman" w:eastAsia="Times New Roman" w:hAnsi="Times New Roman" w:cs="Times New Roman"/>
          <w:szCs w:val="24"/>
          <w:lang w:eastAsia="ru-RU"/>
        </w:rPr>
        <w:t>  </w:t>
      </w:r>
      <w:r w:rsidR="00963B1F" w:rsidRPr="00967DF2">
        <w:rPr>
          <w:rFonts w:ascii="Times New Roman" w:eastAsia="Times New Roman" w:hAnsi="Times New Roman" w:cs="Times New Roman"/>
          <w:szCs w:val="24"/>
          <w:lang w:eastAsia="ru-RU"/>
        </w:rPr>
        <w:t>Порядок</w:t>
      </w:r>
      <w:proofErr w:type="gramEnd"/>
      <w:r w:rsidR="00963B1F" w:rsidRPr="00967DF2">
        <w:rPr>
          <w:rFonts w:ascii="Times New Roman" w:eastAsia="Times New Roman" w:hAnsi="Times New Roman" w:cs="Times New Roman"/>
          <w:szCs w:val="24"/>
          <w:lang w:eastAsia="ru-RU"/>
        </w:rPr>
        <w:t xml:space="preserve"> применения </w:t>
      </w:r>
      <w:r w:rsidR="00A9795C" w:rsidRPr="00967DF2">
        <w:rPr>
          <w:rFonts w:ascii="Times New Roman" w:eastAsia="Times New Roman" w:hAnsi="Times New Roman" w:cs="Times New Roman"/>
          <w:szCs w:val="24"/>
          <w:lang w:eastAsia="ru-RU"/>
        </w:rPr>
        <w:t>Правил</w:t>
      </w:r>
      <w:r w:rsidR="00963B1F" w:rsidRPr="00967DF2">
        <w:rPr>
          <w:rFonts w:ascii="Times New Roman" w:eastAsia="Times New Roman" w:hAnsi="Times New Roman" w:cs="Times New Roman"/>
          <w:szCs w:val="24"/>
          <w:lang w:eastAsia="ru-RU"/>
        </w:rPr>
        <w:t xml:space="preserve"> землепользования и застройки и внесения в них изменений</w:t>
      </w:r>
      <w:bookmarkEnd w:id="0"/>
    </w:p>
    <w:p w:rsidR="00A043C1" w:rsidRPr="00967DF2" w:rsidRDefault="006F22B8" w:rsidP="00967DF2">
      <w:pPr>
        <w:pStyle w:val="22"/>
        <w:pBdr>
          <w:top w:val="none" w:sz="0" w:space="0" w:color="auto"/>
          <w:left w:val="none" w:sz="0" w:space="0" w:color="auto"/>
          <w:bottom w:val="none" w:sz="0" w:space="0" w:color="auto"/>
          <w:right w:val="none" w:sz="0" w:space="0" w:color="auto"/>
        </w:pBdr>
        <w:shd w:val="clear" w:color="auto" w:fill="FFFFFF" w:themeFill="background1"/>
        <w:spacing w:before="0" w:line="240" w:lineRule="auto"/>
        <w:ind w:firstLine="709"/>
        <w:rPr>
          <w:rFonts w:ascii="Times New Roman" w:hAnsi="Times New Roman" w:cs="Times New Roman"/>
          <w:b w:val="0"/>
          <w:szCs w:val="24"/>
        </w:rPr>
      </w:pPr>
      <w:bookmarkStart w:id="1" w:name="_Toc57714640"/>
      <w:r w:rsidRPr="00967DF2">
        <w:rPr>
          <w:rFonts w:ascii="Times New Roman" w:hAnsi="Times New Roman" w:cs="Times New Roman"/>
          <w:szCs w:val="24"/>
        </w:rPr>
        <w:t>Глава 1.  </w:t>
      </w:r>
      <w:r w:rsidR="00963B1F" w:rsidRPr="00967DF2">
        <w:rPr>
          <w:rFonts w:ascii="Times New Roman" w:hAnsi="Times New Roman" w:cs="Times New Roman"/>
          <w:szCs w:val="24"/>
        </w:rPr>
        <w:t>Регулирование землепользования и застройки органами местного самоуправления</w:t>
      </w:r>
      <w:bookmarkEnd w:id="1"/>
    </w:p>
    <w:p w:rsidR="00167FBF" w:rsidRPr="00967DF2" w:rsidRDefault="005616FB" w:rsidP="00967DF2">
      <w:pPr>
        <w:pStyle w:val="32"/>
        <w:pBdr>
          <w:top w:val="none" w:sz="0" w:space="0" w:color="auto"/>
          <w:left w:val="none" w:sz="0" w:space="0" w:color="auto"/>
        </w:pBdr>
        <w:spacing w:before="0" w:line="240" w:lineRule="auto"/>
        <w:ind w:firstLine="709"/>
        <w:rPr>
          <w:rFonts w:ascii="Times New Roman" w:hAnsi="Times New Roman" w:cs="Times New Roman"/>
          <w:b w:val="0"/>
          <w:szCs w:val="24"/>
        </w:rPr>
      </w:pPr>
      <w:bookmarkStart w:id="2" w:name="_Toc57714641"/>
      <w:r w:rsidRPr="00967DF2">
        <w:rPr>
          <w:rFonts w:ascii="Times New Roman" w:hAnsi="Times New Roman" w:cs="Times New Roman"/>
          <w:caps w:val="0"/>
          <w:szCs w:val="24"/>
        </w:rPr>
        <w:t>Статья 1.  Сфера применения правил землепользования и застройки</w:t>
      </w:r>
      <w:bookmarkEnd w:id="2"/>
    </w:p>
    <w:p w:rsidR="00B703A0" w:rsidRPr="00967DF2" w:rsidRDefault="00A06AAD" w:rsidP="00967DF2">
      <w:pPr>
        <w:autoSpaceDE w:val="0"/>
        <w:autoSpaceDN w:val="0"/>
        <w:adjustRightInd w:val="0"/>
        <w:spacing w:before="0" w:after="0" w:line="240" w:lineRule="auto"/>
        <w:ind w:firstLine="709"/>
        <w:jc w:val="both"/>
        <w:rPr>
          <w:rFonts w:ascii="Times New Roman" w:eastAsia="Times New Roman" w:hAnsi="Times New Roman" w:cs="Times New Roman"/>
          <w:iCs/>
          <w:sz w:val="24"/>
          <w:szCs w:val="24"/>
          <w:lang w:eastAsia="ru-RU"/>
        </w:rPr>
      </w:pPr>
      <w:r w:rsidRPr="00967DF2">
        <w:rPr>
          <w:rFonts w:ascii="Times New Roman" w:eastAsia="Times New Roman" w:hAnsi="Times New Roman" w:cs="Times New Roman"/>
          <w:sz w:val="24"/>
          <w:szCs w:val="24"/>
          <w:lang w:eastAsia="ru-RU"/>
        </w:rPr>
        <w:t>1. </w:t>
      </w:r>
      <w:r w:rsidR="006F22B8" w:rsidRPr="00967DF2">
        <w:rPr>
          <w:rFonts w:ascii="Times New Roman" w:eastAsia="Times New Roman" w:hAnsi="Times New Roman" w:cs="Times New Roman"/>
          <w:sz w:val="24"/>
          <w:szCs w:val="24"/>
          <w:lang w:eastAsia="ru-RU"/>
        </w:rPr>
        <w:t> </w:t>
      </w:r>
      <w:r w:rsidR="00B703A0" w:rsidRPr="00967DF2">
        <w:rPr>
          <w:rFonts w:ascii="Times New Roman" w:eastAsia="Times New Roman" w:hAnsi="Times New Roman" w:cs="Times New Roman"/>
          <w:iCs/>
          <w:sz w:val="24"/>
          <w:szCs w:val="24"/>
          <w:lang w:eastAsia="ru-RU"/>
        </w:rPr>
        <w:t>В силу ч</w:t>
      </w:r>
      <w:r w:rsidR="00AD5F1D" w:rsidRPr="00967DF2">
        <w:rPr>
          <w:rFonts w:ascii="Times New Roman" w:eastAsia="Times New Roman" w:hAnsi="Times New Roman" w:cs="Times New Roman"/>
          <w:iCs/>
          <w:sz w:val="24"/>
          <w:szCs w:val="24"/>
          <w:lang w:eastAsia="ru-RU"/>
        </w:rPr>
        <w:t>асти</w:t>
      </w:r>
      <w:r w:rsidR="00B703A0" w:rsidRPr="00967DF2">
        <w:rPr>
          <w:rFonts w:ascii="Times New Roman" w:eastAsia="Times New Roman" w:hAnsi="Times New Roman" w:cs="Times New Roman"/>
          <w:iCs/>
          <w:sz w:val="24"/>
          <w:szCs w:val="24"/>
          <w:lang w:eastAsia="ru-RU"/>
        </w:rPr>
        <w:t xml:space="preserve"> 4 ст</w:t>
      </w:r>
      <w:r w:rsidR="00AD5F1D" w:rsidRPr="00967DF2">
        <w:rPr>
          <w:rFonts w:ascii="Times New Roman" w:eastAsia="Times New Roman" w:hAnsi="Times New Roman" w:cs="Times New Roman"/>
          <w:iCs/>
          <w:sz w:val="24"/>
          <w:szCs w:val="24"/>
          <w:lang w:eastAsia="ru-RU"/>
        </w:rPr>
        <w:t>атьи</w:t>
      </w:r>
      <w:r w:rsidR="00B703A0" w:rsidRPr="00967DF2">
        <w:rPr>
          <w:rFonts w:ascii="Times New Roman" w:eastAsia="Times New Roman" w:hAnsi="Times New Roman" w:cs="Times New Roman"/>
          <w:iCs/>
          <w:sz w:val="24"/>
          <w:szCs w:val="24"/>
          <w:lang w:eastAsia="ru-RU"/>
        </w:rPr>
        <w:t xml:space="preserve"> 14 Федеральн</w:t>
      </w:r>
      <w:r w:rsidR="00AD5F1D" w:rsidRPr="00967DF2">
        <w:rPr>
          <w:rFonts w:ascii="Times New Roman" w:eastAsia="Times New Roman" w:hAnsi="Times New Roman" w:cs="Times New Roman"/>
          <w:iCs/>
          <w:sz w:val="24"/>
          <w:szCs w:val="24"/>
          <w:lang w:eastAsia="ru-RU"/>
        </w:rPr>
        <w:t>ого</w:t>
      </w:r>
      <w:r w:rsidR="00B703A0" w:rsidRPr="00967DF2">
        <w:rPr>
          <w:rFonts w:ascii="Times New Roman" w:eastAsia="Times New Roman" w:hAnsi="Times New Roman" w:cs="Times New Roman"/>
          <w:iCs/>
          <w:sz w:val="24"/>
          <w:szCs w:val="24"/>
          <w:lang w:eastAsia="ru-RU"/>
        </w:rPr>
        <w:t xml:space="preserve"> закон</w:t>
      </w:r>
      <w:r w:rsidR="00AD5F1D" w:rsidRPr="00967DF2">
        <w:rPr>
          <w:rFonts w:ascii="Times New Roman" w:eastAsia="Times New Roman" w:hAnsi="Times New Roman" w:cs="Times New Roman"/>
          <w:iCs/>
          <w:sz w:val="24"/>
          <w:szCs w:val="24"/>
          <w:lang w:eastAsia="ru-RU"/>
        </w:rPr>
        <w:t>а</w:t>
      </w:r>
      <w:r w:rsidR="00B703A0" w:rsidRPr="00967DF2">
        <w:rPr>
          <w:rFonts w:ascii="Times New Roman" w:eastAsia="Times New Roman" w:hAnsi="Times New Roman" w:cs="Times New Roman"/>
          <w:iCs/>
          <w:sz w:val="24"/>
          <w:szCs w:val="24"/>
          <w:lang w:eastAsia="ru-RU"/>
        </w:rPr>
        <w:t xml:space="preserve"> от 06.10.2003 </w:t>
      </w:r>
      <w:r w:rsidR="00AD5F1D" w:rsidRPr="00967DF2">
        <w:rPr>
          <w:rFonts w:ascii="Times New Roman" w:eastAsia="Times New Roman" w:hAnsi="Times New Roman" w:cs="Times New Roman"/>
          <w:iCs/>
          <w:sz w:val="24"/>
          <w:szCs w:val="24"/>
          <w:lang w:eastAsia="ru-RU"/>
        </w:rPr>
        <w:t>№</w:t>
      </w:r>
      <w:r w:rsidR="00B703A0" w:rsidRPr="00967DF2">
        <w:rPr>
          <w:rFonts w:ascii="Times New Roman" w:eastAsia="Times New Roman" w:hAnsi="Times New Roman" w:cs="Times New Roman"/>
          <w:iCs/>
          <w:sz w:val="24"/>
          <w:szCs w:val="24"/>
          <w:lang w:eastAsia="ru-RU"/>
        </w:rPr>
        <w:t xml:space="preserve"> 131-ФЗ «Об общих принципах организации местного самоуправления в Российской Федерации»</w:t>
      </w:r>
      <w:r w:rsidR="00FC5C16" w:rsidRPr="00967DF2">
        <w:rPr>
          <w:rFonts w:ascii="Times New Roman" w:eastAsia="Times New Roman" w:hAnsi="Times New Roman" w:cs="Times New Roman"/>
          <w:iCs/>
          <w:sz w:val="24"/>
          <w:szCs w:val="24"/>
          <w:lang w:eastAsia="ru-RU"/>
        </w:rPr>
        <w:t>, с учетом положений Областно</w:t>
      </w:r>
      <w:r w:rsidR="00317F83" w:rsidRPr="00967DF2">
        <w:rPr>
          <w:rFonts w:ascii="Times New Roman" w:eastAsia="Times New Roman" w:hAnsi="Times New Roman" w:cs="Times New Roman"/>
          <w:iCs/>
          <w:sz w:val="24"/>
          <w:szCs w:val="24"/>
          <w:lang w:eastAsia="ru-RU"/>
        </w:rPr>
        <w:t>го</w:t>
      </w:r>
      <w:r w:rsidR="00FC5C16" w:rsidRPr="00967DF2">
        <w:rPr>
          <w:rFonts w:ascii="Times New Roman" w:eastAsia="Times New Roman" w:hAnsi="Times New Roman" w:cs="Times New Roman"/>
          <w:iCs/>
          <w:sz w:val="24"/>
          <w:szCs w:val="24"/>
          <w:lang w:eastAsia="ru-RU"/>
        </w:rPr>
        <w:t xml:space="preserve"> закон</w:t>
      </w:r>
      <w:r w:rsidR="00317F83" w:rsidRPr="00967DF2">
        <w:rPr>
          <w:rFonts w:ascii="Times New Roman" w:eastAsia="Times New Roman" w:hAnsi="Times New Roman" w:cs="Times New Roman"/>
          <w:iCs/>
          <w:sz w:val="24"/>
          <w:szCs w:val="24"/>
          <w:lang w:eastAsia="ru-RU"/>
        </w:rPr>
        <w:t>а</w:t>
      </w:r>
      <w:r w:rsidR="00FC5C16" w:rsidRPr="00967DF2">
        <w:rPr>
          <w:rFonts w:ascii="Times New Roman" w:eastAsia="Times New Roman" w:hAnsi="Times New Roman" w:cs="Times New Roman"/>
          <w:iCs/>
          <w:sz w:val="24"/>
          <w:szCs w:val="24"/>
          <w:lang w:eastAsia="ru-RU"/>
        </w:rPr>
        <w:t xml:space="preserve"> Ростовской области от 28.12.2005 № 436-ЗС «О местном самоуправлении в Ростовской области», </w:t>
      </w:r>
      <w:r w:rsidR="00B703A0" w:rsidRPr="00967DF2">
        <w:rPr>
          <w:rFonts w:ascii="Times New Roman" w:eastAsia="Times New Roman" w:hAnsi="Times New Roman" w:cs="Times New Roman"/>
          <w:iCs/>
          <w:sz w:val="24"/>
          <w:szCs w:val="24"/>
          <w:lang w:eastAsia="ru-RU"/>
        </w:rPr>
        <w:t>вопрос</w:t>
      </w:r>
      <w:r w:rsidR="00AD5F1D" w:rsidRPr="00967DF2">
        <w:rPr>
          <w:rFonts w:ascii="Times New Roman" w:eastAsia="Times New Roman" w:hAnsi="Times New Roman" w:cs="Times New Roman"/>
          <w:iCs/>
          <w:sz w:val="24"/>
          <w:szCs w:val="24"/>
          <w:lang w:eastAsia="ru-RU"/>
        </w:rPr>
        <w:t>ы</w:t>
      </w:r>
      <w:r w:rsidR="00B703A0" w:rsidRPr="00967DF2">
        <w:rPr>
          <w:rFonts w:ascii="Times New Roman" w:eastAsia="Times New Roman" w:hAnsi="Times New Roman" w:cs="Times New Roman"/>
          <w:iCs/>
          <w:sz w:val="24"/>
          <w:szCs w:val="24"/>
          <w:lang w:eastAsia="ru-RU"/>
        </w:rPr>
        <w:t xml:space="preserve"> </w:t>
      </w:r>
      <w:r w:rsidR="00AD5F1D" w:rsidRPr="00967DF2">
        <w:rPr>
          <w:rFonts w:ascii="Times New Roman" w:eastAsia="Times New Roman" w:hAnsi="Times New Roman" w:cs="Times New Roman"/>
          <w:iCs/>
          <w:sz w:val="24"/>
          <w:szCs w:val="24"/>
          <w:lang w:eastAsia="ru-RU"/>
        </w:rPr>
        <w:t>землепользования и застройки</w:t>
      </w:r>
      <w:r w:rsidR="00B703A0" w:rsidRPr="00967DF2">
        <w:rPr>
          <w:rFonts w:ascii="Times New Roman" w:eastAsia="Times New Roman" w:hAnsi="Times New Roman" w:cs="Times New Roman"/>
          <w:iCs/>
          <w:sz w:val="24"/>
          <w:szCs w:val="24"/>
          <w:lang w:eastAsia="ru-RU"/>
        </w:rPr>
        <w:t xml:space="preserve"> территори</w:t>
      </w:r>
      <w:r w:rsidR="00AD5F1D" w:rsidRPr="00967DF2">
        <w:rPr>
          <w:rFonts w:ascii="Times New Roman" w:eastAsia="Times New Roman" w:hAnsi="Times New Roman" w:cs="Times New Roman"/>
          <w:iCs/>
          <w:sz w:val="24"/>
          <w:szCs w:val="24"/>
          <w:lang w:eastAsia="ru-RU"/>
        </w:rPr>
        <w:t>и</w:t>
      </w:r>
      <w:r w:rsidR="00B703A0" w:rsidRPr="00967DF2">
        <w:rPr>
          <w:rFonts w:ascii="Times New Roman" w:eastAsia="Times New Roman" w:hAnsi="Times New Roman" w:cs="Times New Roman"/>
          <w:iCs/>
          <w:sz w:val="24"/>
          <w:szCs w:val="24"/>
          <w:lang w:eastAsia="ru-RU"/>
        </w:rPr>
        <w:t xml:space="preserve"> </w:t>
      </w:r>
      <w:proofErr w:type="spellStart"/>
      <w:r w:rsidR="000C2468" w:rsidRPr="00967DF2">
        <w:rPr>
          <w:rFonts w:ascii="Times New Roman" w:eastAsia="Times New Roman" w:hAnsi="Times New Roman" w:cs="Times New Roman"/>
          <w:iCs/>
          <w:sz w:val="24"/>
          <w:szCs w:val="24"/>
          <w:lang w:eastAsia="ru-RU"/>
        </w:rPr>
        <w:t>Парамоновского</w:t>
      </w:r>
      <w:proofErr w:type="spellEnd"/>
      <w:r w:rsidR="00B426FF" w:rsidRPr="00967DF2">
        <w:rPr>
          <w:rFonts w:ascii="Times New Roman" w:eastAsia="Times New Roman" w:hAnsi="Times New Roman" w:cs="Times New Roman"/>
          <w:iCs/>
          <w:sz w:val="24"/>
          <w:szCs w:val="24"/>
          <w:lang w:eastAsia="ru-RU"/>
        </w:rPr>
        <w:t xml:space="preserve"> </w:t>
      </w:r>
      <w:r w:rsidR="00B703A0" w:rsidRPr="00967DF2">
        <w:rPr>
          <w:rFonts w:ascii="Times New Roman" w:eastAsia="Times New Roman" w:hAnsi="Times New Roman" w:cs="Times New Roman"/>
          <w:iCs/>
          <w:sz w:val="24"/>
          <w:szCs w:val="24"/>
          <w:lang w:eastAsia="ru-RU"/>
        </w:rPr>
        <w:t>сельск</w:t>
      </w:r>
      <w:r w:rsidR="00AD5F1D" w:rsidRPr="00967DF2">
        <w:rPr>
          <w:rFonts w:ascii="Times New Roman" w:eastAsia="Times New Roman" w:hAnsi="Times New Roman" w:cs="Times New Roman"/>
          <w:iCs/>
          <w:sz w:val="24"/>
          <w:szCs w:val="24"/>
          <w:lang w:eastAsia="ru-RU"/>
        </w:rPr>
        <w:t>ого</w:t>
      </w:r>
      <w:r w:rsidR="00B703A0" w:rsidRPr="00967DF2">
        <w:rPr>
          <w:rFonts w:ascii="Times New Roman" w:eastAsia="Times New Roman" w:hAnsi="Times New Roman" w:cs="Times New Roman"/>
          <w:iCs/>
          <w:sz w:val="24"/>
          <w:szCs w:val="24"/>
          <w:lang w:eastAsia="ru-RU"/>
        </w:rPr>
        <w:t xml:space="preserve"> поселени</w:t>
      </w:r>
      <w:r w:rsidR="00AD5F1D" w:rsidRPr="00967DF2">
        <w:rPr>
          <w:rFonts w:ascii="Times New Roman" w:eastAsia="Times New Roman" w:hAnsi="Times New Roman" w:cs="Times New Roman"/>
          <w:iCs/>
          <w:sz w:val="24"/>
          <w:szCs w:val="24"/>
          <w:lang w:eastAsia="ru-RU"/>
        </w:rPr>
        <w:t>я</w:t>
      </w:r>
      <w:r w:rsidR="00B703A0" w:rsidRPr="00967DF2">
        <w:rPr>
          <w:rFonts w:ascii="Times New Roman" w:eastAsia="Times New Roman" w:hAnsi="Times New Roman" w:cs="Times New Roman"/>
          <w:iCs/>
          <w:sz w:val="24"/>
          <w:szCs w:val="24"/>
          <w:lang w:eastAsia="ru-RU"/>
        </w:rPr>
        <w:t xml:space="preserve"> </w:t>
      </w:r>
      <w:r w:rsidR="00FC5C16" w:rsidRPr="00967DF2">
        <w:rPr>
          <w:rFonts w:ascii="Times New Roman" w:eastAsia="Times New Roman" w:hAnsi="Times New Roman" w:cs="Times New Roman"/>
          <w:iCs/>
          <w:sz w:val="24"/>
          <w:szCs w:val="24"/>
          <w:lang w:eastAsia="ru-RU"/>
        </w:rPr>
        <w:t xml:space="preserve">решаются </w:t>
      </w:r>
      <w:r w:rsidR="00B703A0" w:rsidRPr="00967DF2">
        <w:rPr>
          <w:rFonts w:ascii="Times New Roman" w:eastAsia="Times New Roman" w:hAnsi="Times New Roman" w:cs="Times New Roman"/>
          <w:iCs/>
          <w:sz w:val="24"/>
          <w:szCs w:val="24"/>
          <w:lang w:eastAsia="ru-RU"/>
        </w:rPr>
        <w:t xml:space="preserve">органами местного самоуправления </w:t>
      </w:r>
      <w:r w:rsidR="00AD5F1D" w:rsidRPr="00967DF2">
        <w:rPr>
          <w:rFonts w:ascii="Times New Roman" w:eastAsia="Times New Roman" w:hAnsi="Times New Roman" w:cs="Times New Roman"/>
          <w:iCs/>
          <w:sz w:val="24"/>
          <w:szCs w:val="24"/>
          <w:lang w:eastAsia="ru-RU"/>
        </w:rPr>
        <w:t>Морозовского</w:t>
      </w:r>
      <w:r w:rsidR="00B703A0" w:rsidRPr="00967DF2">
        <w:rPr>
          <w:rFonts w:ascii="Times New Roman" w:eastAsia="Times New Roman" w:hAnsi="Times New Roman" w:cs="Times New Roman"/>
          <w:iCs/>
          <w:sz w:val="24"/>
          <w:szCs w:val="24"/>
          <w:lang w:eastAsia="ru-RU"/>
        </w:rPr>
        <w:t xml:space="preserve"> </w:t>
      </w:r>
      <w:r w:rsidR="00AD5F1D" w:rsidRPr="00967DF2">
        <w:rPr>
          <w:rFonts w:ascii="Times New Roman" w:eastAsia="Times New Roman" w:hAnsi="Times New Roman" w:cs="Times New Roman"/>
          <w:iCs/>
          <w:sz w:val="24"/>
          <w:szCs w:val="24"/>
          <w:lang w:eastAsia="ru-RU"/>
        </w:rPr>
        <w:t>района</w:t>
      </w:r>
      <w:r w:rsidR="00B703A0" w:rsidRPr="00967DF2">
        <w:rPr>
          <w:rFonts w:ascii="Times New Roman" w:eastAsia="Times New Roman" w:hAnsi="Times New Roman" w:cs="Times New Roman"/>
          <w:iCs/>
          <w:sz w:val="24"/>
          <w:szCs w:val="24"/>
          <w:lang w:eastAsia="ru-RU"/>
        </w:rPr>
        <w:t xml:space="preserve">. </w:t>
      </w:r>
      <w:r w:rsidR="00AD5F1D" w:rsidRPr="00967DF2">
        <w:rPr>
          <w:rFonts w:ascii="Times New Roman" w:eastAsia="Times New Roman" w:hAnsi="Times New Roman" w:cs="Times New Roman"/>
          <w:iCs/>
          <w:sz w:val="24"/>
          <w:szCs w:val="24"/>
          <w:lang w:eastAsia="ru-RU"/>
        </w:rPr>
        <w:t>Д</w:t>
      </w:r>
      <w:r w:rsidR="00B703A0" w:rsidRPr="00967DF2">
        <w:rPr>
          <w:rFonts w:ascii="Times New Roman" w:eastAsia="Times New Roman" w:hAnsi="Times New Roman" w:cs="Times New Roman"/>
          <w:iCs/>
          <w:sz w:val="24"/>
          <w:szCs w:val="24"/>
          <w:lang w:eastAsia="ru-RU"/>
        </w:rPr>
        <w:t xml:space="preserve">анные вопросы являются вопросами местного значения </w:t>
      </w:r>
      <w:r w:rsidR="00AD5F1D" w:rsidRPr="00967DF2">
        <w:rPr>
          <w:rFonts w:ascii="Times New Roman" w:eastAsia="Times New Roman" w:hAnsi="Times New Roman" w:cs="Times New Roman"/>
          <w:iCs/>
          <w:sz w:val="24"/>
          <w:szCs w:val="24"/>
          <w:lang w:eastAsia="ru-RU"/>
        </w:rPr>
        <w:t xml:space="preserve">муниципального образования </w:t>
      </w:r>
      <w:proofErr w:type="gramStart"/>
      <w:r w:rsidR="00AD5F1D" w:rsidRPr="00967DF2">
        <w:rPr>
          <w:rFonts w:ascii="Times New Roman" w:eastAsia="Times New Roman" w:hAnsi="Times New Roman" w:cs="Times New Roman"/>
          <w:iCs/>
          <w:sz w:val="24"/>
          <w:szCs w:val="24"/>
          <w:lang w:eastAsia="ru-RU"/>
        </w:rPr>
        <w:t xml:space="preserve">Морозовский </w:t>
      </w:r>
      <w:r w:rsidR="00B703A0" w:rsidRPr="00967DF2">
        <w:rPr>
          <w:rFonts w:ascii="Times New Roman" w:eastAsia="Times New Roman" w:hAnsi="Times New Roman" w:cs="Times New Roman"/>
          <w:iCs/>
          <w:sz w:val="24"/>
          <w:szCs w:val="24"/>
          <w:lang w:eastAsia="ru-RU"/>
        </w:rPr>
        <w:t xml:space="preserve"> район</w:t>
      </w:r>
      <w:proofErr w:type="gramEnd"/>
      <w:r w:rsidR="00B703A0" w:rsidRPr="00967DF2">
        <w:rPr>
          <w:rFonts w:ascii="Times New Roman" w:eastAsia="Times New Roman" w:hAnsi="Times New Roman" w:cs="Times New Roman"/>
          <w:iCs/>
          <w:sz w:val="24"/>
          <w:szCs w:val="24"/>
          <w:lang w:eastAsia="ru-RU"/>
        </w:rPr>
        <w:t>.</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2.  Правила землепользования и застройки муниципального образования </w:t>
      </w:r>
      <w:r w:rsidR="00B426FF" w:rsidRPr="00967DF2">
        <w:rPr>
          <w:rFonts w:ascii="Times New Roman" w:eastAsia="Times New Roman" w:hAnsi="Times New Roman" w:cs="Times New Roman"/>
          <w:sz w:val="24"/>
          <w:szCs w:val="24"/>
          <w:lang w:eastAsia="ru-RU"/>
        </w:rPr>
        <w:t>«</w:t>
      </w:r>
      <w:proofErr w:type="spellStart"/>
      <w:r w:rsidR="000C2468" w:rsidRPr="00967DF2">
        <w:rPr>
          <w:rFonts w:ascii="Times New Roman" w:eastAsia="Times New Roman" w:hAnsi="Times New Roman" w:cs="Times New Roman"/>
          <w:sz w:val="24"/>
          <w:szCs w:val="24"/>
          <w:lang w:eastAsia="ru-RU"/>
        </w:rPr>
        <w:t>Парамоновского</w:t>
      </w:r>
      <w:proofErr w:type="spellEnd"/>
      <w:r w:rsidR="00B426FF" w:rsidRPr="00967DF2">
        <w:rPr>
          <w:rFonts w:ascii="Times New Roman" w:eastAsia="Times New Roman" w:hAnsi="Times New Roman" w:cs="Times New Roman"/>
          <w:sz w:val="24"/>
          <w:szCs w:val="24"/>
          <w:lang w:eastAsia="ru-RU"/>
        </w:rPr>
        <w:t xml:space="preserve"> </w:t>
      </w:r>
      <w:r w:rsidRPr="00967DF2">
        <w:rPr>
          <w:rFonts w:ascii="Times New Roman" w:eastAsia="Times New Roman" w:hAnsi="Times New Roman" w:cs="Times New Roman"/>
          <w:sz w:val="24"/>
          <w:szCs w:val="24"/>
          <w:lang w:eastAsia="ru-RU"/>
        </w:rPr>
        <w:t>сельское поселение» Морозовского района (далее также соответственно  – Правила; Правила землепользования и застройки; сельское поселение) - документ градостроительного зонирования,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Ростовской области, муниципальными нормативными правовыми актами, генеральным планом сельского поселения и утверждаемый решением Собрания депутатов Морозовского района.</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3.  Правила вводят в систему регулирования землепользования и застройки, которая основана на градостроительном зонировании - делении всей территории на территориальные зоны с установлением для каждой из них градостроительного регламента для: </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  создания условий для устойчивого развития территории сельского поселения, сохранения окружающей среды и объектов культурного наследия; </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2)  создания условий для планировки территорий сельского поселения; </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в границах сельского поселения. </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4.  Установление территориальных зон конкретизирует положения </w:t>
      </w:r>
      <w:r w:rsidR="00056C19" w:rsidRPr="00967DF2">
        <w:rPr>
          <w:rFonts w:ascii="Times New Roman" w:eastAsia="Times New Roman" w:hAnsi="Times New Roman" w:cs="Times New Roman"/>
          <w:sz w:val="24"/>
          <w:szCs w:val="24"/>
          <w:lang w:eastAsia="ru-RU"/>
        </w:rPr>
        <w:t>г</w:t>
      </w:r>
      <w:r w:rsidRPr="00967DF2">
        <w:rPr>
          <w:rFonts w:ascii="Times New Roman" w:eastAsia="Times New Roman" w:hAnsi="Times New Roman" w:cs="Times New Roman"/>
          <w:sz w:val="24"/>
          <w:szCs w:val="24"/>
          <w:lang w:eastAsia="ru-RU"/>
        </w:rPr>
        <w:t>енерального плана о функциональных зонах, в целях установления правового режима использования земельных участков, не изменяя при этом параметры планируемого развития территорий сельского поселения, предусмотренных для соответствующей функциональной зоны.</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Правовой режим земель определяется исходя из их разрешённого использования, установленного в настоящих Правилах.</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5.  Настоящие Правила включают в себя: </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 порядок их применения и внесения изменений </w:t>
      </w:r>
      <w:proofErr w:type="gramStart"/>
      <w:r w:rsidRPr="00967DF2">
        <w:rPr>
          <w:rFonts w:ascii="Times New Roman" w:eastAsia="Times New Roman" w:hAnsi="Times New Roman" w:cs="Times New Roman"/>
          <w:sz w:val="24"/>
          <w:szCs w:val="24"/>
          <w:lang w:eastAsia="ru-RU"/>
        </w:rPr>
        <w:t>в  Правила</w:t>
      </w:r>
      <w:proofErr w:type="gramEnd"/>
      <w:r w:rsidRPr="00967DF2">
        <w:rPr>
          <w:rFonts w:ascii="Times New Roman" w:eastAsia="Times New Roman" w:hAnsi="Times New Roman" w:cs="Times New Roman"/>
          <w:sz w:val="24"/>
          <w:szCs w:val="24"/>
          <w:lang w:eastAsia="ru-RU"/>
        </w:rPr>
        <w:t xml:space="preserve">; </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2) градостроительные регламенты; </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3) карты градостроительного зонирования. </w:t>
      </w:r>
    </w:p>
    <w:p w:rsidR="006F22B8" w:rsidRPr="00967DF2" w:rsidRDefault="000C246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w:t>
      </w:r>
      <w:r w:rsidR="006F22B8" w:rsidRPr="00967DF2">
        <w:rPr>
          <w:rFonts w:ascii="Times New Roman" w:eastAsia="Times New Roman" w:hAnsi="Times New Roman" w:cs="Times New Roman"/>
          <w:sz w:val="24"/>
          <w:szCs w:val="24"/>
          <w:lang w:eastAsia="ru-RU"/>
        </w:rPr>
        <w:t xml:space="preserve">.  Настоящие Правила применяются наряду с: </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2)  региональными и местными нормативами градостроительного проектирования; </w:t>
      </w:r>
    </w:p>
    <w:p w:rsidR="006F22B8" w:rsidRPr="00967DF2" w:rsidRDefault="006F22B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иными нормативными правовыми актами по вопросам регулирования землепользования и застройки.</w:t>
      </w:r>
    </w:p>
    <w:p w:rsidR="00143B3C" w:rsidRPr="00967DF2" w:rsidRDefault="000163B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w:t>
      </w:r>
      <w:r w:rsidR="00143B3C" w:rsidRPr="00967DF2">
        <w:rPr>
          <w:rFonts w:ascii="Times New Roman" w:eastAsia="Times New Roman" w:hAnsi="Times New Roman" w:cs="Times New Roman"/>
          <w:sz w:val="24"/>
          <w:szCs w:val="24"/>
          <w:lang w:eastAsia="ru-RU"/>
        </w:rPr>
        <w:t>.</w:t>
      </w:r>
      <w:r w:rsidRPr="00967DF2">
        <w:rPr>
          <w:rFonts w:ascii="Times New Roman" w:eastAsia="Times New Roman" w:hAnsi="Times New Roman" w:cs="Times New Roman"/>
          <w:sz w:val="24"/>
          <w:szCs w:val="24"/>
          <w:lang w:eastAsia="ru-RU"/>
        </w:rPr>
        <w:t> </w:t>
      </w:r>
      <w:r w:rsidR="006F22B8" w:rsidRPr="00967DF2">
        <w:rPr>
          <w:rFonts w:ascii="Times New Roman" w:eastAsia="Times New Roman" w:hAnsi="Times New Roman" w:cs="Times New Roman"/>
          <w:sz w:val="24"/>
          <w:szCs w:val="24"/>
          <w:lang w:eastAsia="ru-RU"/>
        </w:rPr>
        <w:t> </w:t>
      </w:r>
      <w:r w:rsidR="00A9795C" w:rsidRPr="00967DF2">
        <w:rPr>
          <w:rFonts w:ascii="Times New Roman" w:eastAsia="Times New Roman" w:hAnsi="Times New Roman" w:cs="Times New Roman"/>
          <w:sz w:val="24"/>
          <w:szCs w:val="24"/>
          <w:lang w:eastAsia="ru-RU"/>
        </w:rPr>
        <w:t>Правил</w:t>
      </w:r>
      <w:r w:rsidR="00143B3C" w:rsidRPr="00967DF2">
        <w:rPr>
          <w:rFonts w:ascii="Times New Roman" w:eastAsia="Times New Roman" w:hAnsi="Times New Roman" w:cs="Times New Roman"/>
          <w:sz w:val="24"/>
          <w:szCs w:val="24"/>
          <w:lang w:eastAsia="ru-RU"/>
        </w:rPr>
        <w:t xml:space="preserve">а </w:t>
      </w:r>
      <w:r w:rsidRPr="00967DF2">
        <w:rPr>
          <w:rFonts w:ascii="Times New Roman" w:eastAsia="Times New Roman" w:hAnsi="Times New Roman" w:cs="Times New Roman"/>
          <w:bCs/>
          <w:sz w:val="24"/>
          <w:szCs w:val="24"/>
          <w:lang w:eastAsia="ru-RU"/>
        </w:rPr>
        <w:t xml:space="preserve">распространяют свое действие </w:t>
      </w:r>
      <w:r w:rsidRPr="00967DF2">
        <w:rPr>
          <w:rFonts w:ascii="Times New Roman" w:eastAsia="Times New Roman" w:hAnsi="Times New Roman" w:cs="Times New Roman"/>
          <w:sz w:val="24"/>
          <w:szCs w:val="24"/>
          <w:lang w:eastAsia="ru-RU"/>
        </w:rPr>
        <w:t>на всю территорию муниципального образования «</w:t>
      </w:r>
      <w:proofErr w:type="spellStart"/>
      <w:r w:rsidR="000C2468" w:rsidRPr="00967DF2">
        <w:rPr>
          <w:rFonts w:ascii="Times New Roman" w:eastAsia="Times New Roman" w:hAnsi="Times New Roman" w:cs="Times New Roman"/>
          <w:sz w:val="24"/>
          <w:szCs w:val="24"/>
          <w:lang w:eastAsia="ru-RU"/>
        </w:rPr>
        <w:t>Парамоновское</w:t>
      </w:r>
      <w:proofErr w:type="spellEnd"/>
      <w:r w:rsidR="006C5FC0" w:rsidRPr="00967DF2">
        <w:rPr>
          <w:rFonts w:ascii="Times New Roman" w:eastAsia="Times New Roman" w:hAnsi="Times New Roman" w:cs="Times New Roman"/>
          <w:sz w:val="24"/>
          <w:szCs w:val="24"/>
          <w:lang w:eastAsia="ru-RU"/>
        </w:rPr>
        <w:t xml:space="preserve"> сельское поселение</w:t>
      </w:r>
      <w:r w:rsidRPr="00967DF2">
        <w:rPr>
          <w:rFonts w:ascii="Times New Roman" w:eastAsia="Times New Roman" w:hAnsi="Times New Roman" w:cs="Times New Roman"/>
          <w:sz w:val="24"/>
          <w:szCs w:val="24"/>
          <w:lang w:eastAsia="ru-RU"/>
        </w:rPr>
        <w:t xml:space="preserve">» </w:t>
      </w:r>
      <w:proofErr w:type="gramStart"/>
      <w:r w:rsidRPr="00967DF2">
        <w:rPr>
          <w:rFonts w:ascii="Times New Roman" w:eastAsia="Times New Roman" w:hAnsi="Times New Roman" w:cs="Times New Roman"/>
          <w:sz w:val="24"/>
          <w:szCs w:val="24"/>
          <w:lang w:eastAsia="ru-RU"/>
        </w:rPr>
        <w:t xml:space="preserve">и  </w:t>
      </w:r>
      <w:r w:rsidR="00143B3C" w:rsidRPr="00967DF2">
        <w:rPr>
          <w:rFonts w:ascii="Times New Roman" w:eastAsia="Times New Roman" w:hAnsi="Times New Roman" w:cs="Times New Roman"/>
          <w:sz w:val="24"/>
          <w:szCs w:val="24"/>
          <w:lang w:eastAsia="ru-RU"/>
        </w:rPr>
        <w:t>обязательны</w:t>
      </w:r>
      <w:proofErr w:type="gramEnd"/>
      <w:r w:rsidR="00143B3C" w:rsidRPr="00967DF2">
        <w:rPr>
          <w:rFonts w:ascii="Times New Roman" w:eastAsia="Times New Roman" w:hAnsi="Times New Roman" w:cs="Times New Roman"/>
          <w:sz w:val="24"/>
          <w:szCs w:val="24"/>
          <w:lang w:eastAsia="ru-RU"/>
        </w:rPr>
        <w:t xml:space="preserve"> к исполнению всеми субъектами градостроительных отношений, возникающих  на территории </w:t>
      </w:r>
      <w:r w:rsidR="006C5FC0" w:rsidRPr="00967DF2">
        <w:rPr>
          <w:rFonts w:ascii="Times New Roman" w:eastAsia="Times New Roman" w:hAnsi="Times New Roman" w:cs="Times New Roman"/>
          <w:sz w:val="24"/>
          <w:szCs w:val="24"/>
          <w:lang w:eastAsia="ru-RU"/>
        </w:rPr>
        <w:t>сельского поселения</w:t>
      </w:r>
      <w:r w:rsidR="00143B3C" w:rsidRPr="00967DF2">
        <w:rPr>
          <w:rFonts w:ascii="Times New Roman" w:eastAsia="Times New Roman" w:hAnsi="Times New Roman" w:cs="Times New Roman"/>
          <w:sz w:val="24"/>
          <w:szCs w:val="24"/>
          <w:lang w:eastAsia="ru-RU"/>
        </w:rPr>
        <w:t>.</w:t>
      </w:r>
    </w:p>
    <w:p w:rsidR="009F6FD2" w:rsidRPr="00967DF2" w:rsidRDefault="009F6FD2"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3" w:name="_Toc57714642"/>
      <w:r w:rsidRPr="00967DF2">
        <w:rPr>
          <w:rFonts w:ascii="Times New Roman" w:hAnsi="Times New Roman" w:cs="Times New Roman"/>
          <w:caps w:val="0"/>
          <w:szCs w:val="24"/>
        </w:rPr>
        <w:t xml:space="preserve">Статья </w:t>
      </w:r>
      <w:r w:rsidR="00E6395B" w:rsidRPr="00967DF2">
        <w:rPr>
          <w:rFonts w:ascii="Times New Roman" w:hAnsi="Times New Roman" w:cs="Times New Roman"/>
          <w:caps w:val="0"/>
          <w:szCs w:val="24"/>
        </w:rPr>
        <w:t>2</w:t>
      </w:r>
      <w:r w:rsidRPr="00967DF2">
        <w:rPr>
          <w:rFonts w:ascii="Times New Roman" w:hAnsi="Times New Roman" w:cs="Times New Roman"/>
          <w:caps w:val="0"/>
          <w:szCs w:val="24"/>
        </w:rPr>
        <w:t xml:space="preserve">. </w:t>
      </w:r>
      <w:r w:rsidR="00806EE8" w:rsidRPr="00967DF2">
        <w:rPr>
          <w:rFonts w:ascii="Times New Roman" w:hAnsi="Times New Roman" w:cs="Times New Roman"/>
          <w:caps w:val="0"/>
          <w:szCs w:val="24"/>
        </w:rPr>
        <w:t>О</w:t>
      </w:r>
      <w:r w:rsidR="003A4408" w:rsidRPr="00967DF2">
        <w:rPr>
          <w:rFonts w:ascii="Times New Roman" w:hAnsi="Times New Roman" w:cs="Times New Roman"/>
          <w:caps w:val="0"/>
          <w:szCs w:val="24"/>
        </w:rPr>
        <w:t xml:space="preserve">сновные понятия, используемые </w:t>
      </w:r>
      <w:proofErr w:type="gramStart"/>
      <w:r w:rsidR="003A4408" w:rsidRPr="00967DF2">
        <w:rPr>
          <w:rFonts w:ascii="Times New Roman" w:hAnsi="Times New Roman" w:cs="Times New Roman"/>
          <w:caps w:val="0"/>
          <w:szCs w:val="24"/>
        </w:rPr>
        <w:t xml:space="preserve">в  </w:t>
      </w:r>
      <w:r w:rsidR="00A9795C" w:rsidRPr="00967DF2">
        <w:rPr>
          <w:rFonts w:ascii="Times New Roman" w:hAnsi="Times New Roman" w:cs="Times New Roman"/>
          <w:caps w:val="0"/>
          <w:szCs w:val="24"/>
        </w:rPr>
        <w:t>Правил</w:t>
      </w:r>
      <w:r w:rsidR="003A4408" w:rsidRPr="00967DF2">
        <w:rPr>
          <w:rFonts w:ascii="Times New Roman" w:hAnsi="Times New Roman" w:cs="Times New Roman"/>
          <w:caps w:val="0"/>
          <w:szCs w:val="24"/>
        </w:rPr>
        <w:t>ах</w:t>
      </w:r>
      <w:bookmarkEnd w:id="3"/>
      <w:proofErr w:type="gramEnd"/>
    </w:p>
    <w:p w:rsidR="00176F62" w:rsidRPr="00967DF2" w:rsidRDefault="00176F62" w:rsidP="00967DF2">
      <w:pPr>
        <w:pStyle w:val="ConsPlusNormal"/>
        <w:ind w:firstLine="709"/>
        <w:jc w:val="both"/>
        <w:rPr>
          <w:rFonts w:ascii="Times New Roman" w:hAnsi="Times New Roman" w:cs="Times New Roman"/>
          <w:sz w:val="24"/>
          <w:szCs w:val="24"/>
        </w:rPr>
      </w:pPr>
      <w:r w:rsidRPr="00967DF2">
        <w:rPr>
          <w:rFonts w:ascii="Times New Roman" w:hAnsi="Times New Roman" w:cs="Times New Roman"/>
          <w:sz w:val="24"/>
          <w:szCs w:val="24"/>
        </w:rPr>
        <w:t>1.  В Правилах используются понятия, значения которых установлены в Градостроительном кодексе Российской Федерации, Земельном кодексе Российской Федерации, федеральных законах и иных нормативных правовых актах Российской Федерации.</w:t>
      </w:r>
    </w:p>
    <w:p w:rsidR="00176F62" w:rsidRPr="00967DF2" w:rsidRDefault="00176F6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Кроме того, в Правилах используются следующие понятия:</w:t>
      </w:r>
    </w:p>
    <w:p w:rsidR="00176F62" w:rsidRPr="00967DF2" w:rsidRDefault="00176F6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линия сложившейся застройки - линия, определяемая на топографической основе вдоль границ территорий общего пользования (улично-дорожной сети и объектов рекреационного назначения) по плоскости фасадов существующих объектов капитального строительства или иных сооружений, прочно связанных с землей;</w:t>
      </w:r>
    </w:p>
    <w:p w:rsidR="00176F62" w:rsidRPr="00967DF2" w:rsidRDefault="00176F6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2)  высота здания – это разница проектной отметки земли и наивысшей отметки конструктивного элемента здания: парапета плоской </w:t>
      </w:r>
      <w:proofErr w:type="gramStart"/>
      <w:r w:rsidRPr="00967DF2">
        <w:rPr>
          <w:rFonts w:ascii="Times New Roman" w:eastAsia="Times New Roman" w:hAnsi="Times New Roman" w:cs="Times New Roman"/>
          <w:sz w:val="24"/>
          <w:szCs w:val="24"/>
          <w:lang w:eastAsia="ru-RU"/>
        </w:rPr>
        <w:t>кровли;  конька</w:t>
      </w:r>
      <w:proofErr w:type="gramEnd"/>
      <w:r w:rsidRPr="00967DF2">
        <w:rPr>
          <w:rFonts w:ascii="Times New Roman" w:eastAsia="Times New Roman" w:hAnsi="Times New Roman" w:cs="Times New Roman"/>
          <w:sz w:val="24"/>
          <w:szCs w:val="24"/>
          <w:lang w:eastAsia="ru-RU"/>
        </w:rPr>
        <w:t xml:space="preserve"> или фронтона скатной крыши; карниза, брандмауэра. Высота здания измеряется в метрах. При этом проектная отметка земли определяется как минимальная из абсолютных проектных отметок поверхности земли перед входом в здание, строение, сооружение или въездом в стоянку (парковку), гараж;</w:t>
      </w:r>
    </w:p>
    <w:p w:rsidR="00176F62" w:rsidRPr="00967DF2" w:rsidRDefault="00176F6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этажность – количество надземных этажей здания;</w:t>
      </w:r>
    </w:p>
    <w:p w:rsidR="00176F62" w:rsidRPr="00967DF2" w:rsidRDefault="00176F6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4)  красные линии </w:t>
      </w:r>
      <w:r w:rsidRPr="00967DF2">
        <w:rPr>
          <w:rFonts w:ascii="Times New Roman" w:eastAsia="Times New Roman" w:hAnsi="Times New Roman" w:cs="Times New Roman"/>
          <w:color w:val="000000" w:themeColor="text1"/>
          <w:sz w:val="24"/>
          <w:szCs w:val="24"/>
          <w:lang w:eastAsia="ru-RU"/>
        </w:rPr>
        <w:t xml:space="preserve">(линии регулирования застройки) </w:t>
      </w:r>
      <w:r w:rsidRPr="00967DF2">
        <w:rPr>
          <w:rFonts w:ascii="Times New Roman" w:eastAsia="Times New Roman" w:hAnsi="Times New Roman" w:cs="Times New Roman"/>
          <w:sz w:val="24"/>
          <w:szCs w:val="24"/>
          <w:lang w:eastAsia="ru-RU"/>
        </w:rPr>
        <w:t>-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176F62" w:rsidRPr="00967DF2" w:rsidRDefault="00176F6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  отступ от красных линий – это расстояние, измеренное по перпендикуляру от вертикальной плоскости, образуемой красной линией, до вертикальной плоскости, образуемой линией на которой в границах земельного участка допустимо размещения зданий, строений, сооружений, иных объектов капитального строительства, предусмотренных градостроительным регламентом. Значение отступа от красной линии измеряется в метрах;</w:t>
      </w:r>
    </w:p>
    <w:p w:rsidR="00176F62" w:rsidRPr="00967DF2" w:rsidRDefault="00176F6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  отступ от границы земельного участка – это расстояние, измеренное по перпендикуляру от вертикальной плоскости, образуемой границей земельного участка, до вертикальной плоскости, образуемой линией на которой в границах земельного участка возможно размещение зданий, строений, сооружений, иных объектов капитального строительства, предусмотренных градостроительным регламентом. Значение отступа от границы измеряется в метрах. Значение отступа от границы может быть большим, чем установленное в градостроительном регламенте, в зависимости от характеристик здания, строения, сооружения, иного объекта капитального строительства по требованиям технических регламентов, прочих норм;</w:t>
      </w:r>
    </w:p>
    <w:p w:rsidR="00176F62" w:rsidRPr="00967DF2" w:rsidRDefault="00176F6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7)  площадь земельного участка – это площадь геометрической фигуры, образованной проекцией границ земельного участка на горизонтальную плоскость. Градостроительным регламентом может быть установлена зависимость площади земельного участка от функционального назначения видов использования объектов капитального строительства, либо их мощностных характеристик. Площадь земельного участка выражается в квадратных метрах, а также может </w:t>
      </w:r>
      <w:proofErr w:type="gramStart"/>
      <w:r w:rsidRPr="00967DF2">
        <w:rPr>
          <w:rFonts w:ascii="Times New Roman" w:eastAsia="Times New Roman" w:hAnsi="Times New Roman" w:cs="Times New Roman"/>
          <w:sz w:val="24"/>
          <w:szCs w:val="24"/>
          <w:lang w:eastAsia="ru-RU"/>
        </w:rPr>
        <w:t>рассчитываться  в</w:t>
      </w:r>
      <w:proofErr w:type="gramEnd"/>
      <w:r w:rsidRPr="00967DF2">
        <w:rPr>
          <w:rFonts w:ascii="Times New Roman" w:eastAsia="Times New Roman" w:hAnsi="Times New Roman" w:cs="Times New Roman"/>
          <w:sz w:val="24"/>
          <w:szCs w:val="24"/>
          <w:lang w:eastAsia="ru-RU"/>
        </w:rPr>
        <w:t xml:space="preserve"> квадратных метрах, отнесённых на единицу мощности объекта капитального строительства (вместимости, полезной площади или других подобных характеристик) для отдельных видов разрешённого использования территорий;</w:t>
      </w:r>
    </w:p>
    <w:p w:rsidR="00176F62" w:rsidRPr="00967DF2" w:rsidRDefault="00176F6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  протяжённость границы земельного участка вдоль красной линии улицы, проезда – это протяжённость проекции на вертикальную плоскость, образуемую красной линией, сторон контура земельного участка, обращённого к красной линии (непосредственно совпадающих с красной линией, либо отстоящих от неё не более чем на три метра по всей длине). Протяжённость границы земельного участка вдоль красной линии улицы, проезда измеряется в метрах;</w:t>
      </w:r>
    </w:p>
    <w:p w:rsidR="00176F62" w:rsidRPr="00967DF2" w:rsidRDefault="00176F6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9)  процент застройки - отношение суммарной площади земельного участка, которая может быть застроена, ко всей площади земельного участка, измеряемое в процентах;</w:t>
      </w:r>
    </w:p>
    <w:p w:rsidR="00176F62" w:rsidRPr="00967DF2" w:rsidRDefault="00176F6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10)  процент озеленения земельного участка – отношение суммарной площади земельного участка занятого </w:t>
      </w:r>
      <w:r w:rsidRPr="00967DF2">
        <w:rPr>
          <w:rFonts w:ascii="Times New Roman" w:hAnsi="Times New Roman" w:cs="Times New Roman"/>
          <w:sz w:val="24"/>
          <w:szCs w:val="24"/>
        </w:rPr>
        <w:t xml:space="preserve">элементами озеленения (площадь озеленения), </w:t>
      </w:r>
      <w:r w:rsidRPr="00967DF2">
        <w:rPr>
          <w:rFonts w:ascii="Times New Roman" w:eastAsia="Times New Roman" w:hAnsi="Times New Roman" w:cs="Times New Roman"/>
          <w:sz w:val="24"/>
          <w:szCs w:val="24"/>
          <w:lang w:eastAsia="ru-RU"/>
        </w:rPr>
        <w:t>ко всей площади земельного участка, измеряемое в процентах. Под элементами озеленения понимаются посадки многолетних насаждений, травяное покрытие, прочие растения. Дорожно-</w:t>
      </w:r>
      <w:proofErr w:type="spellStart"/>
      <w:r w:rsidRPr="00967DF2">
        <w:rPr>
          <w:rFonts w:ascii="Times New Roman" w:eastAsia="Times New Roman" w:hAnsi="Times New Roman" w:cs="Times New Roman"/>
          <w:sz w:val="24"/>
          <w:szCs w:val="24"/>
          <w:lang w:eastAsia="ru-RU"/>
        </w:rPr>
        <w:t>тропиночная</w:t>
      </w:r>
      <w:proofErr w:type="spellEnd"/>
      <w:r w:rsidRPr="00967DF2">
        <w:rPr>
          <w:rFonts w:ascii="Times New Roman" w:eastAsia="Times New Roman" w:hAnsi="Times New Roman" w:cs="Times New Roman"/>
          <w:sz w:val="24"/>
          <w:szCs w:val="24"/>
          <w:lang w:eastAsia="ru-RU"/>
        </w:rPr>
        <w:t xml:space="preserve"> сеть в пределах участка, за исключением проездов, предусмотренных для движения транспорта и придомовых площадок, может быть включена в площадь озеленения, если занимает не более 30 процентов от площади зелёных насаждений. В площадь озеленения может быть также включена площадь стоянок автомобилей, устроенных </w:t>
      </w:r>
      <w:proofErr w:type="gramStart"/>
      <w:r w:rsidRPr="00967DF2">
        <w:rPr>
          <w:rFonts w:ascii="Times New Roman" w:eastAsia="Times New Roman" w:hAnsi="Times New Roman" w:cs="Times New Roman"/>
          <w:sz w:val="24"/>
          <w:szCs w:val="24"/>
          <w:lang w:eastAsia="ru-RU"/>
        </w:rPr>
        <w:t xml:space="preserve">на </w:t>
      </w:r>
      <w:r w:rsidRPr="00967DF2">
        <w:rPr>
          <w:rFonts w:ascii="Times New Roman" w:hAnsi="Times New Roman" w:cs="Times New Roman"/>
          <w:sz w:val="24"/>
          <w:szCs w:val="24"/>
        </w:rPr>
        <w:t xml:space="preserve"> пространственной</w:t>
      </w:r>
      <w:proofErr w:type="gramEnd"/>
      <w:r w:rsidRPr="00967DF2">
        <w:rPr>
          <w:rFonts w:ascii="Times New Roman" w:hAnsi="Times New Roman" w:cs="Times New Roman"/>
          <w:sz w:val="24"/>
          <w:szCs w:val="24"/>
        </w:rPr>
        <w:t xml:space="preserve"> (решетчатой) конструкции покрытия,</w:t>
      </w:r>
      <w:r w:rsidRPr="00967DF2">
        <w:rPr>
          <w:rFonts w:ascii="Times New Roman" w:eastAsia="Times New Roman" w:hAnsi="Times New Roman" w:cs="Times New Roman"/>
          <w:sz w:val="24"/>
          <w:szCs w:val="24"/>
          <w:lang w:eastAsia="ru-RU"/>
        </w:rPr>
        <w:t xml:space="preserve"> если площадь ячеек решётки, используемых для посадки травы, составляет 50 процентов и более от общей площади такой стоянки;</w:t>
      </w:r>
    </w:p>
    <w:p w:rsidR="00176F62" w:rsidRPr="00967DF2" w:rsidRDefault="00176F6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11)  коэффициент плотности жилой застройки – отношение общей площади квартир, размещаемых в многоквартирном доме (многоквартирных домах) и площади земельного участка, на котором расположен многоквартирный дом (многоквартирные дома);</w:t>
      </w:r>
    </w:p>
    <w:p w:rsidR="00176F62" w:rsidRPr="00967DF2" w:rsidRDefault="00176F62" w:rsidP="00967DF2">
      <w:pPr>
        <w:autoSpaceDE w:val="0"/>
        <w:autoSpaceDN w:val="0"/>
        <w:adjustRightInd w:val="0"/>
        <w:spacing w:before="0" w:after="0" w:line="240" w:lineRule="auto"/>
        <w:ind w:firstLine="709"/>
        <w:jc w:val="both"/>
        <w:rPr>
          <w:rFonts w:ascii="Times New Roman" w:hAnsi="Times New Roman" w:cs="Times New Roman"/>
          <w:sz w:val="24"/>
          <w:szCs w:val="24"/>
        </w:rPr>
      </w:pPr>
      <w:r w:rsidRPr="00967DF2">
        <w:rPr>
          <w:rFonts w:ascii="Times New Roman" w:eastAsia="Times New Roman" w:hAnsi="Times New Roman" w:cs="Times New Roman"/>
          <w:color w:val="000000" w:themeColor="text1"/>
          <w:sz w:val="24"/>
          <w:szCs w:val="24"/>
          <w:lang w:eastAsia="ru-RU"/>
        </w:rPr>
        <w:t>12)  территории общего пользования – это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04E1D" w:rsidRPr="00967DF2" w:rsidRDefault="00604E1D"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4" w:name="_Toc57714643"/>
      <w:bookmarkStart w:id="5" w:name="_Toc48041251"/>
      <w:r w:rsidRPr="00967DF2">
        <w:rPr>
          <w:rFonts w:ascii="Times New Roman" w:hAnsi="Times New Roman" w:cs="Times New Roman"/>
          <w:caps w:val="0"/>
          <w:szCs w:val="24"/>
        </w:rPr>
        <w:t>Статья 3. Действие правил землепользования и застройки во времени</w:t>
      </w:r>
      <w:bookmarkEnd w:id="4"/>
    </w:p>
    <w:bookmarkEnd w:id="5"/>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Правила землепользования и застройки</w:t>
      </w:r>
      <w:r w:rsidR="00181B54" w:rsidRPr="00967DF2">
        <w:rPr>
          <w:rFonts w:ascii="Times New Roman" w:eastAsia="Times New Roman" w:hAnsi="Times New Roman" w:cs="Times New Roman"/>
          <w:sz w:val="24"/>
          <w:szCs w:val="24"/>
          <w:lang w:eastAsia="ru-RU"/>
        </w:rPr>
        <w:t xml:space="preserve"> сельского поселения</w:t>
      </w:r>
      <w:r w:rsidRPr="00967DF2">
        <w:rPr>
          <w:rFonts w:ascii="Times New Roman" w:eastAsia="Times New Roman" w:hAnsi="Times New Roman" w:cs="Times New Roman"/>
          <w:sz w:val="24"/>
          <w:szCs w:val="24"/>
          <w:lang w:eastAsia="ru-RU"/>
        </w:rPr>
        <w:t xml:space="preserve">, изменения в Правила подлежат опубликованию в порядке, установленном Уставом Морозовского </w:t>
      </w:r>
      <w:proofErr w:type="gramStart"/>
      <w:r w:rsidR="00181B54" w:rsidRPr="00967DF2">
        <w:rPr>
          <w:rFonts w:ascii="Times New Roman" w:eastAsia="Times New Roman" w:hAnsi="Times New Roman" w:cs="Times New Roman"/>
          <w:sz w:val="24"/>
          <w:szCs w:val="24"/>
          <w:lang w:eastAsia="ru-RU"/>
        </w:rPr>
        <w:t xml:space="preserve">района,  </w:t>
      </w:r>
      <w:r w:rsidRPr="00967DF2">
        <w:rPr>
          <w:rFonts w:ascii="Times New Roman" w:eastAsia="Times New Roman" w:hAnsi="Times New Roman" w:cs="Times New Roman"/>
          <w:sz w:val="24"/>
          <w:szCs w:val="24"/>
          <w:lang w:eastAsia="ru-RU"/>
        </w:rPr>
        <w:t>для</w:t>
      </w:r>
      <w:proofErr w:type="gramEnd"/>
      <w:r w:rsidRPr="00967DF2">
        <w:rPr>
          <w:rFonts w:ascii="Times New Roman" w:eastAsia="Times New Roman" w:hAnsi="Times New Roman" w:cs="Times New Roman"/>
          <w:sz w:val="24"/>
          <w:szCs w:val="24"/>
          <w:lang w:eastAsia="ru-RU"/>
        </w:rPr>
        <w:t xml:space="preserve"> официального опубликования муниципальных нормативных правовых актов, и вступают в силу на следующий день после их официального опубликования.</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2.  Правила землепользования и застройки не применяются к отношениям по землепользованию и застройке в </w:t>
      </w:r>
      <w:proofErr w:type="gramStart"/>
      <w:r w:rsidR="00E95698" w:rsidRPr="00967DF2">
        <w:rPr>
          <w:rFonts w:ascii="Times New Roman" w:eastAsia="Times New Roman" w:hAnsi="Times New Roman" w:cs="Times New Roman"/>
          <w:sz w:val="24"/>
          <w:szCs w:val="24"/>
          <w:lang w:eastAsia="ru-RU"/>
        </w:rPr>
        <w:t xml:space="preserve">сельском </w:t>
      </w:r>
      <w:r w:rsidRPr="00967DF2">
        <w:rPr>
          <w:rFonts w:ascii="Times New Roman" w:eastAsia="Times New Roman" w:hAnsi="Times New Roman" w:cs="Times New Roman"/>
          <w:sz w:val="24"/>
          <w:szCs w:val="24"/>
          <w:lang w:eastAsia="ru-RU"/>
        </w:rPr>
        <w:t xml:space="preserve"> поселении</w:t>
      </w:r>
      <w:proofErr w:type="gramEnd"/>
      <w:r w:rsidRPr="00967DF2">
        <w:rPr>
          <w:rFonts w:ascii="Times New Roman" w:eastAsia="Times New Roman" w:hAnsi="Times New Roman" w:cs="Times New Roman"/>
          <w:sz w:val="24"/>
          <w:szCs w:val="24"/>
          <w:lang w:eastAsia="ru-RU"/>
        </w:rPr>
        <w:t>,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3.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 или реконструкции таких объектов капитального строительства. </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4.  Принятые до введения в действие настоящих Правил муниципальные нормативные правовые акты по вопросам землепользования и застройки на территории </w:t>
      </w:r>
      <w:r w:rsidR="007E2F8E" w:rsidRPr="00967DF2">
        <w:rPr>
          <w:rFonts w:ascii="Times New Roman" w:eastAsia="Times New Roman" w:hAnsi="Times New Roman" w:cs="Times New Roman"/>
          <w:sz w:val="24"/>
          <w:szCs w:val="24"/>
          <w:lang w:eastAsia="ru-RU"/>
        </w:rPr>
        <w:t>сельского</w:t>
      </w:r>
      <w:r w:rsidRPr="00967DF2">
        <w:rPr>
          <w:rFonts w:ascii="Times New Roman" w:eastAsia="Times New Roman" w:hAnsi="Times New Roman" w:cs="Times New Roman"/>
          <w:sz w:val="24"/>
          <w:szCs w:val="24"/>
          <w:lang w:eastAsia="ru-RU"/>
        </w:rPr>
        <w:t xml:space="preserve"> поселения применяются в части, не противоречащей настоящим Правилам, за исключением случаев, указанных </w:t>
      </w:r>
      <w:proofErr w:type="gramStart"/>
      <w:r w:rsidRPr="00967DF2">
        <w:rPr>
          <w:rFonts w:ascii="Times New Roman" w:eastAsia="Times New Roman" w:hAnsi="Times New Roman" w:cs="Times New Roman"/>
          <w:sz w:val="24"/>
          <w:szCs w:val="24"/>
          <w:lang w:eastAsia="ru-RU"/>
        </w:rPr>
        <w:t>в  настоящей</w:t>
      </w:r>
      <w:proofErr w:type="gramEnd"/>
      <w:r w:rsidRPr="00967DF2">
        <w:rPr>
          <w:rFonts w:ascii="Times New Roman" w:eastAsia="Times New Roman" w:hAnsi="Times New Roman" w:cs="Times New Roman"/>
          <w:sz w:val="24"/>
          <w:szCs w:val="24"/>
          <w:lang w:eastAsia="ru-RU"/>
        </w:rPr>
        <w:t xml:space="preserve"> статье.</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5.  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являются действительными.  </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5.1.  Виды разрешенного использования и ограничения использования земельных участков и объектов капитального строительства, а также предельные (минимальные и (или) максимальные) размеры и предельные параметры разрешенного строительства, реконструкции объектов капитального строительства, установленные настоящими Правилами на момент выдачи разрешения на строительство, являются соответствующими строящемуся объекту капитального строительства на весь период действия разрешения на строительство, если иное не предусмотрено законодательством Российской Федерации. </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5.2.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  Градостроительные планы земельных участков, выданные до вступления в силу Правил, решений о внесении изменений в Правила, являются действительными.</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6.1.  Информация, указанная в градостроительном плане земельного участка, утвержденном до вступления в силу настоящих Правил, может быть использована для подготовки проектной документации применительно к объектам капитального строительства и (или) их частям, строящимся, реконструируемым в границах такого земельного участка, а также для выдачи разрешений на строительство в течение срока действия данного градостроительного плана земельного участка.</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6.2.  Если с момента подготовки градостроительного плана прошло три года и более, заинтересованное лицо обязано обратиться за подготовкой нового градостроительного плана земельного участка и при этом градостроительную деятельность осуществлять в соответствии с его содержанием.</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  Предельные (минимальные и (или) максимальные) размеры земельных участков, установленные настоящими Правилами, не применяются к земельным участкам:</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находящимся в государственной и муниципальной собственности, предоставляемым в собственность бесплатно гражданам, имеющим трех и более детей. Предельные (минимальные и (или) максимальные) размеры таких земельных участков, устанавливаются законами Ростовской области;</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Ростовской области;</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3) 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w:t>
      </w:r>
      <w:proofErr w:type="gramStart"/>
      <w:r w:rsidRPr="00967DF2">
        <w:rPr>
          <w:rFonts w:ascii="Times New Roman" w:eastAsia="Times New Roman" w:hAnsi="Times New Roman" w:cs="Times New Roman"/>
          <w:sz w:val="24"/>
          <w:szCs w:val="24"/>
          <w:lang w:eastAsia="ru-RU"/>
        </w:rPr>
        <w:t>огородничества,  размер</w:t>
      </w:r>
      <w:proofErr w:type="gramEnd"/>
      <w:r w:rsidRPr="00967DF2">
        <w:rPr>
          <w:rFonts w:ascii="Times New Roman" w:eastAsia="Times New Roman" w:hAnsi="Times New Roman" w:cs="Times New Roman"/>
          <w:sz w:val="24"/>
          <w:szCs w:val="24"/>
          <w:lang w:eastAsia="ru-RU"/>
        </w:rPr>
        <w:t xml:space="preserve"> которых менее минимального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 Размеры таких земельных </w:t>
      </w:r>
      <w:proofErr w:type="gramStart"/>
      <w:r w:rsidRPr="00967DF2">
        <w:rPr>
          <w:rFonts w:ascii="Times New Roman" w:eastAsia="Times New Roman" w:hAnsi="Times New Roman" w:cs="Times New Roman"/>
          <w:sz w:val="24"/>
          <w:szCs w:val="24"/>
          <w:lang w:eastAsia="ru-RU"/>
        </w:rPr>
        <w:t>участков,  устанавливаются</w:t>
      </w:r>
      <w:proofErr w:type="gramEnd"/>
      <w:r w:rsidRPr="00967DF2">
        <w:rPr>
          <w:rFonts w:ascii="Times New Roman" w:eastAsia="Times New Roman" w:hAnsi="Times New Roman" w:cs="Times New Roman"/>
          <w:sz w:val="24"/>
          <w:szCs w:val="24"/>
          <w:lang w:eastAsia="ru-RU"/>
        </w:rPr>
        <w:t xml:space="preserve"> с учетом их фактической площади;</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4) зарегистрированным в соответствии с Федеральным законом 24.07.2007 № 221-ФЗ «О государственном кадастре недвижимости» </w:t>
      </w:r>
      <w:r w:rsidRPr="00967DF2">
        <w:rPr>
          <w:rFonts w:ascii="Times New Roman" w:hAnsi="Times New Roman" w:cs="Times New Roman"/>
          <w:sz w:val="24"/>
          <w:szCs w:val="24"/>
        </w:rPr>
        <w:t xml:space="preserve">в Едином государственном реестре недвижимости </w:t>
      </w:r>
      <w:r w:rsidRPr="00967DF2">
        <w:rPr>
          <w:rFonts w:ascii="Times New Roman" w:eastAsia="Times New Roman" w:hAnsi="Times New Roman" w:cs="Times New Roman"/>
          <w:sz w:val="24"/>
          <w:szCs w:val="24"/>
          <w:lang w:eastAsia="ru-RU"/>
        </w:rPr>
        <w:t>до вступления в силу настоящих Правил;</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i/>
          <w:sz w:val="24"/>
          <w:szCs w:val="24"/>
          <w:lang w:eastAsia="ru-RU"/>
        </w:rPr>
      </w:pPr>
      <w:r w:rsidRPr="00967DF2">
        <w:rPr>
          <w:rFonts w:ascii="Times New Roman" w:eastAsia="Times New Roman" w:hAnsi="Times New Roman" w:cs="Times New Roman"/>
          <w:sz w:val="24"/>
          <w:szCs w:val="24"/>
          <w:lang w:eastAsia="ru-RU"/>
        </w:rPr>
        <w:t>5)</w:t>
      </w:r>
      <w:r w:rsidRPr="00967DF2">
        <w:rPr>
          <w:rFonts w:ascii="Times New Roman" w:hAnsi="Times New Roman" w:cs="Times New Roman"/>
          <w:sz w:val="24"/>
          <w:szCs w:val="24"/>
        </w:rPr>
        <w:t> </w:t>
      </w:r>
      <w:r w:rsidRPr="00967DF2">
        <w:rPr>
          <w:rFonts w:ascii="Times New Roman" w:eastAsia="Times New Roman" w:hAnsi="Times New Roman" w:cs="Times New Roman"/>
          <w:sz w:val="24"/>
          <w:szCs w:val="24"/>
          <w:lang w:eastAsia="ru-RU"/>
        </w:rPr>
        <w:t xml:space="preserve">права, на которые возникли до дня вступления в силу Федерального закона 24.07.2007 № 221-ФЗ «О государственной регистрации прав на недвижимое имущество и сделок с ним». </w:t>
      </w:r>
      <w:r w:rsidRPr="00967DF2">
        <w:rPr>
          <w:rFonts w:ascii="Times New Roman" w:hAnsi="Times New Roman" w:cs="Times New Roman"/>
          <w:sz w:val="24"/>
          <w:szCs w:val="24"/>
        </w:rPr>
        <w:t>При этом объекты, государственный кадастровый учет или государственный учет, в том числе технический учет, которых не осуществлен, но права на которые зарегистрированы в Едином государственном реестре недвижимости и не прекращены и которым присвоены органом регистрации прав условные номера.</w:t>
      </w:r>
    </w:p>
    <w:p w:rsidR="00CC7AB2" w:rsidRPr="00967DF2" w:rsidRDefault="00CC7A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8.  Виды разрешенного использования объектов капитального строительства и земельных участков, тождественные Классификатору видов разрешённого использования земельных участков (утв. приказом Минэкономразвития </w:t>
      </w:r>
      <w:r w:rsidRPr="00967DF2">
        <w:rPr>
          <w:rFonts w:ascii="Times New Roman" w:eastAsia="Times New Roman" w:hAnsi="Times New Roman" w:cs="Times New Roman"/>
          <w:caps/>
          <w:vanish/>
          <w:sz w:val="24"/>
          <w:szCs w:val="24"/>
          <w:lang w:eastAsia="ru-RU"/>
        </w:rPr>
        <w:t>РФ</w:t>
      </w:r>
      <w:r w:rsidRPr="00967DF2">
        <w:rPr>
          <w:rFonts w:ascii="Times New Roman" w:eastAsia="Times New Roman" w:hAnsi="Times New Roman" w:cs="Times New Roman"/>
          <w:vanish/>
          <w:sz w:val="24"/>
          <w:szCs w:val="24"/>
          <w:lang w:eastAsia="ru-RU"/>
        </w:rPr>
        <w:t xml:space="preserve"> </w:t>
      </w:r>
      <w:r w:rsidRPr="00967DF2">
        <w:rPr>
          <w:rFonts w:ascii="Times New Roman" w:eastAsia="Times New Roman" w:hAnsi="Times New Roman" w:cs="Times New Roman"/>
          <w:sz w:val="24"/>
          <w:szCs w:val="24"/>
          <w:lang w:eastAsia="ru-RU"/>
        </w:rPr>
        <w:t>от 01.09.2014  №540), а также предельные параметры разрешенного строительства, реконструкции объектов капитального строительства, установленные в документации по планировке территории, разработанной в соответствии с заданием на проектирование, выданным до утверждения настоящих Правил, являются действительными в том случае, когда по указанным проектам получены положительные заключения в соответствии с частью 4 статьи 46 Градостроительного кодекса Российской Федерации в срок до вступления в силу настоящих Правил.</w:t>
      </w:r>
    </w:p>
    <w:p w:rsidR="0093394D" w:rsidRPr="00967DF2" w:rsidRDefault="007E2F8E"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6" w:name="_Toc48550591"/>
      <w:bookmarkStart w:id="7" w:name="_Toc57714644"/>
      <w:r w:rsidRPr="00967DF2">
        <w:rPr>
          <w:rFonts w:ascii="Times New Roman" w:hAnsi="Times New Roman" w:cs="Times New Roman"/>
          <w:caps w:val="0"/>
          <w:szCs w:val="24"/>
        </w:rPr>
        <w:t xml:space="preserve">Статья 4.  Полномочия органов местного самоуправления Морозовского района в области регулирования отношений, связанных </w:t>
      </w:r>
      <w:proofErr w:type="gramStart"/>
      <w:r w:rsidRPr="00967DF2">
        <w:rPr>
          <w:rFonts w:ascii="Times New Roman" w:hAnsi="Times New Roman" w:cs="Times New Roman"/>
          <w:caps w:val="0"/>
          <w:szCs w:val="24"/>
        </w:rPr>
        <w:t>с  вопросами</w:t>
      </w:r>
      <w:proofErr w:type="gramEnd"/>
      <w:r w:rsidRPr="00967DF2">
        <w:rPr>
          <w:rFonts w:ascii="Times New Roman" w:hAnsi="Times New Roman" w:cs="Times New Roman"/>
          <w:caps w:val="0"/>
          <w:szCs w:val="24"/>
        </w:rPr>
        <w:t xml:space="preserve"> землепользования и застройки</w:t>
      </w:r>
      <w:bookmarkEnd w:id="6"/>
      <w:bookmarkEnd w:id="7"/>
    </w:p>
    <w:p w:rsidR="008A3BBB" w:rsidRPr="00967DF2" w:rsidRDefault="00F7402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w:t>
      </w:r>
      <w:r w:rsidR="007944D3" w:rsidRPr="00967DF2">
        <w:rPr>
          <w:rFonts w:ascii="Times New Roman" w:eastAsia="Times New Roman" w:hAnsi="Times New Roman" w:cs="Times New Roman"/>
          <w:sz w:val="24"/>
          <w:szCs w:val="24"/>
          <w:lang w:eastAsia="ru-RU"/>
        </w:rPr>
        <w:t> </w:t>
      </w:r>
      <w:r w:rsidR="008A3BBB" w:rsidRPr="00967DF2">
        <w:rPr>
          <w:rFonts w:ascii="Times New Roman" w:eastAsia="Times New Roman" w:hAnsi="Times New Roman" w:cs="Times New Roman"/>
          <w:sz w:val="24"/>
          <w:szCs w:val="24"/>
          <w:lang w:eastAsia="ru-RU"/>
        </w:rPr>
        <w:t xml:space="preserve">К полномочиям </w:t>
      </w:r>
      <w:r w:rsidR="00D57182" w:rsidRPr="00967DF2">
        <w:rPr>
          <w:rFonts w:ascii="Times New Roman" w:eastAsia="Times New Roman" w:hAnsi="Times New Roman" w:cs="Times New Roman"/>
          <w:sz w:val="24"/>
          <w:szCs w:val="24"/>
          <w:lang w:eastAsia="ru-RU"/>
        </w:rPr>
        <w:t xml:space="preserve">Собрания депутатов Морозовского </w:t>
      </w:r>
      <w:r w:rsidR="00EE4C6D" w:rsidRPr="00967DF2">
        <w:rPr>
          <w:rFonts w:ascii="Times New Roman" w:eastAsia="Times New Roman" w:hAnsi="Times New Roman" w:cs="Times New Roman"/>
          <w:sz w:val="24"/>
          <w:szCs w:val="24"/>
          <w:lang w:eastAsia="ru-RU"/>
        </w:rPr>
        <w:t>района</w:t>
      </w:r>
      <w:r w:rsidR="008A3BBB" w:rsidRPr="00967DF2">
        <w:rPr>
          <w:rFonts w:ascii="Times New Roman" w:eastAsia="Times New Roman" w:hAnsi="Times New Roman" w:cs="Times New Roman"/>
          <w:sz w:val="24"/>
          <w:szCs w:val="24"/>
          <w:lang w:eastAsia="ru-RU"/>
        </w:rPr>
        <w:t xml:space="preserve"> в области регулирования отношений по вопросам землепользования и застройки </w:t>
      </w:r>
      <w:r w:rsidR="003E2A39" w:rsidRPr="00967DF2">
        <w:rPr>
          <w:rFonts w:ascii="Times New Roman" w:eastAsia="Times New Roman" w:hAnsi="Times New Roman" w:cs="Times New Roman"/>
          <w:sz w:val="24"/>
          <w:szCs w:val="24"/>
          <w:lang w:eastAsia="ru-RU"/>
        </w:rPr>
        <w:t xml:space="preserve">сельского поселения </w:t>
      </w:r>
      <w:r w:rsidR="008A3BBB" w:rsidRPr="00967DF2">
        <w:rPr>
          <w:rFonts w:ascii="Times New Roman" w:eastAsia="Times New Roman" w:hAnsi="Times New Roman" w:cs="Times New Roman"/>
          <w:sz w:val="24"/>
          <w:szCs w:val="24"/>
          <w:lang w:eastAsia="ru-RU"/>
        </w:rPr>
        <w:t>относятся:</w:t>
      </w:r>
    </w:p>
    <w:p w:rsidR="009F4D4E" w:rsidRPr="00967DF2" w:rsidRDefault="007944D3"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9F4D4E" w:rsidRPr="00967DF2">
        <w:rPr>
          <w:rFonts w:ascii="Times New Roman" w:eastAsia="Times New Roman" w:hAnsi="Times New Roman" w:cs="Times New Roman"/>
          <w:sz w:val="24"/>
          <w:szCs w:val="24"/>
          <w:lang w:eastAsia="ru-RU"/>
        </w:rPr>
        <w:t>принятие решения о проведении общественных обсуждений</w:t>
      </w:r>
      <w:r w:rsidR="00E531AB" w:rsidRPr="00967DF2">
        <w:rPr>
          <w:rFonts w:ascii="Times New Roman" w:eastAsia="Times New Roman" w:hAnsi="Times New Roman" w:cs="Times New Roman"/>
          <w:sz w:val="24"/>
          <w:szCs w:val="24"/>
          <w:lang w:eastAsia="ru-RU"/>
        </w:rPr>
        <w:t xml:space="preserve"> </w:t>
      </w:r>
      <w:r w:rsidR="009F4D4E" w:rsidRPr="00967DF2">
        <w:rPr>
          <w:rFonts w:ascii="Times New Roman" w:eastAsia="Times New Roman" w:hAnsi="Times New Roman" w:cs="Times New Roman"/>
          <w:sz w:val="24"/>
          <w:szCs w:val="24"/>
          <w:lang w:eastAsia="ru-RU"/>
        </w:rPr>
        <w:t xml:space="preserve">по проекту </w:t>
      </w:r>
      <w:r w:rsidR="00A9795C" w:rsidRPr="00967DF2">
        <w:rPr>
          <w:rFonts w:ascii="Times New Roman" w:eastAsia="Times New Roman" w:hAnsi="Times New Roman" w:cs="Times New Roman"/>
          <w:sz w:val="24"/>
          <w:szCs w:val="24"/>
          <w:lang w:eastAsia="ru-RU"/>
        </w:rPr>
        <w:t>Правил</w:t>
      </w:r>
      <w:r w:rsidR="009F4D4E" w:rsidRPr="00967DF2">
        <w:rPr>
          <w:rFonts w:ascii="Times New Roman" w:eastAsia="Times New Roman" w:hAnsi="Times New Roman" w:cs="Times New Roman"/>
          <w:sz w:val="24"/>
          <w:szCs w:val="24"/>
          <w:lang w:eastAsia="ru-RU"/>
        </w:rPr>
        <w:t xml:space="preserve"> землепользования и застройки</w:t>
      </w:r>
      <w:r w:rsidR="003E2A39" w:rsidRPr="00967DF2">
        <w:rPr>
          <w:rFonts w:ascii="Times New Roman" w:eastAsia="Times New Roman" w:hAnsi="Times New Roman" w:cs="Times New Roman"/>
          <w:sz w:val="24"/>
          <w:szCs w:val="24"/>
          <w:lang w:eastAsia="ru-RU"/>
        </w:rPr>
        <w:t xml:space="preserve"> сельского поселения</w:t>
      </w:r>
      <w:r w:rsidR="009F4D4E" w:rsidRPr="00967DF2">
        <w:rPr>
          <w:rFonts w:ascii="Times New Roman" w:eastAsia="Times New Roman" w:hAnsi="Times New Roman" w:cs="Times New Roman"/>
          <w:sz w:val="24"/>
          <w:szCs w:val="24"/>
          <w:lang w:eastAsia="ru-RU"/>
        </w:rPr>
        <w:t xml:space="preserve"> и проектам о внесении изменений в </w:t>
      </w:r>
      <w:r w:rsidR="003E2A39" w:rsidRPr="00967DF2">
        <w:rPr>
          <w:rFonts w:ascii="Times New Roman" w:eastAsia="Times New Roman" w:hAnsi="Times New Roman" w:cs="Times New Roman"/>
          <w:sz w:val="24"/>
          <w:szCs w:val="24"/>
          <w:lang w:eastAsia="ru-RU"/>
        </w:rPr>
        <w:t xml:space="preserve">такие </w:t>
      </w:r>
      <w:r w:rsidR="00A9795C" w:rsidRPr="00967DF2">
        <w:rPr>
          <w:rFonts w:ascii="Times New Roman" w:eastAsia="Times New Roman" w:hAnsi="Times New Roman" w:cs="Times New Roman"/>
          <w:sz w:val="24"/>
          <w:szCs w:val="24"/>
          <w:lang w:eastAsia="ru-RU"/>
        </w:rPr>
        <w:t>Правил</w:t>
      </w:r>
      <w:r w:rsidR="009F4D4E" w:rsidRPr="00967DF2">
        <w:rPr>
          <w:rFonts w:ascii="Times New Roman" w:eastAsia="Times New Roman" w:hAnsi="Times New Roman" w:cs="Times New Roman"/>
          <w:sz w:val="24"/>
          <w:szCs w:val="24"/>
          <w:lang w:eastAsia="ru-RU"/>
        </w:rPr>
        <w:t>а;</w:t>
      </w:r>
    </w:p>
    <w:p w:rsidR="009F4D4E" w:rsidRPr="00967DF2" w:rsidRDefault="00D61A10"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9F4D4E" w:rsidRPr="00967DF2">
        <w:rPr>
          <w:rFonts w:ascii="Times New Roman" w:eastAsia="Times New Roman" w:hAnsi="Times New Roman" w:cs="Times New Roman"/>
          <w:sz w:val="24"/>
          <w:szCs w:val="24"/>
          <w:lang w:eastAsia="ru-RU"/>
        </w:rPr>
        <w:t>принятие решени</w:t>
      </w:r>
      <w:r w:rsidR="008C20B6" w:rsidRPr="00967DF2">
        <w:rPr>
          <w:rFonts w:ascii="Times New Roman" w:eastAsia="Times New Roman" w:hAnsi="Times New Roman" w:cs="Times New Roman"/>
          <w:sz w:val="24"/>
          <w:szCs w:val="24"/>
          <w:lang w:eastAsia="ru-RU"/>
        </w:rPr>
        <w:t>я</w:t>
      </w:r>
      <w:r w:rsidR="009F4D4E" w:rsidRPr="00967DF2">
        <w:rPr>
          <w:rFonts w:ascii="Times New Roman" w:eastAsia="Times New Roman" w:hAnsi="Times New Roman" w:cs="Times New Roman"/>
          <w:sz w:val="24"/>
          <w:szCs w:val="24"/>
          <w:lang w:eastAsia="ru-RU"/>
        </w:rPr>
        <w:t xml:space="preserve"> о проведении публичных слушаний для рассмотрения проектов планировки территории</w:t>
      </w:r>
      <w:r w:rsidR="003E2A39" w:rsidRPr="00967DF2">
        <w:rPr>
          <w:rFonts w:ascii="Times New Roman" w:eastAsia="Times New Roman" w:hAnsi="Times New Roman" w:cs="Times New Roman"/>
          <w:sz w:val="24"/>
          <w:szCs w:val="24"/>
          <w:lang w:eastAsia="ru-RU"/>
        </w:rPr>
        <w:t xml:space="preserve"> сельского поселения</w:t>
      </w:r>
      <w:r w:rsidR="009F4D4E" w:rsidRPr="00967DF2">
        <w:rPr>
          <w:rFonts w:ascii="Times New Roman" w:eastAsia="Times New Roman" w:hAnsi="Times New Roman" w:cs="Times New Roman"/>
          <w:sz w:val="24"/>
          <w:szCs w:val="24"/>
          <w:lang w:eastAsia="ru-RU"/>
        </w:rPr>
        <w:t>, проектов межевания территории</w:t>
      </w:r>
      <w:r w:rsidR="003E2A39" w:rsidRPr="00967DF2">
        <w:rPr>
          <w:rFonts w:ascii="Times New Roman" w:eastAsia="Times New Roman" w:hAnsi="Times New Roman" w:cs="Times New Roman"/>
          <w:sz w:val="24"/>
          <w:szCs w:val="24"/>
          <w:lang w:eastAsia="ru-RU"/>
        </w:rPr>
        <w:t xml:space="preserve"> сельского поселения</w:t>
      </w:r>
      <w:r w:rsidR="009F4D4E" w:rsidRPr="00967DF2">
        <w:rPr>
          <w:rFonts w:ascii="Times New Roman" w:eastAsia="Times New Roman" w:hAnsi="Times New Roman" w:cs="Times New Roman"/>
          <w:sz w:val="24"/>
          <w:szCs w:val="24"/>
          <w:lang w:eastAsia="ru-RU"/>
        </w:rPr>
        <w:t>, проектов, предусматривающих внесение изменений в один из указанных документов.</w:t>
      </w:r>
    </w:p>
    <w:p w:rsidR="009F4D4E" w:rsidRPr="00967DF2" w:rsidRDefault="009F4D4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назначение публичных слушаний по проектам решений о предоставлении разрешения на условно разрешённый вид использования земельного участка или объекта капитального строительства</w:t>
      </w:r>
      <w:r w:rsidR="003E2A39" w:rsidRPr="00967DF2">
        <w:rPr>
          <w:rFonts w:ascii="Times New Roman" w:eastAsia="Times New Roman" w:hAnsi="Times New Roman" w:cs="Times New Roman"/>
          <w:sz w:val="24"/>
          <w:szCs w:val="24"/>
          <w:lang w:eastAsia="ru-RU"/>
        </w:rPr>
        <w:t>, расположенных на территории сельского поселения</w:t>
      </w:r>
      <w:r w:rsidRPr="00967DF2">
        <w:rPr>
          <w:rFonts w:ascii="Times New Roman" w:eastAsia="Times New Roman" w:hAnsi="Times New Roman" w:cs="Times New Roman"/>
          <w:sz w:val="24"/>
          <w:szCs w:val="24"/>
          <w:lang w:eastAsia="ru-RU"/>
        </w:rPr>
        <w:t>;</w:t>
      </w:r>
    </w:p>
    <w:p w:rsidR="009F4D4E" w:rsidRPr="00967DF2" w:rsidRDefault="009F4D4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назначение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3E2A39" w:rsidRPr="00967DF2">
        <w:rPr>
          <w:rFonts w:ascii="Times New Roman" w:eastAsia="Times New Roman" w:hAnsi="Times New Roman" w:cs="Times New Roman"/>
          <w:sz w:val="24"/>
          <w:szCs w:val="24"/>
          <w:lang w:eastAsia="ru-RU"/>
        </w:rPr>
        <w:t>, расположенных на территории сельского поселения;</w:t>
      </w:r>
    </w:p>
    <w:p w:rsidR="009F4D4E" w:rsidRPr="00967DF2" w:rsidRDefault="00BB1D19"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 </w:t>
      </w:r>
      <w:r w:rsidR="009F4D4E" w:rsidRPr="00967DF2">
        <w:rPr>
          <w:rFonts w:ascii="Times New Roman" w:eastAsia="Times New Roman" w:hAnsi="Times New Roman" w:cs="Times New Roman"/>
          <w:sz w:val="24"/>
          <w:szCs w:val="24"/>
          <w:lang w:eastAsia="ru-RU"/>
        </w:rPr>
        <w:t xml:space="preserve">утверждение </w:t>
      </w:r>
      <w:r w:rsidR="00A9795C" w:rsidRPr="00967DF2">
        <w:rPr>
          <w:rFonts w:ascii="Times New Roman" w:eastAsia="Times New Roman" w:hAnsi="Times New Roman" w:cs="Times New Roman"/>
          <w:sz w:val="24"/>
          <w:szCs w:val="24"/>
          <w:lang w:eastAsia="ru-RU"/>
        </w:rPr>
        <w:t>Правил</w:t>
      </w:r>
      <w:r w:rsidR="009F4D4E" w:rsidRPr="00967DF2">
        <w:rPr>
          <w:rFonts w:ascii="Times New Roman" w:eastAsia="Times New Roman" w:hAnsi="Times New Roman" w:cs="Times New Roman"/>
          <w:sz w:val="24"/>
          <w:szCs w:val="24"/>
          <w:lang w:eastAsia="ru-RU"/>
        </w:rPr>
        <w:t xml:space="preserve"> землепользования и застройки </w:t>
      </w:r>
      <w:r w:rsidR="003E2A39" w:rsidRPr="00967DF2">
        <w:rPr>
          <w:rFonts w:ascii="Times New Roman" w:eastAsia="Times New Roman" w:hAnsi="Times New Roman" w:cs="Times New Roman"/>
          <w:sz w:val="24"/>
          <w:szCs w:val="24"/>
          <w:lang w:eastAsia="ru-RU"/>
        </w:rPr>
        <w:t xml:space="preserve">сельского поселения </w:t>
      </w:r>
      <w:r w:rsidR="009F4D4E" w:rsidRPr="00967DF2">
        <w:rPr>
          <w:rFonts w:ascii="Times New Roman" w:eastAsia="Times New Roman" w:hAnsi="Times New Roman" w:cs="Times New Roman"/>
          <w:sz w:val="24"/>
          <w:szCs w:val="24"/>
          <w:lang w:eastAsia="ru-RU"/>
        </w:rPr>
        <w:t xml:space="preserve">и проектов о внесении изменений в </w:t>
      </w:r>
      <w:r w:rsidR="00A9795C" w:rsidRPr="00967DF2">
        <w:rPr>
          <w:rFonts w:ascii="Times New Roman" w:eastAsia="Times New Roman" w:hAnsi="Times New Roman" w:cs="Times New Roman"/>
          <w:sz w:val="24"/>
          <w:szCs w:val="24"/>
          <w:lang w:eastAsia="ru-RU"/>
        </w:rPr>
        <w:t>Правил</w:t>
      </w:r>
      <w:r w:rsidR="009F4D4E" w:rsidRPr="00967DF2">
        <w:rPr>
          <w:rFonts w:ascii="Times New Roman" w:eastAsia="Times New Roman" w:hAnsi="Times New Roman" w:cs="Times New Roman"/>
          <w:sz w:val="24"/>
          <w:szCs w:val="24"/>
          <w:lang w:eastAsia="ru-RU"/>
        </w:rPr>
        <w:t>а землепользования и застройки;</w:t>
      </w:r>
    </w:p>
    <w:p w:rsidR="009F4D4E" w:rsidRPr="00967DF2" w:rsidRDefault="00236CF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w:t>
      </w:r>
      <w:r w:rsidR="009F4D4E" w:rsidRPr="00967DF2">
        <w:rPr>
          <w:rFonts w:ascii="Times New Roman" w:eastAsia="Times New Roman" w:hAnsi="Times New Roman" w:cs="Times New Roman"/>
          <w:sz w:val="24"/>
          <w:szCs w:val="24"/>
          <w:lang w:eastAsia="ru-RU"/>
        </w:rPr>
        <w:t>) реализация иных полномочий в соответствии с законодательством Российской Федерации.</w:t>
      </w:r>
    </w:p>
    <w:p w:rsidR="008A3BBB" w:rsidRPr="00967DF2" w:rsidRDefault="00F76C1D"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8A3BBB" w:rsidRPr="00967DF2">
        <w:rPr>
          <w:rFonts w:ascii="Times New Roman" w:eastAsia="Times New Roman" w:hAnsi="Times New Roman" w:cs="Times New Roman"/>
          <w:sz w:val="24"/>
          <w:szCs w:val="24"/>
          <w:lang w:eastAsia="ru-RU"/>
        </w:rPr>
        <w:t>К полномочиям Администрации</w:t>
      </w:r>
      <w:r w:rsidR="0058694E" w:rsidRPr="00967DF2">
        <w:rPr>
          <w:rFonts w:ascii="Times New Roman" w:eastAsia="Times New Roman" w:hAnsi="Times New Roman" w:cs="Times New Roman"/>
          <w:sz w:val="24"/>
          <w:szCs w:val="24"/>
          <w:lang w:eastAsia="ru-RU"/>
        </w:rPr>
        <w:t xml:space="preserve"> Морозовского</w:t>
      </w:r>
      <w:r w:rsidR="008A3BBB"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района</w:t>
      </w:r>
      <w:r w:rsidR="00477156" w:rsidRPr="00967DF2">
        <w:rPr>
          <w:rFonts w:ascii="Times New Roman" w:eastAsia="Times New Roman" w:hAnsi="Times New Roman" w:cs="Times New Roman"/>
          <w:sz w:val="24"/>
          <w:szCs w:val="24"/>
          <w:lang w:eastAsia="ru-RU"/>
        </w:rPr>
        <w:t xml:space="preserve"> </w:t>
      </w:r>
      <w:r w:rsidR="008A3BBB" w:rsidRPr="00967DF2">
        <w:rPr>
          <w:rFonts w:ascii="Times New Roman" w:eastAsia="Times New Roman" w:hAnsi="Times New Roman" w:cs="Times New Roman"/>
          <w:sz w:val="24"/>
          <w:szCs w:val="24"/>
          <w:lang w:eastAsia="ru-RU"/>
        </w:rPr>
        <w:t xml:space="preserve">(далее </w:t>
      </w:r>
      <w:r w:rsidR="009A6D84" w:rsidRPr="00967DF2">
        <w:rPr>
          <w:rFonts w:ascii="Times New Roman" w:eastAsia="Times New Roman" w:hAnsi="Times New Roman" w:cs="Times New Roman"/>
          <w:sz w:val="24"/>
          <w:szCs w:val="24"/>
          <w:lang w:eastAsia="ru-RU"/>
        </w:rPr>
        <w:t>также</w:t>
      </w:r>
      <w:r w:rsidR="008A3BBB" w:rsidRPr="00967DF2">
        <w:rPr>
          <w:rFonts w:ascii="Times New Roman" w:eastAsia="Times New Roman" w:hAnsi="Times New Roman" w:cs="Times New Roman"/>
          <w:sz w:val="24"/>
          <w:szCs w:val="24"/>
          <w:lang w:eastAsia="ru-RU"/>
        </w:rPr>
        <w:t xml:space="preserve"> Администраци</w:t>
      </w:r>
      <w:r w:rsidR="009A6D84" w:rsidRPr="00967DF2">
        <w:rPr>
          <w:rFonts w:ascii="Times New Roman" w:eastAsia="Times New Roman" w:hAnsi="Times New Roman" w:cs="Times New Roman"/>
          <w:sz w:val="24"/>
          <w:szCs w:val="24"/>
          <w:lang w:eastAsia="ru-RU"/>
        </w:rPr>
        <w:t>я</w:t>
      </w:r>
      <w:r w:rsidR="00A9795C" w:rsidRPr="00967DF2">
        <w:rPr>
          <w:rFonts w:ascii="Times New Roman" w:eastAsia="Times New Roman" w:hAnsi="Times New Roman" w:cs="Times New Roman"/>
          <w:sz w:val="24"/>
          <w:szCs w:val="24"/>
          <w:lang w:eastAsia="ru-RU"/>
        </w:rPr>
        <w:t xml:space="preserve"> района</w:t>
      </w:r>
      <w:r w:rsidR="008A3BBB" w:rsidRPr="00967DF2">
        <w:rPr>
          <w:rFonts w:ascii="Times New Roman" w:eastAsia="Times New Roman" w:hAnsi="Times New Roman" w:cs="Times New Roman"/>
          <w:sz w:val="24"/>
          <w:szCs w:val="24"/>
          <w:lang w:eastAsia="ru-RU"/>
        </w:rPr>
        <w:t xml:space="preserve">) в области регулирования отношений по вопросам землепользования и застройки </w:t>
      </w:r>
      <w:r w:rsidR="003E2A39" w:rsidRPr="00967DF2">
        <w:rPr>
          <w:rFonts w:ascii="Times New Roman" w:eastAsia="Times New Roman" w:hAnsi="Times New Roman" w:cs="Times New Roman"/>
          <w:sz w:val="24"/>
          <w:szCs w:val="24"/>
          <w:lang w:eastAsia="ru-RU"/>
        </w:rPr>
        <w:t xml:space="preserve">территории сельского поселения </w:t>
      </w:r>
      <w:r w:rsidR="008A3BBB" w:rsidRPr="00967DF2">
        <w:rPr>
          <w:rFonts w:ascii="Times New Roman" w:eastAsia="Times New Roman" w:hAnsi="Times New Roman" w:cs="Times New Roman"/>
          <w:sz w:val="24"/>
          <w:szCs w:val="24"/>
          <w:lang w:eastAsia="ru-RU"/>
        </w:rPr>
        <w:t>относятся:</w:t>
      </w:r>
    </w:p>
    <w:p w:rsidR="005015B2" w:rsidRPr="00967DF2" w:rsidRDefault="00236CF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5015B2" w:rsidRPr="00967DF2">
        <w:rPr>
          <w:rFonts w:ascii="Times New Roman" w:eastAsia="Times New Roman" w:hAnsi="Times New Roman" w:cs="Times New Roman"/>
          <w:sz w:val="24"/>
          <w:szCs w:val="24"/>
          <w:lang w:eastAsia="ru-RU"/>
        </w:rPr>
        <w:t>принятие решени</w:t>
      </w:r>
      <w:r w:rsidR="008C20B6" w:rsidRPr="00967DF2">
        <w:rPr>
          <w:rFonts w:ascii="Times New Roman" w:eastAsia="Times New Roman" w:hAnsi="Times New Roman" w:cs="Times New Roman"/>
          <w:sz w:val="24"/>
          <w:szCs w:val="24"/>
          <w:lang w:eastAsia="ru-RU"/>
        </w:rPr>
        <w:t>я</w:t>
      </w:r>
      <w:r w:rsidR="005015B2" w:rsidRPr="00967DF2">
        <w:rPr>
          <w:rFonts w:ascii="Times New Roman" w:eastAsia="Times New Roman" w:hAnsi="Times New Roman" w:cs="Times New Roman"/>
          <w:sz w:val="24"/>
          <w:szCs w:val="24"/>
          <w:lang w:eastAsia="ru-RU"/>
        </w:rPr>
        <w:t xml:space="preserve"> о подготовке проекта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 xml:space="preserve"> </w:t>
      </w:r>
      <w:r w:rsidR="003E2A39" w:rsidRPr="00967DF2">
        <w:rPr>
          <w:rFonts w:ascii="Times New Roman" w:eastAsia="Times New Roman" w:hAnsi="Times New Roman" w:cs="Times New Roman"/>
          <w:sz w:val="24"/>
          <w:szCs w:val="24"/>
          <w:lang w:eastAsia="ru-RU"/>
        </w:rPr>
        <w:t xml:space="preserve">землепользования и застройки сельского поселения </w:t>
      </w:r>
      <w:r w:rsidRPr="00967DF2">
        <w:rPr>
          <w:rFonts w:ascii="Times New Roman" w:eastAsia="Times New Roman" w:hAnsi="Times New Roman" w:cs="Times New Roman"/>
          <w:sz w:val="24"/>
          <w:szCs w:val="24"/>
          <w:lang w:eastAsia="ru-RU"/>
        </w:rPr>
        <w:t xml:space="preserve">и подготовке проекта внесения изменений в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а</w:t>
      </w:r>
      <w:r w:rsidR="005015B2" w:rsidRPr="00967DF2">
        <w:rPr>
          <w:rFonts w:ascii="Times New Roman" w:eastAsia="Times New Roman" w:hAnsi="Times New Roman" w:cs="Times New Roman"/>
          <w:sz w:val="24"/>
          <w:szCs w:val="24"/>
          <w:lang w:eastAsia="ru-RU"/>
        </w:rPr>
        <w:t>;</w:t>
      </w:r>
    </w:p>
    <w:p w:rsidR="00B11341" w:rsidRPr="00967DF2" w:rsidRDefault="005015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w:t>
      </w:r>
      <w:r w:rsidR="00236CFE" w:rsidRPr="00967DF2">
        <w:rPr>
          <w:rFonts w:ascii="Times New Roman" w:eastAsia="Times New Roman" w:hAnsi="Times New Roman" w:cs="Times New Roman"/>
          <w:sz w:val="24"/>
          <w:szCs w:val="24"/>
          <w:lang w:eastAsia="ru-RU"/>
        </w:rPr>
        <w:t> </w:t>
      </w:r>
      <w:r w:rsidR="00B11341" w:rsidRPr="00967DF2">
        <w:rPr>
          <w:rFonts w:ascii="Times New Roman" w:eastAsia="Times New Roman" w:hAnsi="Times New Roman" w:cs="Times New Roman"/>
          <w:sz w:val="24"/>
          <w:szCs w:val="24"/>
          <w:lang w:eastAsia="ru-RU"/>
        </w:rPr>
        <w:t xml:space="preserve">утверждение состава и порядка деятельности </w:t>
      </w:r>
      <w:r w:rsidR="00A9795C" w:rsidRPr="00967DF2">
        <w:rPr>
          <w:rFonts w:ascii="Times New Roman" w:eastAsia="Times New Roman" w:hAnsi="Times New Roman" w:cs="Times New Roman"/>
          <w:sz w:val="24"/>
          <w:szCs w:val="24"/>
          <w:lang w:eastAsia="ru-RU"/>
        </w:rPr>
        <w:t>Комисси</w:t>
      </w:r>
      <w:r w:rsidR="00B11341" w:rsidRPr="00967DF2">
        <w:rPr>
          <w:rFonts w:ascii="Times New Roman" w:eastAsia="Times New Roman" w:hAnsi="Times New Roman" w:cs="Times New Roman"/>
          <w:sz w:val="24"/>
          <w:szCs w:val="24"/>
          <w:lang w:eastAsia="ru-RU"/>
        </w:rPr>
        <w:t xml:space="preserve">и по подготовке изменений и дополнений в </w:t>
      </w:r>
      <w:r w:rsidR="00A9795C" w:rsidRPr="00967DF2">
        <w:rPr>
          <w:rFonts w:ascii="Times New Roman" w:eastAsia="Times New Roman" w:hAnsi="Times New Roman" w:cs="Times New Roman"/>
          <w:sz w:val="24"/>
          <w:szCs w:val="24"/>
          <w:lang w:eastAsia="ru-RU"/>
        </w:rPr>
        <w:t>Правил</w:t>
      </w:r>
      <w:r w:rsidR="00B11341" w:rsidRPr="00967DF2">
        <w:rPr>
          <w:rFonts w:ascii="Times New Roman" w:eastAsia="Times New Roman" w:hAnsi="Times New Roman" w:cs="Times New Roman"/>
          <w:sz w:val="24"/>
          <w:szCs w:val="24"/>
          <w:lang w:eastAsia="ru-RU"/>
        </w:rPr>
        <w:t xml:space="preserve">а землепользования и застройки </w:t>
      </w:r>
      <w:r w:rsidR="003E2A39" w:rsidRPr="00967DF2">
        <w:rPr>
          <w:rFonts w:ascii="Times New Roman" w:eastAsia="Times New Roman" w:hAnsi="Times New Roman" w:cs="Times New Roman"/>
          <w:sz w:val="24"/>
          <w:szCs w:val="24"/>
          <w:lang w:eastAsia="ru-RU"/>
        </w:rPr>
        <w:t>сельского поселения</w:t>
      </w:r>
      <w:r w:rsidR="00B11341" w:rsidRPr="00967DF2">
        <w:rPr>
          <w:rFonts w:ascii="Times New Roman" w:eastAsia="Times New Roman" w:hAnsi="Times New Roman" w:cs="Times New Roman"/>
          <w:sz w:val="24"/>
          <w:szCs w:val="24"/>
          <w:lang w:eastAsia="ru-RU"/>
        </w:rPr>
        <w:t>;</w:t>
      </w:r>
    </w:p>
    <w:p w:rsidR="00D3363B" w:rsidRPr="00967DF2" w:rsidRDefault="00B1134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w:t>
      </w:r>
      <w:r w:rsidR="00D3363B" w:rsidRPr="00967DF2">
        <w:rPr>
          <w:rFonts w:ascii="Times New Roman" w:eastAsia="Times New Roman" w:hAnsi="Times New Roman" w:cs="Times New Roman"/>
          <w:sz w:val="24"/>
          <w:szCs w:val="24"/>
          <w:lang w:eastAsia="ru-RU"/>
        </w:rPr>
        <w:t>принятие решени</w:t>
      </w:r>
      <w:r w:rsidR="008C20B6" w:rsidRPr="00967DF2">
        <w:rPr>
          <w:rFonts w:ascii="Times New Roman" w:eastAsia="Times New Roman" w:hAnsi="Times New Roman" w:cs="Times New Roman"/>
          <w:sz w:val="24"/>
          <w:szCs w:val="24"/>
          <w:lang w:eastAsia="ru-RU"/>
        </w:rPr>
        <w:t>я</w:t>
      </w:r>
      <w:r w:rsidR="00D3363B" w:rsidRPr="00967DF2">
        <w:rPr>
          <w:rFonts w:ascii="Times New Roman" w:eastAsia="Times New Roman" w:hAnsi="Times New Roman" w:cs="Times New Roman"/>
          <w:sz w:val="24"/>
          <w:szCs w:val="24"/>
          <w:lang w:eastAsia="ru-RU"/>
        </w:rPr>
        <w:t xml:space="preserve"> об изменении вида разрешённого использования земельных участков и объектов капитального строительства</w:t>
      </w:r>
      <w:r w:rsidR="003E2A39" w:rsidRPr="00967DF2">
        <w:rPr>
          <w:rFonts w:ascii="Times New Roman" w:eastAsia="Times New Roman" w:hAnsi="Times New Roman" w:cs="Times New Roman"/>
          <w:sz w:val="24"/>
          <w:szCs w:val="24"/>
          <w:lang w:eastAsia="ru-RU"/>
        </w:rPr>
        <w:t>, расположенных на территории сельского поселения;</w:t>
      </w:r>
    </w:p>
    <w:p w:rsidR="005015B2" w:rsidRPr="00967DF2" w:rsidRDefault="00D3363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w:t>
      </w:r>
      <w:r w:rsidR="005015B2" w:rsidRPr="00967DF2">
        <w:rPr>
          <w:rFonts w:ascii="Times New Roman" w:eastAsia="Times New Roman" w:hAnsi="Times New Roman" w:cs="Times New Roman"/>
          <w:sz w:val="24"/>
          <w:szCs w:val="24"/>
          <w:lang w:eastAsia="ru-RU"/>
        </w:rPr>
        <w:t>принятие решени</w:t>
      </w:r>
      <w:r w:rsidR="008C20B6" w:rsidRPr="00967DF2">
        <w:rPr>
          <w:rFonts w:ascii="Times New Roman" w:eastAsia="Times New Roman" w:hAnsi="Times New Roman" w:cs="Times New Roman"/>
          <w:sz w:val="24"/>
          <w:szCs w:val="24"/>
          <w:lang w:eastAsia="ru-RU"/>
        </w:rPr>
        <w:t>я</w:t>
      </w:r>
      <w:r w:rsidR="005015B2" w:rsidRPr="00967DF2">
        <w:rPr>
          <w:rFonts w:ascii="Times New Roman" w:eastAsia="Times New Roman" w:hAnsi="Times New Roman" w:cs="Times New Roman"/>
          <w:sz w:val="24"/>
          <w:szCs w:val="24"/>
          <w:lang w:eastAsia="ru-RU"/>
        </w:rPr>
        <w:t xml:space="preserve"> о предоставлении разрешений на условно разрешённый вид использования объектов капитального строительства и земельного участка</w:t>
      </w:r>
      <w:r w:rsidR="003E2A39" w:rsidRPr="00967DF2">
        <w:rPr>
          <w:rFonts w:ascii="Times New Roman" w:eastAsia="Times New Roman" w:hAnsi="Times New Roman" w:cs="Times New Roman"/>
          <w:sz w:val="24"/>
          <w:szCs w:val="24"/>
          <w:lang w:eastAsia="ru-RU"/>
        </w:rPr>
        <w:t>, расположенных на территории сельского поселения</w:t>
      </w:r>
      <w:r w:rsidR="005015B2" w:rsidRPr="00967DF2">
        <w:rPr>
          <w:rFonts w:ascii="Times New Roman" w:eastAsia="Times New Roman" w:hAnsi="Times New Roman" w:cs="Times New Roman"/>
          <w:sz w:val="24"/>
          <w:szCs w:val="24"/>
          <w:lang w:eastAsia="ru-RU"/>
        </w:rPr>
        <w:t>;</w:t>
      </w:r>
    </w:p>
    <w:p w:rsidR="005015B2" w:rsidRPr="00967DF2" w:rsidRDefault="00D3363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w:t>
      </w:r>
      <w:r w:rsidR="00236CFE" w:rsidRPr="00967DF2">
        <w:rPr>
          <w:rFonts w:ascii="Times New Roman" w:eastAsia="Times New Roman" w:hAnsi="Times New Roman" w:cs="Times New Roman"/>
          <w:sz w:val="24"/>
          <w:szCs w:val="24"/>
          <w:lang w:eastAsia="ru-RU"/>
        </w:rPr>
        <w:t>) </w:t>
      </w:r>
      <w:r w:rsidR="005015B2" w:rsidRPr="00967DF2">
        <w:rPr>
          <w:rFonts w:ascii="Times New Roman" w:eastAsia="Times New Roman" w:hAnsi="Times New Roman" w:cs="Times New Roman"/>
          <w:sz w:val="24"/>
          <w:szCs w:val="24"/>
          <w:lang w:eastAsia="ru-RU"/>
        </w:rPr>
        <w:t>принятие решени</w:t>
      </w:r>
      <w:r w:rsidR="008C20B6" w:rsidRPr="00967DF2">
        <w:rPr>
          <w:rFonts w:ascii="Times New Roman" w:eastAsia="Times New Roman" w:hAnsi="Times New Roman" w:cs="Times New Roman"/>
          <w:sz w:val="24"/>
          <w:szCs w:val="24"/>
          <w:lang w:eastAsia="ru-RU"/>
        </w:rPr>
        <w:t>я</w:t>
      </w:r>
      <w:r w:rsidR="005015B2" w:rsidRPr="00967DF2">
        <w:rPr>
          <w:rFonts w:ascii="Times New Roman" w:eastAsia="Times New Roman" w:hAnsi="Times New Roman" w:cs="Times New Roman"/>
          <w:sz w:val="24"/>
          <w:szCs w:val="24"/>
          <w:lang w:eastAsia="ru-RU"/>
        </w:rPr>
        <w:t xml:space="preserve"> о предоставлении разрешения на отклонение от предельных параметров разрешённого строительства, реконструкции объектов капитального строительства и земельных участков</w:t>
      </w:r>
      <w:r w:rsidR="003E2A39" w:rsidRPr="00967DF2">
        <w:rPr>
          <w:rFonts w:ascii="Times New Roman" w:eastAsia="Times New Roman" w:hAnsi="Times New Roman" w:cs="Times New Roman"/>
          <w:sz w:val="24"/>
          <w:szCs w:val="24"/>
          <w:lang w:eastAsia="ru-RU"/>
        </w:rPr>
        <w:t>, расположенных на территории сельского поселения</w:t>
      </w:r>
      <w:r w:rsidR="005015B2" w:rsidRPr="00967DF2">
        <w:rPr>
          <w:rFonts w:ascii="Times New Roman" w:eastAsia="Times New Roman" w:hAnsi="Times New Roman" w:cs="Times New Roman"/>
          <w:sz w:val="24"/>
          <w:szCs w:val="24"/>
          <w:lang w:eastAsia="ru-RU"/>
        </w:rPr>
        <w:t>;</w:t>
      </w:r>
    </w:p>
    <w:p w:rsidR="008A3BBB" w:rsidRPr="00967DF2" w:rsidRDefault="00D3363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w:t>
      </w:r>
      <w:r w:rsidR="00F76C1D" w:rsidRPr="00967DF2">
        <w:rPr>
          <w:rFonts w:ascii="Times New Roman" w:eastAsia="Times New Roman" w:hAnsi="Times New Roman" w:cs="Times New Roman"/>
          <w:sz w:val="24"/>
          <w:szCs w:val="24"/>
          <w:lang w:eastAsia="ru-RU"/>
        </w:rPr>
        <w:t>) </w:t>
      </w:r>
      <w:r w:rsidR="008A3BBB" w:rsidRPr="00967DF2">
        <w:rPr>
          <w:rFonts w:ascii="Times New Roman" w:eastAsia="Times New Roman" w:hAnsi="Times New Roman" w:cs="Times New Roman"/>
          <w:sz w:val="24"/>
          <w:szCs w:val="24"/>
          <w:lang w:eastAsia="ru-RU"/>
        </w:rPr>
        <w:t>принятие решени</w:t>
      </w:r>
      <w:r w:rsidR="008C20B6" w:rsidRPr="00967DF2">
        <w:rPr>
          <w:rFonts w:ascii="Times New Roman" w:eastAsia="Times New Roman" w:hAnsi="Times New Roman" w:cs="Times New Roman"/>
          <w:sz w:val="24"/>
          <w:szCs w:val="24"/>
          <w:lang w:eastAsia="ru-RU"/>
        </w:rPr>
        <w:t>я</w:t>
      </w:r>
      <w:r w:rsidR="008A3BBB" w:rsidRPr="00967DF2">
        <w:rPr>
          <w:rFonts w:ascii="Times New Roman" w:eastAsia="Times New Roman" w:hAnsi="Times New Roman" w:cs="Times New Roman"/>
          <w:sz w:val="24"/>
          <w:szCs w:val="24"/>
          <w:lang w:eastAsia="ru-RU"/>
        </w:rPr>
        <w:t xml:space="preserve"> о подготовке документации по планировке </w:t>
      </w:r>
      <w:r w:rsidR="003E2A39" w:rsidRPr="00967DF2">
        <w:rPr>
          <w:rFonts w:ascii="Times New Roman" w:eastAsia="Times New Roman" w:hAnsi="Times New Roman" w:cs="Times New Roman"/>
          <w:sz w:val="24"/>
          <w:szCs w:val="24"/>
          <w:lang w:eastAsia="ru-RU"/>
        </w:rPr>
        <w:t>территории сельского поселения</w:t>
      </w:r>
      <w:r w:rsidR="00A9795C" w:rsidRPr="00967DF2">
        <w:rPr>
          <w:rFonts w:ascii="Times New Roman" w:eastAsia="Times New Roman" w:hAnsi="Times New Roman" w:cs="Times New Roman"/>
          <w:sz w:val="24"/>
          <w:szCs w:val="24"/>
          <w:lang w:eastAsia="ru-RU"/>
        </w:rPr>
        <w:t xml:space="preserve"> (проект планировки территории и(или) проект межевания территории)</w:t>
      </w:r>
      <w:r w:rsidR="008A3BBB" w:rsidRPr="00967DF2">
        <w:rPr>
          <w:rFonts w:ascii="Times New Roman" w:eastAsia="Times New Roman" w:hAnsi="Times New Roman" w:cs="Times New Roman"/>
          <w:sz w:val="24"/>
          <w:szCs w:val="24"/>
          <w:lang w:eastAsia="ru-RU"/>
        </w:rPr>
        <w:t>;</w:t>
      </w:r>
    </w:p>
    <w:p w:rsidR="00693CAF" w:rsidRPr="00967DF2" w:rsidRDefault="00D3363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w:t>
      </w:r>
      <w:r w:rsidR="00F76C1D" w:rsidRPr="00967DF2">
        <w:rPr>
          <w:rFonts w:ascii="Times New Roman" w:eastAsia="Times New Roman" w:hAnsi="Times New Roman" w:cs="Times New Roman"/>
          <w:sz w:val="24"/>
          <w:szCs w:val="24"/>
          <w:lang w:eastAsia="ru-RU"/>
        </w:rPr>
        <w:t>) </w:t>
      </w:r>
      <w:r w:rsidR="00693CAF" w:rsidRPr="00967DF2">
        <w:rPr>
          <w:rFonts w:ascii="Times New Roman" w:eastAsia="Times New Roman" w:hAnsi="Times New Roman" w:cs="Times New Roman"/>
          <w:sz w:val="24"/>
          <w:szCs w:val="24"/>
          <w:lang w:eastAsia="ru-RU"/>
        </w:rPr>
        <w:t>принятие решени</w:t>
      </w:r>
      <w:r w:rsidR="008C20B6" w:rsidRPr="00967DF2">
        <w:rPr>
          <w:rFonts w:ascii="Times New Roman" w:eastAsia="Times New Roman" w:hAnsi="Times New Roman" w:cs="Times New Roman"/>
          <w:sz w:val="24"/>
          <w:szCs w:val="24"/>
          <w:lang w:eastAsia="ru-RU"/>
        </w:rPr>
        <w:t>я</w:t>
      </w:r>
      <w:r w:rsidR="00693CAF" w:rsidRPr="00967DF2">
        <w:rPr>
          <w:rFonts w:ascii="Times New Roman" w:eastAsia="Times New Roman" w:hAnsi="Times New Roman" w:cs="Times New Roman"/>
          <w:sz w:val="24"/>
          <w:szCs w:val="24"/>
          <w:lang w:eastAsia="ru-RU"/>
        </w:rPr>
        <w:t xml:space="preserve"> об утверждении документации по планировке территории</w:t>
      </w:r>
      <w:r w:rsidR="003E2A39" w:rsidRPr="00967DF2">
        <w:rPr>
          <w:rFonts w:ascii="Times New Roman" w:eastAsia="Times New Roman" w:hAnsi="Times New Roman" w:cs="Times New Roman"/>
          <w:sz w:val="24"/>
          <w:szCs w:val="24"/>
          <w:lang w:eastAsia="ru-RU"/>
        </w:rPr>
        <w:t xml:space="preserve"> сельского поселения</w:t>
      </w:r>
      <w:r w:rsidR="00693CAF" w:rsidRPr="00967DF2">
        <w:rPr>
          <w:rFonts w:ascii="Times New Roman" w:eastAsia="Times New Roman" w:hAnsi="Times New Roman" w:cs="Times New Roman"/>
          <w:sz w:val="24"/>
          <w:szCs w:val="24"/>
          <w:lang w:eastAsia="ru-RU"/>
        </w:rPr>
        <w:t xml:space="preserve"> </w:t>
      </w:r>
      <w:r w:rsidR="00A9795C" w:rsidRPr="00967DF2">
        <w:rPr>
          <w:rFonts w:ascii="Times New Roman" w:eastAsia="Times New Roman" w:hAnsi="Times New Roman" w:cs="Times New Roman"/>
          <w:sz w:val="24"/>
          <w:szCs w:val="24"/>
          <w:lang w:eastAsia="ru-RU"/>
        </w:rPr>
        <w:t xml:space="preserve">(проект планировки территории и(или) проект межевания территории) </w:t>
      </w:r>
      <w:r w:rsidR="00693CAF" w:rsidRPr="00967DF2">
        <w:rPr>
          <w:rFonts w:ascii="Times New Roman" w:eastAsia="Times New Roman" w:hAnsi="Times New Roman" w:cs="Times New Roman"/>
          <w:sz w:val="24"/>
          <w:szCs w:val="24"/>
          <w:lang w:eastAsia="ru-RU"/>
        </w:rPr>
        <w:t xml:space="preserve">или об отклонении такой документации и о направлении ее на доработку с учетом заключения </w:t>
      </w:r>
      <w:r w:rsidR="006E297D" w:rsidRPr="00967DF2">
        <w:rPr>
          <w:rFonts w:ascii="Times New Roman" w:eastAsia="Times New Roman" w:hAnsi="Times New Roman" w:cs="Times New Roman"/>
          <w:sz w:val="24"/>
          <w:szCs w:val="24"/>
          <w:lang w:eastAsia="ru-RU"/>
        </w:rPr>
        <w:t xml:space="preserve">о результатах </w:t>
      </w:r>
      <w:r w:rsidR="00693CAF" w:rsidRPr="00967DF2">
        <w:rPr>
          <w:rFonts w:ascii="Times New Roman" w:eastAsia="Times New Roman" w:hAnsi="Times New Roman" w:cs="Times New Roman"/>
          <w:sz w:val="24"/>
          <w:szCs w:val="24"/>
          <w:lang w:eastAsia="ru-RU"/>
        </w:rPr>
        <w:t xml:space="preserve">публичных слушаний; </w:t>
      </w:r>
    </w:p>
    <w:p w:rsidR="008A3BBB" w:rsidRPr="00967DF2" w:rsidRDefault="00D3363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w:t>
      </w:r>
      <w:r w:rsidR="00F76C1D" w:rsidRPr="00967DF2">
        <w:rPr>
          <w:rFonts w:ascii="Times New Roman" w:eastAsia="Times New Roman" w:hAnsi="Times New Roman" w:cs="Times New Roman"/>
          <w:sz w:val="24"/>
          <w:szCs w:val="24"/>
          <w:lang w:eastAsia="ru-RU"/>
        </w:rPr>
        <w:t>) </w:t>
      </w:r>
      <w:r w:rsidR="008A3BBB" w:rsidRPr="00967DF2">
        <w:rPr>
          <w:rFonts w:ascii="Times New Roman" w:eastAsia="Times New Roman" w:hAnsi="Times New Roman" w:cs="Times New Roman"/>
          <w:sz w:val="24"/>
          <w:szCs w:val="24"/>
          <w:lang w:eastAsia="ru-RU"/>
        </w:rPr>
        <w:t>принятие решени</w:t>
      </w:r>
      <w:r w:rsidR="008C20B6" w:rsidRPr="00967DF2">
        <w:rPr>
          <w:rFonts w:ascii="Times New Roman" w:eastAsia="Times New Roman" w:hAnsi="Times New Roman" w:cs="Times New Roman"/>
          <w:sz w:val="24"/>
          <w:szCs w:val="24"/>
          <w:lang w:eastAsia="ru-RU"/>
        </w:rPr>
        <w:t>я</w:t>
      </w:r>
      <w:r w:rsidR="008A3BBB" w:rsidRPr="00967DF2">
        <w:rPr>
          <w:rFonts w:ascii="Times New Roman" w:eastAsia="Times New Roman" w:hAnsi="Times New Roman" w:cs="Times New Roman"/>
          <w:sz w:val="24"/>
          <w:szCs w:val="24"/>
          <w:lang w:eastAsia="ru-RU"/>
        </w:rPr>
        <w:t xml:space="preserve"> о развитии застроенных территорий</w:t>
      </w:r>
      <w:r w:rsidR="003E2A39" w:rsidRPr="00967DF2">
        <w:rPr>
          <w:rFonts w:ascii="Times New Roman" w:eastAsia="Times New Roman" w:hAnsi="Times New Roman" w:cs="Times New Roman"/>
          <w:sz w:val="24"/>
          <w:szCs w:val="24"/>
          <w:lang w:eastAsia="ru-RU"/>
        </w:rPr>
        <w:t xml:space="preserve"> сельского поселения</w:t>
      </w:r>
      <w:r w:rsidR="008A3BBB" w:rsidRPr="00967DF2">
        <w:rPr>
          <w:rFonts w:ascii="Times New Roman" w:eastAsia="Times New Roman" w:hAnsi="Times New Roman" w:cs="Times New Roman"/>
          <w:sz w:val="24"/>
          <w:szCs w:val="24"/>
          <w:lang w:eastAsia="ru-RU"/>
        </w:rPr>
        <w:t>;</w:t>
      </w:r>
    </w:p>
    <w:p w:rsidR="00C2338B" w:rsidRPr="00967DF2" w:rsidRDefault="00D3363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9</w:t>
      </w:r>
      <w:r w:rsidR="00F76C1D" w:rsidRPr="00967DF2">
        <w:rPr>
          <w:rFonts w:ascii="Times New Roman" w:eastAsia="Times New Roman" w:hAnsi="Times New Roman" w:cs="Times New Roman"/>
          <w:sz w:val="24"/>
          <w:szCs w:val="24"/>
          <w:lang w:eastAsia="ru-RU"/>
        </w:rPr>
        <w:t>) </w:t>
      </w:r>
      <w:r w:rsidR="00C2338B" w:rsidRPr="00967DF2">
        <w:rPr>
          <w:rFonts w:ascii="Times New Roman" w:eastAsia="Times New Roman" w:hAnsi="Times New Roman" w:cs="Times New Roman"/>
          <w:sz w:val="24"/>
          <w:szCs w:val="24"/>
          <w:lang w:eastAsia="ru-RU"/>
        </w:rPr>
        <w:t>принятие решени</w:t>
      </w:r>
      <w:r w:rsidR="008C20B6" w:rsidRPr="00967DF2">
        <w:rPr>
          <w:rFonts w:ascii="Times New Roman" w:eastAsia="Times New Roman" w:hAnsi="Times New Roman" w:cs="Times New Roman"/>
          <w:sz w:val="24"/>
          <w:szCs w:val="24"/>
          <w:lang w:eastAsia="ru-RU"/>
        </w:rPr>
        <w:t>я</w:t>
      </w:r>
      <w:r w:rsidR="00C2338B" w:rsidRPr="00967DF2">
        <w:rPr>
          <w:rFonts w:ascii="Times New Roman" w:eastAsia="Times New Roman" w:hAnsi="Times New Roman" w:cs="Times New Roman"/>
          <w:sz w:val="24"/>
          <w:szCs w:val="24"/>
          <w:lang w:eastAsia="ru-RU"/>
        </w:rPr>
        <w:t xml:space="preserve"> о комплексном развитии территории </w:t>
      </w:r>
      <w:r w:rsidR="003E2A39" w:rsidRPr="00967DF2">
        <w:rPr>
          <w:rFonts w:ascii="Times New Roman" w:eastAsia="Times New Roman" w:hAnsi="Times New Roman" w:cs="Times New Roman"/>
          <w:sz w:val="24"/>
          <w:szCs w:val="24"/>
          <w:lang w:eastAsia="ru-RU"/>
        </w:rPr>
        <w:t xml:space="preserve">сельского поселения </w:t>
      </w:r>
      <w:r w:rsidR="00C2338B" w:rsidRPr="00967DF2">
        <w:rPr>
          <w:rFonts w:ascii="Times New Roman" w:eastAsia="Times New Roman" w:hAnsi="Times New Roman" w:cs="Times New Roman"/>
          <w:sz w:val="24"/>
          <w:szCs w:val="24"/>
          <w:lang w:eastAsia="ru-RU"/>
        </w:rPr>
        <w:t>по инициативе органа местного самоуправления;</w:t>
      </w:r>
    </w:p>
    <w:p w:rsidR="00C2338B" w:rsidRPr="00967DF2" w:rsidRDefault="00D3363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10</w:t>
      </w:r>
      <w:r w:rsidR="00F76C1D" w:rsidRPr="00967DF2">
        <w:rPr>
          <w:rFonts w:ascii="Times New Roman" w:eastAsia="Times New Roman" w:hAnsi="Times New Roman" w:cs="Times New Roman"/>
          <w:sz w:val="24"/>
          <w:szCs w:val="24"/>
          <w:lang w:eastAsia="ru-RU"/>
        </w:rPr>
        <w:t>) </w:t>
      </w:r>
      <w:r w:rsidR="00C2338B" w:rsidRPr="00967DF2">
        <w:rPr>
          <w:rFonts w:ascii="Times New Roman" w:eastAsia="Times New Roman" w:hAnsi="Times New Roman" w:cs="Times New Roman"/>
          <w:sz w:val="24"/>
          <w:szCs w:val="24"/>
          <w:lang w:eastAsia="ru-RU"/>
        </w:rPr>
        <w:t>управление и распоряжение земельными участками</w:t>
      </w:r>
      <w:r w:rsidR="00ED52AD" w:rsidRPr="00967DF2">
        <w:rPr>
          <w:rFonts w:ascii="Times New Roman" w:eastAsia="Times New Roman" w:hAnsi="Times New Roman" w:cs="Times New Roman"/>
          <w:sz w:val="24"/>
          <w:szCs w:val="24"/>
          <w:lang w:eastAsia="ru-RU"/>
        </w:rPr>
        <w:t xml:space="preserve">, </w:t>
      </w:r>
      <w:proofErr w:type="gramStart"/>
      <w:r w:rsidR="00ED52AD" w:rsidRPr="00967DF2">
        <w:rPr>
          <w:rFonts w:ascii="Times New Roman" w:eastAsia="Times New Roman" w:hAnsi="Times New Roman" w:cs="Times New Roman"/>
          <w:sz w:val="24"/>
          <w:szCs w:val="24"/>
          <w:lang w:eastAsia="ru-RU"/>
        </w:rPr>
        <w:t xml:space="preserve">расположенными </w:t>
      </w:r>
      <w:r w:rsidR="00C2338B" w:rsidRPr="00967DF2">
        <w:rPr>
          <w:rFonts w:ascii="Times New Roman" w:eastAsia="Times New Roman" w:hAnsi="Times New Roman" w:cs="Times New Roman"/>
          <w:sz w:val="24"/>
          <w:szCs w:val="24"/>
          <w:lang w:eastAsia="ru-RU"/>
        </w:rPr>
        <w:t xml:space="preserve"> </w:t>
      </w:r>
      <w:r w:rsidR="00ED52AD" w:rsidRPr="00967DF2">
        <w:rPr>
          <w:rFonts w:ascii="Times New Roman" w:eastAsia="Times New Roman" w:hAnsi="Times New Roman" w:cs="Times New Roman"/>
          <w:sz w:val="24"/>
          <w:szCs w:val="24"/>
          <w:lang w:eastAsia="ru-RU"/>
        </w:rPr>
        <w:t>в</w:t>
      </w:r>
      <w:proofErr w:type="gramEnd"/>
      <w:r w:rsidR="00ED52AD" w:rsidRPr="00967DF2">
        <w:rPr>
          <w:rFonts w:ascii="Times New Roman" w:eastAsia="Times New Roman" w:hAnsi="Times New Roman" w:cs="Times New Roman"/>
          <w:sz w:val="24"/>
          <w:szCs w:val="24"/>
          <w:lang w:eastAsia="ru-RU"/>
        </w:rPr>
        <w:t xml:space="preserve"> границах сельского поселения </w:t>
      </w:r>
      <w:r w:rsidR="00C2338B" w:rsidRPr="00967DF2">
        <w:rPr>
          <w:rFonts w:ascii="Times New Roman" w:eastAsia="Times New Roman" w:hAnsi="Times New Roman" w:cs="Times New Roman"/>
          <w:sz w:val="24"/>
          <w:szCs w:val="24"/>
          <w:lang w:eastAsia="ru-RU"/>
        </w:rPr>
        <w:t>в соответствии с земельным законодательством Российской Федерации;</w:t>
      </w:r>
    </w:p>
    <w:p w:rsidR="00954DB9" w:rsidRPr="00967DF2" w:rsidRDefault="00B1134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w:t>
      </w:r>
      <w:r w:rsidR="00D3363B" w:rsidRPr="00967DF2">
        <w:rPr>
          <w:rFonts w:ascii="Times New Roman" w:eastAsia="Times New Roman" w:hAnsi="Times New Roman" w:cs="Times New Roman"/>
          <w:sz w:val="24"/>
          <w:szCs w:val="24"/>
          <w:lang w:eastAsia="ru-RU"/>
        </w:rPr>
        <w:t>1</w:t>
      </w:r>
      <w:r w:rsidR="00F76C1D" w:rsidRPr="00967DF2">
        <w:rPr>
          <w:rFonts w:ascii="Times New Roman" w:eastAsia="Times New Roman" w:hAnsi="Times New Roman" w:cs="Times New Roman"/>
          <w:sz w:val="24"/>
          <w:szCs w:val="24"/>
          <w:lang w:eastAsia="ru-RU"/>
        </w:rPr>
        <w:t>) </w:t>
      </w:r>
      <w:r w:rsidR="00C2338B" w:rsidRPr="00967DF2">
        <w:rPr>
          <w:rFonts w:ascii="Times New Roman" w:eastAsia="Times New Roman" w:hAnsi="Times New Roman" w:cs="Times New Roman"/>
          <w:sz w:val="24"/>
          <w:szCs w:val="24"/>
          <w:lang w:eastAsia="ru-RU"/>
        </w:rPr>
        <w:t>принятие решени</w:t>
      </w:r>
      <w:r w:rsidR="008C20B6" w:rsidRPr="00967DF2">
        <w:rPr>
          <w:rFonts w:ascii="Times New Roman" w:eastAsia="Times New Roman" w:hAnsi="Times New Roman" w:cs="Times New Roman"/>
          <w:sz w:val="24"/>
          <w:szCs w:val="24"/>
          <w:lang w:eastAsia="ru-RU"/>
        </w:rPr>
        <w:t>я</w:t>
      </w:r>
      <w:r w:rsidR="00C2338B" w:rsidRPr="00967DF2">
        <w:rPr>
          <w:rFonts w:ascii="Times New Roman" w:eastAsia="Times New Roman" w:hAnsi="Times New Roman" w:cs="Times New Roman"/>
          <w:sz w:val="24"/>
          <w:szCs w:val="24"/>
          <w:lang w:eastAsia="ru-RU"/>
        </w:rPr>
        <w:t xml:space="preserve"> о резервировании земельных участков</w:t>
      </w:r>
      <w:r w:rsidR="00ED52AD" w:rsidRPr="00967DF2">
        <w:rPr>
          <w:rFonts w:ascii="Times New Roman" w:eastAsia="Times New Roman" w:hAnsi="Times New Roman" w:cs="Times New Roman"/>
          <w:sz w:val="24"/>
          <w:szCs w:val="24"/>
          <w:lang w:eastAsia="ru-RU"/>
        </w:rPr>
        <w:t>, расположенных в границах сельского поселения</w:t>
      </w:r>
      <w:r w:rsidR="00C2338B" w:rsidRPr="00967DF2">
        <w:rPr>
          <w:rFonts w:ascii="Times New Roman" w:eastAsia="Times New Roman" w:hAnsi="Times New Roman" w:cs="Times New Roman"/>
          <w:sz w:val="24"/>
          <w:szCs w:val="24"/>
          <w:lang w:eastAsia="ru-RU"/>
        </w:rPr>
        <w:t xml:space="preserve"> для муниципальных нужд;</w:t>
      </w:r>
    </w:p>
    <w:p w:rsidR="00954DB9" w:rsidRPr="00967DF2" w:rsidRDefault="00954DB9"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w:t>
      </w:r>
      <w:r w:rsidR="00D3363B" w:rsidRPr="00967DF2">
        <w:rPr>
          <w:rFonts w:ascii="Times New Roman" w:eastAsia="Times New Roman" w:hAnsi="Times New Roman" w:cs="Times New Roman"/>
          <w:sz w:val="24"/>
          <w:szCs w:val="24"/>
          <w:lang w:eastAsia="ru-RU"/>
        </w:rPr>
        <w:t>2</w:t>
      </w:r>
      <w:r w:rsidR="00F76C1D" w:rsidRPr="00967DF2">
        <w:rPr>
          <w:rFonts w:ascii="Times New Roman" w:eastAsia="Times New Roman" w:hAnsi="Times New Roman" w:cs="Times New Roman"/>
          <w:sz w:val="24"/>
          <w:szCs w:val="24"/>
          <w:lang w:eastAsia="ru-RU"/>
        </w:rPr>
        <w:t>) </w:t>
      </w:r>
      <w:r w:rsidR="00C2338B" w:rsidRPr="00967DF2">
        <w:rPr>
          <w:rFonts w:ascii="Times New Roman" w:eastAsia="Times New Roman" w:hAnsi="Times New Roman" w:cs="Times New Roman"/>
          <w:sz w:val="24"/>
          <w:szCs w:val="24"/>
          <w:lang w:eastAsia="ru-RU"/>
        </w:rPr>
        <w:t>принятие решени</w:t>
      </w:r>
      <w:r w:rsidR="008C20B6" w:rsidRPr="00967DF2">
        <w:rPr>
          <w:rFonts w:ascii="Times New Roman" w:eastAsia="Times New Roman" w:hAnsi="Times New Roman" w:cs="Times New Roman"/>
          <w:sz w:val="24"/>
          <w:szCs w:val="24"/>
          <w:lang w:eastAsia="ru-RU"/>
        </w:rPr>
        <w:t>я</w:t>
      </w:r>
      <w:r w:rsidR="00C2338B" w:rsidRPr="00967DF2">
        <w:rPr>
          <w:rFonts w:ascii="Times New Roman" w:eastAsia="Times New Roman" w:hAnsi="Times New Roman" w:cs="Times New Roman"/>
          <w:sz w:val="24"/>
          <w:szCs w:val="24"/>
          <w:lang w:eastAsia="ru-RU"/>
        </w:rPr>
        <w:t xml:space="preserve"> об изъятии земельных участков</w:t>
      </w:r>
      <w:r w:rsidR="00ED52AD" w:rsidRPr="00967DF2">
        <w:rPr>
          <w:rFonts w:ascii="Times New Roman" w:eastAsia="Times New Roman" w:hAnsi="Times New Roman" w:cs="Times New Roman"/>
          <w:sz w:val="24"/>
          <w:szCs w:val="24"/>
          <w:lang w:eastAsia="ru-RU"/>
        </w:rPr>
        <w:t xml:space="preserve">, расположенных в границах сельского </w:t>
      </w:r>
      <w:proofErr w:type="gramStart"/>
      <w:r w:rsidR="00ED52AD" w:rsidRPr="00967DF2">
        <w:rPr>
          <w:rFonts w:ascii="Times New Roman" w:eastAsia="Times New Roman" w:hAnsi="Times New Roman" w:cs="Times New Roman"/>
          <w:sz w:val="24"/>
          <w:szCs w:val="24"/>
          <w:lang w:eastAsia="ru-RU"/>
        </w:rPr>
        <w:t xml:space="preserve">поселения </w:t>
      </w:r>
      <w:r w:rsidR="00C2338B" w:rsidRPr="00967DF2">
        <w:rPr>
          <w:rFonts w:ascii="Times New Roman" w:eastAsia="Times New Roman" w:hAnsi="Times New Roman" w:cs="Times New Roman"/>
          <w:sz w:val="24"/>
          <w:szCs w:val="24"/>
          <w:lang w:eastAsia="ru-RU"/>
        </w:rPr>
        <w:t xml:space="preserve"> для</w:t>
      </w:r>
      <w:proofErr w:type="gramEnd"/>
      <w:r w:rsidR="00C2338B" w:rsidRPr="00967DF2">
        <w:rPr>
          <w:rFonts w:ascii="Times New Roman" w:eastAsia="Times New Roman" w:hAnsi="Times New Roman" w:cs="Times New Roman"/>
          <w:sz w:val="24"/>
          <w:szCs w:val="24"/>
          <w:lang w:eastAsia="ru-RU"/>
        </w:rPr>
        <w:t xml:space="preserve"> муниципальных нужд;</w:t>
      </w:r>
    </w:p>
    <w:p w:rsidR="00954DB9" w:rsidRPr="00967DF2" w:rsidRDefault="00954DB9"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w:t>
      </w:r>
      <w:r w:rsidR="00D3363B" w:rsidRPr="00967DF2">
        <w:rPr>
          <w:rFonts w:ascii="Times New Roman" w:eastAsia="Times New Roman" w:hAnsi="Times New Roman" w:cs="Times New Roman"/>
          <w:sz w:val="24"/>
          <w:szCs w:val="24"/>
          <w:lang w:eastAsia="ru-RU"/>
        </w:rPr>
        <w:t>3</w:t>
      </w:r>
      <w:r w:rsidR="00F76C1D" w:rsidRPr="00967DF2">
        <w:rPr>
          <w:rFonts w:ascii="Times New Roman" w:eastAsia="Times New Roman" w:hAnsi="Times New Roman" w:cs="Times New Roman"/>
          <w:sz w:val="24"/>
          <w:szCs w:val="24"/>
          <w:lang w:eastAsia="ru-RU"/>
        </w:rPr>
        <w:t>) </w:t>
      </w:r>
      <w:r w:rsidR="009A6D84" w:rsidRPr="00967DF2">
        <w:rPr>
          <w:rFonts w:ascii="Times New Roman" w:eastAsia="Times New Roman" w:hAnsi="Times New Roman" w:cs="Times New Roman"/>
          <w:sz w:val="24"/>
          <w:szCs w:val="24"/>
          <w:lang w:eastAsia="ru-RU"/>
        </w:rPr>
        <w:t>иные полномочия, в соответствии с действующим законодательством Российской Федерации.</w:t>
      </w:r>
    </w:p>
    <w:p w:rsidR="000218EC" w:rsidRPr="00967DF2" w:rsidRDefault="000218EC"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8" w:name="_Toc57714645"/>
      <w:r w:rsidRPr="00967DF2">
        <w:rPr>
          <w:rFonts w:ascii="Times New Roman" w:hAnsi="Times New Roman" w:cs="Times New Roman"/>
          <w:caps w:val="0"/>
          <w:szCs w:val="24"/>
        </w:rPr>
        <w:t xml:space="preserve">Статья 5. Передача полномочий органов местного </w:t>
      </w:r>
      <w:proofErr w:type="gramStart"/>
      <w:r w:rsidRPr="00967DF2">
        <w:rPr>
          <w:rFonts w:ascii="Times New Roman" w:hAnsi="Times New Roman" w:cs="Times New Roman"/>
          <w:caps w:val="0"/>
          <w:szCs w:val="24"/>
        </w:rPr>
        <w:t>самоуправления  муниципального</w:t>
      </w:r>
      <w:proofErr w:type="gramEnd"/>
      <w:r w:rsidRPr="00967DF2">
        <w:rPr>
          <w:rFonts w:ascii="Times New Roman" w:hAnsi="Times New Roman" w:cs="Times New Roman"/>
          <w:caps w:val="0"/>
          <w:szCs w:val="24"/>
        </w:rPr>
        <w:t xml:space="preserve"> образования «</w:t>
      </w:r>
      <w:r w:rsidR="003D714A" w:rsidRPr="00967DF2">
        <w:rPr>
          <w:rFonts w:ascii="Times New Roman" w:hAnsi="Times New Roman" w:cs="Times New Roman"/>
          <w:caps w:val="0"/>
          <w:szCs w:val="24"/>
        </w:rPr>
        <w:t>Морозовский</w:t>
      </w:r>
      <w:r w:rsidRPr="00967DF2">
        <w:rPr>
          <w:rFonts w:ascii="Times New Roman" w:hAnsi="Times New Roman" w:cs="Times New Roman"/>
          <w:caps w:val="0"/>
          <w:szCs w:val="24"/>
        </w:rPr>
        <w:t xml:space="preserve"> </w:t>
      </w:r>
      <w:r w:rsidR="00EE4C6D" w:rsidRPr="00967DF2">
        <w:rPr>
          <w:rFonts w:ascii="Times New Roman" w:hAnsi="Times New Roman" w:cs="Times New Roman"/>
          <w:caps w:val="0"/>
          <w:szCs w:val="24"/>
        </w:rPr>
        <w:t>район</w:t>
      </w:r>
      <w:r w:rsidRPr="00967DF2">
        <w:rPr>
          <w:rFonts w:ascii="Times New Roman" w:hAnsi="Times New Roman" w:cs="Times New Roman"/>
          <w:caps w:val="0"/>
          <w:szCs w:val="24"/>
        </w:rPr>
        <w:t>» в области землепользования и застройки</w:t>
      </w:r>
      <w:bookmarkEnd w:id="8"/>
    </w:p>
    <w:p w:rsidR="001F42F9" w:rsidRPr="00967DF2" w:rsidRDefault="00F76C1D"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sz w:val="24"/>
          <w:szCs w:val="24"/>
          <w:lang w:eastAsia="ru-RU"/>
        </w:rPr>
        <w:t>1. </w:t>
      </w:r>
      <w:r w:rsidR="00320ED6" w:rsidRPr="00967DF2">
        <w:rPr>
          <w:rFonts w:ascii="Times New Roman" w:hAnsi="Times New Roman" w:cs="Times New Roman"/>
          <w:sz w:val="24"/>
          <w:szCs w:val="24"/>
        </w:rPr>
        <w:t xml:space="preserve">На основании решения Совета депутатов Морозовского </w:t>
      </w:r>
      <w:r w:rsidR="00EE4C6D" w:rsidRPr="00967DF2">
        <w:rPr>
          <w:rFonts w:ascii="Times New Roman" w:hAnsi="Times New Roman" w:cs="Times New Roman"/>
          <w:sz w:val="24"/>
          <w:szCs w:val="24"/>
        </w:rPr>
        <w:t>района</w:t>
      </w:r>
      <w:r w:rsidR="00320ED6" w:rsidRPr="00967DF2">
        <w:rPr>
          <w:rFonts w:ascii="Times New Roman" w:hAnsi="Times New Roman" w:cs="Times New Roman"/>
          <w:sz w:val="24"/>
          <w:szCs w:val="24"/>
        </w:rPr>
        <w:t xml:space="preserve">, Администрация Морозовского </w:t>
      </w:r>
      <w:r w:rsidR="00EE4C6D" w:rsidRPr="00967DF2">
        <w:rPr>
          <w:rFonts w:ascii="Times New Roman" w:hAnsi="Times New Roman" w:cs="Times New Roman"/>
          <w:sz w:val="24"/>
          <w:szCs w:val="24"/>
        </w:rPr>
        <w:t>района</w:t>
      </w:r>
      <w:r w:rsidR="00320ED6" w:rsidRPr="00967DF2">
        <w:rPr>
          <w:rFonts w:ascii="Times New Roman" w:hAnsi="Times New Roman" w:cs="Times New Roman"/>
          <w:sz w:val="24"/>
          <w:szCs w:val="24"/>
        </w:rPr>
        <w:t xml:space="preserve"> может передавать осуществление части своих полномочий в области регулирования землепользования и </w:t>
      </w:r>
      <w:proofErr w:type="gramStart"/>
      <w:r w:rsidR="00320ED6" w:rsidRPr="00967DF2">
        <w:rPr>
          <w:rFonts w:ascii="Times New Roman" w:hAnsi="Times New Roman" w:cs="Times New Roman"/>
          <w:sz w:val="24"/>
          <w:szCs w:val="24"/>
        </w:rPr>
        <w:t xml:space="preserve">застройки </w:t>
      </w:r>
      <w:r w:rsidR="00ED52AD" w:rsidRPr="00967DF2">
        <w:rPr>
          <w:rFonts w:ascii="Times New Roman" w:hAnsi="Times New Roman" w:cs="Times New Roman"/>
          <w:sz w:val="24"/>
          <w:szCs w:val="24"/>
        </w:rPr>
        <w:t xml:space="preserve"> и</w:t>
      </w:r>
      <w:proofErr w:type="gramEnd"/>
      <w:r w:rsidR="00ED52AD" w:rsidRPr="00967DF2">
        <w:rPr>
          <w:rFonts w:ascii="Times New Roman" w:hAnsi="Times New Roman" w:cs="Times New Roman"/>
          <w:sz w:val="24"/>
          <w:szCs w:val="24"/>
        </w:rPr>
        <w:t xml:space="preserve"> иной </w:t>
      </w:r>
      <w:r w:rsidR="00320ED6" w:rsidRPr="00967DF2">
        <w:rPr>
          <w:rFonts w:ascii="Times New Roman" w:hAnsi="Times New Roman" w:cs="Times New Roman"/>
          <w:sz w:val="24"/>
          <w:szCs w:val="24"/>
        </w:rPr>
        <w:t>градостроительной деятельности</w:t>
      </w:r>
      <w:r w:rsidR="00ED52AD" w:rsidRPr="00967DF2">
        <w:rPr>
          <w:rFonts w:ascii="Times New Roman" w:hAnsi="Times New Roman" w:cs="Times New Roman"/>
          <w:sz w:val="24"/>
          <w:szCs w:val="24"/>
        </w:rPr>
        <w:t xml:space="preserve">, осуществляемой </w:t>
      </w:r>
      <w:r w:rsidR="00320ED6" w:rsidRPr="00967DF2">
        <w:rPr>
          <w:rFonts w:ascii="Times New Roman" w:hAnsi="Times New Roman" w:cs="Times New Roman"/>
          <w:sz w:val="24"/>
          <w:szCs w:val="24"/>
        </w:rPr>
        <w:t xml:space="preserve"> на территории </w:t>
      </w:r>
      <w:r w:rsidR="001F42F9" w:rsidRPr="00967DF2">
        <w:rPr>
          <w:rFonts w:ascii="Times New Roman" w:hAnsi="Times New Roman" w:cs="Times New Roman"/>
          <w:sz w:val="24"/>
          <w:szCs w:val="24"/>
        </w:rPr>
        <w:t>сельского поселения</w:t>
      </w:r>
      <w:r w:rsidR="00320ED6" w:rsidRPr="00967DF2">
        <w:rPr>
          <w:rFonts w:ascii="Times New Roman" w:hAnsi="Times New Roman" w:cs="Times New Roman"/>
          <w:sz w:val="24"/>
          <w:szCs w:val="24"/>
        </w:rPr>
        <w:t xml:space="preserve"> </w:t>
      </w:r>
      <w:r w:rsidR="001F42F9" w:rsidRPr="00967DF2">
        <w:rPr>
          <w:rFonts w:ascii="Times New Roman" w:eastAsia="Times New Roman" w:hAnsi="Times New Roman" w:cs="Times New Roman"/>
          <w:sz w:val="24"/>
          <w:szCs w:val="24"/>
          <w:lang w:eastAsia="ru-RU"/>
        </w:rPr>
        <w:t xml:space="preserve"> органам</w:t>
      </w:r>
      <w:r w:rsidR="001F42F9" w:rsidRPr="00967DF2">
        <w:rPr>
          <w:rFonts w:ascii="Times New Roman" w:eastAsia="Times New Roman" w:hAnsi="Times New Roman" w:cs="Times New Roman"/>
          <w:color w:val="000000" w:themeColor="text1"/>
          <w:sz w:val="24"/>
          <w:szCs w:val="24"/>
          <w:lang w:eastAsia="ru-RU"/>
        </w:rPr>
        <w:t xml:space="preserve"> местного самоуправления сельского поселения</w:t>
      </w:r>
      <w:r w:rsidR="00ED52AD" w:rsidRPr="00967DF2">
        <w:rPr>
          <w:rFonts w:ascii="Times New Roman" w:eastAsia="Times New Roman" w:hAnsi="Times New Roman" w:cs="Times New Roman"/>
          <w:color w:val="000000" w:themeColor="text1"/>
          <w:sz w:val="24"/>
          <w:szCs w:val="24"/>
          <w:lang w:eastAsia="ru-RU"/>
        </w:rPr>
        <w:t xml:space="preserve"> путем заключения соответствующего соглашения. </w:t>
      </w:r>
    </w:p>
    <w:p w:rsidR="007F0CDB" w:rsidRPr="00967DF2" w:rsidRDefault="00ED52AD" w:rsidP="00967DF2">
      <w:pPr>
        <w:tabs>
          <w:tab w:val="left" w:pos="851"/>
        </w:tabs>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w:t>
      </w:r>
      <w:r w:rsidR="001F42F9" w:rsidRPr="00967DF2">
        <w:rPr>
          <w:rFonts w:ascii="Times New Roman" w:eastAsia="Times New Roman" w:hAnsi="Times New Roman" w:cs="Times New Roman"/>
          <w:color w:val="000000" w:themeColor="text1"/>
          <w:sz w:val="24"/>
          <w:szCs w:val="24"/>
          <w:lang w:eastAsia="ru-RU"/>
        </w:rPr>
        <w:t xml:space="preserve">Порядок заключения соглашений определяется </w:t>
      </w:r>
      <w:r w:rsidRPr="00967DF2">
        <w:rPr>
          <w:rFonts w:ascii="Times New Roman" w:eastAsia="Times New Roman" w:hAnsi="Times New Roman" w:cs="Times New Roman"/>
          <w:color w:val="000000" w:themeColor="text1"/>
          <w:sz w:val="24"/>
          <w:szCs w:val="24"/>
          <w:lang w:eastAsia="ru-RU"/>
        </w:rPr>
        <w:t>У</w:t>
      </w:r>
      <w:r w:rsidR="001F42F9" w:rsidRPr="00967DF2">
        <w:rPr>
          <w:rFonts w:ascii="Times New Roman" w:eastAsia="Times New Roman" w:hAnsi="Times New Roman" w:cs="Times New Roman"/>
          <w:color w:val="000000" w:themeColor="text1"/>
          <w:sz w:val="24"/>
          <w:szCs w:val="24"/>
          <w:lang w:eastAsia="ru-RU"/>
        </w:rPr>
        <w:t xml:space="preserve">ставом муниципального образования </w:t>
      </w:r>
      <w:r w:rsidRPr="00967DF2">
        <w:rPr>
          <w:rFonts w:ascii="Times New Roman" w:eastAsia="Times New Roman" w:hAnsi="Times New Roman" w:cs="Times New Roman"/>
          <w:color w:val="000000" w:themeColor="text1"/>
          <w:sz w:val="24"/>
          <w:szCs w:val="24"/>
          <w:lang w:eastAsia="ru-RU"/>
        </w:rPr>
        <w:t xml:space="preserve">«Морозовский район» </w:t>
      </w:r>
      <w:r w:rsidR="001F42F9" w:rsidRPr="00967DF2">
        <w:rPr>
          <w:rFonts w:ascii="Times New Roman" w:eastAsia="Times New Roman" w:hAnsi="Times New Roman" w:cs="Times New Roman"/>
          <w:color w:val="000000" w:themeColor="text1"/>
          <w:sz w:val="24"/>
          <w:szCs w:val="24"/>
          <w:lang w:eastAsia="ru-RU"/>
        </w:rPr>
        <w:t xml:space="preserve">и (или) нормативными правовыми актами </w:t>
      </w:r>
      <w:r w:rsidRPr="00967DF2">
        <w:rPr>
          <w:rFonts w:ascii="Times New Roman" w:eastAsia="Times New Roman" w:hAnsi="Times New Roman" w:cs="Times New Roman"/>
          <w:color w:val="000000" w:themeColor="text1"/>
          <w:sz w:val="24"/>
          <w:szCs w:val="24"/>
          <w:lang w:eastAsia="ru-RU"/>
        </w:rPr>
        <w:t>Совета депутатов Морозовского района.</w:t>
      </w:r>
      <w:r w:rsidR="001F42F9" w:rsidRPr="00967DF2">
        <w:rPr>
          <w:rFonts w:ascii="Times New Roman" w:eastAsia="Times New Roman" w:hAnsi="Times New Roman" w:cs="Times New Roman"/>
          <w:color w:val="000000" w:themeColor="text1"/>
          <w:sz w:val="24"/>
          <w:szCs w:val="24"/>
          <w:lang w:eastAsia="ru-RU"/>
        </w:rPr>
        <w:t xml:space="preserve"> </w:t>
      </w:r>
    </w:p>
    <w:p w:rsidR="0093394D" w:rsidRPr="00967DF2" w:rsidRDefault="001E2EB2"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9" w:name="_Toc57714646"/>
      <w:r w:rsidRPr="00967DF2">
        <w:rPr>
          <w:rFonts w:ascii="Times New Roman" w:hAnsi="Times New Roman" w:cs="Times New Roman"/>
          <w:caps w:val="0"/>
          <w:szCs w:val="24"/>
        </w:rPr>
        <w:t>Статья </w:t>
      </w:r>
      <w:r w:rsidR="00E67ED4" w:rsidRPr="00967DF2">
        <w:rPr>
          <w:rFonts w:ascii="Times New Roman" w:hAnsi="Times New Roman" w:cs="Times New Roman"/>
          <w:caps w:val="0"/>
          <w:szCs w:val="24"/>
        </w:rPr>
        <w:t>6</w:t>
      </w:r>
      <w:r w:rsidRPr="00967DF2">
        <w:rPr>
          <w:rFonts w:ascii="Times New Roman" w:hAnsi="Times New Roman" w:cs="Times New Roman"/>
          <w:caps w:val="0"/>
          <w:szCs w:val="24"/>
        </w:rPr>
        <w:t>.  </w:t>
      </w:r>
      <w:r w:rsidR="00A9795C" w:rsidRPr="00967DF2">
        <w:rPr>
          <w:rFonts w:ascii="Times New Roman" w:hAnsi="Times New Roman" w:cs="Times New Roman"/>
          <w:caps w:val="0"/>
          <w:szCs w:val="24"/>
        </w:rPr>
        <w:t>Комисси</w:t>
      </w:r>
      <w:r w:rsidR="0093394D" w:rsidRPr="00967DF2">
        <w:rPr>
          <w:rFonts w:ascii="Times New Roman" w:hAnsi="Times New Roman" w:cs="Times New Roman"/>
          <w:caps w:val="0"/>
          <w:szCs w:val="24"/>
        </w:rPr>
        <w:t xml:space="preserve">я по подготовке </w:t>
      </w:r>
      <w:r w:rsidR="00236CFE" w:rsidRPr="00967DF2">
        <w:rPr>
          <w:rFonts w:ascii="Times New Roman" w:hAnsi="Times New Roman" w:cs="Times New Roman"/>
          <w:caps w:val="0"/>
          <w:szCs w:val="24"/>
        </w:rPr>
        <w:t>изменений</w:t>
      </w:r>
      <w:r w:rsidR="005D0C89" w:rsidRPr="00967DF2">
        <w:rPr>
          <w:rFonts w:ascii="Times New Roman" w:hAnsi="Times New Roman" w:cs="Times New Roman"/>
          <w:caps w:val="0"/>
          <w:szCs w:val="24"/>
        </w:rPr>
        <w:t xml:space="preserve"> и</w:t>
      </w:r>
      <w:r w:rsidR="00236CFE" w:rsidRPr="00967DF2">
        <w:rPr>
          <w:rFonts w:ascii="Times New Roman" w:hAnsi="Times New Roman" w:cs="Times New Roman"/>
          <w:caps w:val="0"/>
          <w:szCs w:val="24"/>
        </w:rPr>
        <w:t xml:space="preserve"> </w:t>
      </w:r>
      <w:proofErr w:type="gramStart"/>
      <w:r w:rsidR="00236CFE" w:rsidRPr="00967DF2">
        <w:rPr>
          <w:rFonts w:ascii="Times New Roman" w:hAnsi="Times New Roman" w:cs="Times New Roman"/>
          <w:caps w:val="0"/>
          <w:szCs w:val="24"/>
        </w:rPr>
        <w:t xml:space="preserve">дополнений </w:t>
      </w:r>
      <w:r w:rsidR="000514BF" w:rsidRPr="00967DF2">
        <w:rPr>
          <w:rFonts w:ascii="Times New Roman" w:hAnsi="Times New Roman" w:cs="Times New Roman"/>
          <w:caps w:val="0"/>
          <w:szCs w:val="24"/>
        </w:rPr>
        <w:t xml:space="preserve"> </w:t>
      </w:r>
      <w:r w:rsidR="00A9795C" w:rsidRPr="00967DF2">
        <w:rPr>
          <w:rFonts w:ascii="Times New Roman" w:hAnsi="Times New Roman" w:cs="Times New Roman"/>
          <w:caps w:val="0"/>
          <w:szCs w:val="24"/>
        </w:rPr>
        <w:t>Правил</w:t>
      </w:r>
      <w:proofErr w:type="gramEnd"/>
      <w:r w:rsidR="0093394D" w:rsidRPr="00967DF2">
        <w:rPr>
          <w:rFonts w:ascii="Times New Roman" w:hAnsi="Times New Roman" w:cs="Times New Roman"/>
          <w:caps w:val="0"/>
          <w:szCs w:val="24"/>
        </w:rPr>
        <w:t xml:space="preserve"> землепользования и застройки</w:t>
      </w:r>
      <w:r w:rsidR="00ED52AD" w:rsidRPr="00967DF2">
        <w:rPr>
          <w:rFonts w:ascii="Times New Roman" w:hAnsi="Times New Roman" w:cs="Times New Roman"/>
          <w:caps w:val="0"/>
          <w:szCs w:val="24"/>
        </w:rPr>
        <w:t xml:space="preserve"> сельского поселения</w:t>
      </w:r>
      <w:bookmarkEnd w:id="9"/>
      <w:r w:rsidR="0093394D" w:rsidRPr="00967DF2">
        <w:rPr>
          <w:rFonts w:ascii="Times New Roman" w:hAnsi="Times New Roman" w:cs="Times New Roman"/>
          <w:caps w:val="0"/>
          <w:szCs w:val="24"/>
        </w:rPr>
        <w:t xml:space="preserve"> </w:t>
      </w:r>
    </w:p>
    <w:p w:rsidR="00E446C5" w:rsidRPr="00967DF2" w:rsidRDefault="0025049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1E2EB2" w:rsidRPr="00967DF2">
        <w:rPr>
          <w:rFonts w:ascii="Times New Roman" w:eastAsia="Times New Roman" w:hAnsi="Times New Roman" w:cs="Times New Roman"/>
          <w:sz w:val="24"/>
          <w:szCs w:val="24"/>
          <w:lang w:eastAsia="ru-RU"/>
        </w:rPr>
        <w:t> </w:t>
      </w:r>
      <w:r w:rsidR="00A9795C" w:rsidRPr="00967DF2">
        <w:rPr>
          <w:rFonts w:ascii="Times New Roman" w:eastAsia="Times New Roman" w:hAnsi="Times New Roman" w:cs="Times New Roman"/>
          <w:sz w:val="24"/>
          <w:szCs w:val="24"/>
          <w:lang w:eastAsia="ru-RU"/>
        </w:rPr>
        <w:t>Комисси</w:t>
      </w:r>
      <w:r w:rsidR="009F46DD" w:rsidRPr="00967DF2">
        <w:rPr>
          <w:rFonts w:ascii="Times New Roman" w:eastAsia="Times New Roman" w:hAnsi="Times New Roman" w:cs="Times New Roman"/>
          <w:sz w:val="24"/>
          <w:szCs w:val="24"/>
          <w:lang w:eastAsia="ru-RU"/>
        </w:rPr>
        <w:t xml:space="preserve">я по подготовке </w:t>
      </w:r>
      <w:r w:rsidR="00236CFE" w:rsidRPr="00967DF2">
        <w:rPr>
          <w:rFonts w:ascii="Times New Roman" w:eastAsia="Times New Roman" w:hAnsi="Times New Roman" w:cs="Times New Roman"/>
          <w:sz w:val="24"/>
          <w:szCs w:val="24"/>
          <w:lang w:eastAsia="ru-RU"/>
        </w:rPr>
        <w:t>изменений</w:t>
      </w:r>
      <w:r w:rsidR="005D0C89" w:rsidRPr="00967DF2">
        <w:rPr>
          <w:rFonts w:ascii="Times New Roman" w:eastAsia="Times New Roman" w:hAnsi="Times New Roman" w:cs="Times New Roman"/>
          <w:sz w:val="24"/>
          <w:szCs w:val="24"/>
          <w:lang w:eastAsia="ru-RU"/>
        </w:rPr>
        <w:t xml:space="preserve"> и </w:t>
      </w:r>
      <w:r w:rsidR="00236CFE" w:rsidRPr="00967DF2">
        <w:rPr>
          <w:rFonts w:ascii="Times New Roman" w:eastAsia="Times New Roman" w:hAnsi="Times New Roman" w:cs="Times New Roman"/>
          <w:sz w:val="24"/>
          <w:szCs w:val="24"/>
          <w:lang w:eastAsia="ru-RU"/>
        </w:rPr>
        <w:t>дополнений</w:t>
      </w:r>
      <w:r w:rsidR="000514BF" w:rsidRPr="00967DF2">
        <w:rPr>
          <w:rFonts w:ascii="Times New Roman" w:eastAsia="Times New Roman" w:hAnsi="Times New Roman" w:cs="Times New Roman"/>
          <w:sz w:val="24"/>
          <w:szCs w:val="24"/>
          <w:lang w:eastAsia="ru-RU"/>
        </w:rPr>
        <w:t xml:space="preserve"> </w:t>
      </w:r>
      <w:r w:rsidR="00A9795C" w:rsidRPr="00967DF2">
        <w:rPr>
          <w:rFonts w:ascii="Times New Roman" w:eastAsia="Times New Roman" w:hAnsi="Times New Roman" w:cs="Times New Roman"/>
          <w:sz w:val="24"/>
          <w:szCs w:val="24"/>
          <w:lang w:eastAsia="ru-RU"/>
        </w:rPr>
        <w:t>Правил</w:t>
      </w:r>
      <w:r w:rsidR="009F46DD" w:rsidRPr="00967DF2">
        <w:rPr>
          <w:rFonts w:ascii="Times New Roman" w:eastAsia="Times New Roman" w:hAnsi="Times New Roman" w:cs="Times New Roman"/>
          <w:sz w:val="24"/>
          <w:szCs w:val="24"/>
          <w:lang w:eastAsia="ru-RU"/>
        </w:rPr>
        <w:t xml:space="preserve"> землепользования и застройки </w:t>
      </w:r>
      <w:r w:rsidR="00413550" w:rsidRPr="00967DF2">
        <w:rPr>
          <w:rFonts w:ascii="Times New Roman" w:eastAsia="Times New Roman" w:hAnsi="Times New Roman" w:cs="Times New Roman"/>
          <w:sz w:val="24"/>
          <w:szCs w:val="24"/>
          <w:lang w:eastAsia="ru-RU"/>
        </w:rPr>
        <w:t xml:space="preserve">сельского поселения </w:t>
      </w:r>
      <w:r w:rsidR="009F46DD" w:rsidRPr="00967DF2">
        <w:rPr>
          <w:rFonts w:ascii="Times New Roman" w:eastAsia="Times New Roman" w:hAnsi="Times New Roman" w:cs="Times New Roman"/>
          <w:sz w:val="24"/>
          <w:szCs w:val="24"/>
          <w:lang w:eastAsia="ru-RU"/>
        </w:rPr>
        <w:t xml:space="preserve">(далее </w:t>
      </w:r>
      <w:r w:rsidR="00A76166" w:rsidRPr="00967DF2">
        <w:rPr>
          <w:rFonts w:ascii="Times New Roman" w:eastAsia="Times New Roman" w:hAnsi="Times New Roman" w:cs="Times New Roman"/>
          <w:sz w:val="24"/>
          <w:szCs w:val="24"/>
          <w:lang w:eastAsia="ru-RU"/>
        </w:rPr>
        <w:t xml:space="preserve">также - </w:t>
      </w:r>
      <w:r w:rsidR="00A9795C" w:rsidRPr="00967DF2">
        <w:rPr>
          <w:rFonts w:ascii="Times New Roman" w:eastAsia="Times New Roman" w:hAnsi="Times New Roman" w:cs="Times New Roman"/>
          <w:sz w:val="24"/>
          <w:szCs w:val="24"/>
          <w:lang w:eastAsia="ru-RU"/>
        </w:rPr>
        <w:t>Комисси</w:t>
      </w:r>
      <w:r w:rsidR="009F46DD" w:rsidRPr="00967DF2">
        <w:rPr>
          <w:rFonts w:ascii="Times New Roman" w:eastAsia="Times New Roman" w:hAnsi="Times New Roman" w:cs="Times New Roman"/>
          <w:sz w:val="24"/>
          <w:szCs w:val="24"/>
          <w:lang w:eastAsia="ru-RU"/>
        </w:rPr>
        <w:t>я) является постоянно действу</w:t>
      </w:r>
      <w:r w:rsidR="001741E5" w:rsidRPr="00967DF2">
        <w:rPr>
          <w:rFonts w:ascii="Times New Roman" w:eastAsia="Times New Roman" w:hAnsi="Times New Roman" w:cs="Times New Roman"/>
          <w:sz w:val="24"/>
          <w:szCs w:val="24"/>
          <w:lang w:eastAsia="ru-RU"/>
        </w:rPr>
        <w:t xml:space="preserve">ющим </w:t>
      </w:r>
      <w:r w:rsidR="00E446C5" w:rsidRPr="00967DF2">
        <w:rPr>
          <w:rFonts w:ascii="Times New Roman" w:eastAsia="Times New Roman" w:hAnsi="Times New Roman" w:cs="Times New Roman"/>
          <w:sz w:val="24"/>
          <w:szCs w:val="24"/>
          <w:lang w:eastAsia="ru-RU"/>
        </w:rPr>
        <w:t xml:space="preserve">коллегиальным </w:t>
      </w:r>
      <w:r w:rsidR="001741E5" w:rsidRPr="00967DF2">
        <w:rPr>
          <w:rFonts w:ascii="Times New Roman" w:eastAsia="Times New Roman" w:hAnsi="Times New Roman" w:cs="Times New Roman"/>
          <w:sz w:val="24"/>
          <w:szCs w:val="24"/>
          <w:lang w:eastAsia="ru-RU"/>
        </w:rPr>
        <w:t>органом при Администрации</w:t>
      </w:r>
      <w:r w:rsidR="00E446C5" w:rsidRPr="00967DF2">
        <w:rPr>
          <w:rFonts w:ascii="Times New Roman" w:eastAsia="Times New Roman" w:hAnsi="Times New Roman" w:cs="Times New Roman"/>
          <w:sz w:val="24"/>
          <w:szCs w:val="24"/>
          <w:lang w:eastAsia="ru-RU"/>
        </w:rPr>
        <w:t xml:space="preserve"> Морозовского </w:t>
      </w:r>
      <w:r w:rsidR="00EE4C6D" w:rsidRPr="00967DF2">
        <w:rPr>
          <w:rFonts w:ascii="Times New Roman" w:eastAsia="Times New Roman" w:hAnsi="Times New Roman" w:cs="Times New Roman"/>
          <w:sz w:val="24"/>
          <w:szCs w:val="24"/>
          <w:lang w:eastAsia="ru-RU"/>
        </w:rPr>
        <w:t>района</w:t>
      </w:r>
      <w:r w:rsidR="00E446C5" w:rsidRPr="00967DF2">
        <w:rPr>
          <w:rFonts w:ascii="Times New Roman" w:eastAsia="Times New Roman" w:hAnsi="Times New Roman" w:cs="Times New Roman"/>
          <w:sz w:val="24"/>
          <w:szCs w:val="24"/>
          <w:lang w:eastAsia="ru-RU"/>
        </w:rPr>
        <w:t>.</w:t>
      </w:r>
    </w:p>
    <w:p w:rsidR="009F46DD" w:rsidRPr="00967DF2" w:rsidRDefault="00F76C1D"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1E2EB2" w:rsidRPr="00967DF2">
        <w:rPr>
          <w:rFonts w:ascii="Times New Roman" w:eastAsia="Times New Roman" w:hAnsi="Times New Roman" w:cs="Times New Roman"/>
          <w:sz w:val="24"/>
          <w:szCs w:val="24"/>
          <w:lang w:eastAsia="ru-RU"/>
        </w:rPr>
        <w:t> </w:t>
      </w:r>
      <w:r w:rsidR="00E446C5" w:rsidRPr="00967DF2">
        <w:rPr>
          <w:rFonts w:ascii="Times New Roman" w:eastAsia="Times New Roman" w:hAnsi="Times New Roman" w:cs="Times New Roman"/>
          <w:sz w:val="24"/>
          <w:szCs w:val="24"/>
          <w:lang w:eastAsia="ru-RU"/>
        </w:rPr>
        <w:t xml:space="preserve">Состав </w:t>
      </w:r>
      <w:r w:rsidR="00A9795C" w:rsidRPr="00967DF2">
        <w:rPr>
          <w:rFonts w:ascii="Times New Roman" w:eastAsia="Times New Roman" w:hAnsi="Times New Roman" w:cs="Times New Roman"/>
          <w:sz w:val="24"/>
          <w:szCs w:val="24"/>
          <w:lang w:eastAsia="ru-RU"/>
        </w:rPr>
        <w:t>Комисси</w:t>
      </w:r>
      <w:r w:rsidR="00E446C5" w:rsidRPr="00967DF2">
        <w:rPr>
          <w:rFonts w:ascii="Times New Roman" w:eastAsia="Times New Roman" w:hAnsi="Times New Roman" w:cs="Times New Roman"/>
          <w:sz w:val="24"/>
          <w:szCs w:val="24"/>
          <w:lang w:eastAsia="ru-RU"/>
        </w:rPr>
        <w:t>и</w:t>
      </w:r>
      <w:r w:rsidR="000514BF" w:rsidRPr="00967DF2">
        <w:rPr>
          <w:rFonts w:ascii="Times New Roman" w:eastAsia="Times New Roman" w:hAnsi="Times New Roman" w:cs="Times New Roman"/>
          <w:sz w:val="24"/>
          <w:szCs w:val="24"/>
          <w:lang w:eastAsia="ru-RU"/>
        </w:rPr>
        <w:t xml:space="preserve"> и порядок её деятельности </w:t>
      </w:r>
      <w:r w:rsidR="00E446C5" w:rsidRPr="00967DF2">
        <w:rPr>
          <w:rFonts w:ascii="Times New Roman" w:eastAsia="Times New Roman" w:hAnsi="Times New Roman" w:cs="Times New Roman"/>
          <w:sz w:val="24"/>
          <w:szCs w:val="24"/>
          <w:lang w:eastAsia="ru-RU"/>
        </w:rPr>
        <w:t>утверждается правовым актом Администрации</w:t>
      </w:r>
      <w:r w:rsidR="000514BF" w:rsidRPr="00967DF2">
        <w:rPr>
          <w:rFonts w:ascii="Times New Roman" w:eastAsia="Times New Roman" w:hAnsi="Times New Roman" w:cs="Times New Roman"/>
          <w:sz w:val="24"/>
          <w:szCs w:val="24"/>
          <w:lang w:eastAsia="ru-RU"/>
        </w:rPr>
        <w:t xml:space="preserve"> Морозовского </w:t>
      </w:r>
      <w:r w:rsidR="00EE4C6D" w:rsidRPr="00967DF2">
        <w:rPr>
          <w:rFonts w:ascii="Times New Roman" w:eastAsia="Times New Roman" w:hAnsi="Times New Roman" w:cs="Times New Roman"/>
          <w:sz w:val="24"/>
          <w:szCs w:val="24"/>
          <w:lang w:eastAsia="ru-RU"/>
        </w:rPr>
        <w:t>района</w:t>
      </w:r>
      <w:r w:rsidR="009F46DD" w:rsidRPr="00967DF2">
        <w:rPr>
          <w:rFonts w:ascii="Times New Roman" w:eastAsia="Times New Roman" w:hAnsi="Times New Roman" w:cs="Times New Roman"/>
          <w:sz w:val="24"/>
          <w:szCs w:val="24"/>
          <w:lang w:eastAsia="ru-RU"/>
        </w:rPr>
        <w:t xml:space="preserve">. </w:t>
      </w:r>
    </w:p>
    <w:p w:rsidR="009F46DD" w:rsidRPr="00967DF2" w:rsidRDefault="000514B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w:t>
      </w:r>
      <w:r w:rsidR="00250491" w:rsidRPr="00967DF2">
        <w:rPr>
          <w:rFonts w:ascii="Times New Roman" w:eastAsia="Times New Roman" w:hAnsi="Times New Roman" w:cs="Times New Roman"/>
          <w:sz w:val="24"/>
          <w:szCs w:val="24"/>
          <w:lang w:eastAsia="ru-RU"/>
        </w:rPr>
        <w:t>. </w:t>
      </w:r>
      <w:r w:rsidR="001E2EB2" w:rsidRPr="00967DF2">
        <w:rPr>
          <w:rFonts w:ascii="Times New Roman" w:eastAsia="Times New Roman" w:hAnsi="Times New Roman" w:cs="Times New Roman"/>
          <w:sz w:val="24"/>
          <w:szCs w:val="24"/>
          <w:lang w:eastAsia="ru-RU"/>
        </w:rPr>
        <w:t> </w:t>
      </w:r>
      <w:r w:rsidR="00A9795C" w:rsidRPr="00967DF2">
        <w:rPr>
          <w:rFonts w:ascii="Times New Roman" w:eastAsia="Times New Roman" w:hAnsi="Times New Roman" w:cs="Times New Roman"/>
          <w:sz w:val="24"/>
          <w:szCs w:val="24"/>
          <w:lang w:eastAsia="ru-RU"/>
        </w:rPr>
        <w:t>Комисси</w:t>
      </w:r>
      <w:r w:rsidR="00127773" w:rsidRPr="00967DF2">
        <w:rPr>
          <w:rFonts w:ascii="Times New Roman" w:eastAsia="Times New Roman" w:hAnsi="Times New Roman" w:cs="Times New Roman"/>
          <w:sz w:val="24"/>
          <w:szCs w:val="24"/>
          <w:lang w:eastAsia="ru-RU"/>
        </w:rPr>
        <w:t>я</w:t>
      </w:r>
      <w:r w:rsidRPr="00967DF2">
        <w:rPr>
          <w:rFonts w:ascii="Times New Roman" w:eastAsia="Times New Roman" w:hAnsi="Times New Roman" w:cs="Times New Roman"/>
          <w:sz w:val="24"/>
          <w:szCs w:val="24"/>
          <w:lang w:eastAsia="ru-RU"/>
        </w:rPr>
        <w:t xml:space="preserve"> осуществляет</w:t>
      </w:r>
      <w:r w:rsidR="009F46DD" w:rsidRPr="00967DF2">
        <w:rPr>
          <w:rFonts w:ascii="Times New Roman" w:eastAsia="Times New Roman" w:hAnsi="Times New Roman" w:cs="Times New Roman"/>
          <w:sz w:val="24"/>
          <w:szCs w:val="24"/>
          <w:lang w:eastAsia="ru-RU"/>
        </w:rPr>
        <w:t>:</w:t>
      </w:r>
    </w:p>
    <w:p w:rsidR="00BA1812" w:rsidRPr="00967DF2" w:rsidRDefault="00127773"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BA1812" w:rsidRPr="00967DF2">
        <w:rPr>
          <w:rFonts w:ascii="Times New Roman" w:eastAsia="Times New Roman" w:hAnsi="Times New Roman" w:cs="Times New Roman"/>
          <w:sz w:val="24"/>
          <w:szCs w:val="24"/>
          <w:lang w:eastAsia="ru-RU"/>
        </w:rPr>
        <w:t xml:space="preserve">участие в подготовке проекта </w:t>
      </w:r>
      <w:r w:rsidR="00A9795C" w:rsidRPr="00967DF2">
        <w:rPr>
          <w:rFonts w:ascii="Times New Roman" w:eastAsia="Times New Roman" w:hAnsi="Times New Roman" w:cs="Times New Roman"/>
          <w:sz w:val="24"/>
          <w:szCs w:val="24"/>
          <w:lang w:eastAsia="ru-RU"/>
        </w:rPr>
        <w:t>Правил</w:t>
      </w:r>
      <w:r w:rsidR="00BA1812" w:rsidRPr="00967DF2">
        <w:rPr>
          <w:rFonts w:ascii="Times New Roman" w:eastAsia="Times New Roman" w:hAnsi="Times New Roman" w:cs="Times New Roman"/>
          <w:sz w:val="24"/>
          <w:szCs w:val="24"/>
          <w:lang w:eastAsia="ru-RU"/>
        </w:rPr>
        <w:t xml:space="preserve"> </w:t>
      </w:r>
      <w:r w:rsidR="00413550" w:rsidRPr="00967DF2">
        <w:rPr>
          <w:rFonts w:ascii="Times New Roman" w:eastAsia="Times New Roman" w:hAnsi="Times New Roman" w:cs="Times New Roman"/>
          <w:sz w:val="24"/>
          <w:szCs w:val="24"/>
          <w:lang w:eastAsia="ru-RU"/>
        </w:rPr>
        <w:t>землепользования и застройки сельского поселения</w:t>
      </w:r>
      <w:r w:rsidR="00BA1812" w:rsidRPr="00967DF2">
        <w:rPr>
          <w:rFonts w:ascii="Times New Roman" w:eastAsia="Times New Roman" w:hAnsi="Times New Roman" w:cs="Times New Roman"/>
          <w:sz w:val="24"/>
          <w:szCs w:val="24"/>
          <w:lang w:eastAsia="ru-RU"/>
        </w:rPr>
        <w:t xml:space="preserve"> или проекта внесения изменений в </w:t>
      </w:r>
      <w:r w:rsidR="00A9795C" w:rsidRPr="00967DF2">
        <w:rPr>
          <w:rFonts w:ascii="Times New Roman" w:eastAsia="Times New Roman" w:hAnsi="Times New Roman" w:cs="Times New Roman"/>
          <w:sz w:val="24"/>
          <w:szCs w:val="24"/>
          <w:lang w:eastAsia="ru-RU"/>
        </w:rPr>
        <w:t>Правил</w:t>
      </w:r>
      <w:r w:rsidR="00BA1812" w:rsidRPr="00967DF2">
        <w:rPr>
          <w:rFonts w:ascii="Times New Roman" w:eastAsia="Times New Roman" w:hAnsi="Times New Roman" w:cs="Times New Roman"/>
          <w:sz w:val="24"/>
          <w:szCs w:val="24"/>
          <w:lang w:eastAsia="ru-RU"/>
        </w:rPr>
        <w:t>а;</w:t>
      </w:r>
    </w:p>
    <w:p w:rsidR="004C4153" w:rsidRPr="00967DF2" w:rsidRDefault="00BA181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1741E5" w:rsidRPr="00967DF2">
        <w:rPr>
          <w:rFonts w:ascii="Times New Roman" w:eastAsia="Times New Roman" w:hAnsi="Times New Roman" w:cs="Times New Roman"/>
          <w:sz w:val="24"/>
          <w:szCs w:val="24"/>
          <w:lang w:eastAsia="ru-RU"/>
        </w:rPr>
        <w:t xml:space="preserve">работу </w:t>
      </w:r>
      <w:r w:rsidR="004C4153" w:rsidRPr="00967DF2">
        <w:rPr>
          <w:rFonts w:ascii="Times New Roman" w:eastAsia="Times New Roman" w:hAnsi="Times New Roman" w:cs="Times New Roman"/>
          <w:sz w:val="24"/>
          <w:szCs w:val="24"/>
          <w:lang w:eastAsia="ru-RU"/>
        </w:rPr>
        <w:t xml:space="preserve">с обращениями органов государственной власти, органов местного самоуправления, </w:t>
      </w:r>
      <w:r w:rsidR="000218EC" w:rsidRPr="00967DF2">
        <w:rPr>
          <w:rFonts w:ascii="Times New Roman" w:eastAsia="Times New Roman" w:hAnsi="Times New Roman" w:cs="Times New Roman"/>
          <w:sz w:val="24"/>
          <w:szCs w:val="24"/>
          <w:lang w:eastAsia="ru-RU"/>
        </w:rPr>
        <w:t xml:space="preserve">с предложениями </w:t>
      </w:r>
      <w:r w:rsidR="004C4153" w:rsidRPr="00967DF2">
        <w:rPr>
          <w:rFonts w:ascii="Times New Roman" w:eastAsia="Times New Roman" w:hAnsi="Times New Roman" w:cs="Times New Roman"/>
          <w:sz w:val="24"/>
          <w:szCs w:val="24"/>
          <w:lang w:eastAsia="ru-RU"/>
        </w:rPr>
        <w:t>физических и юридических лиц</w:t>
      </w:r>
      <w:r w:rsidR="000218EC" w:rsidRPr="00967DF2">
        <w:rPr>
          <w:rFonts w:ascii="Times New Roman" w:eastAsia="Times New Roman" w:hAnsi="Times New Roman" w:cs="Times New Roman"/>
          <w:sz w:val="24"/>
          <w:szCs w:val="24"/>
          <w:lang w:eastAsia="ru-RU"/>
        </w:rPr>
        <w:t xml:space="preserve">, </w:t>
      </w:r>
      <w:r w:rsidR="004C4153" w:rsidRPr="00967DF2">
        <w:rPr>
          <w:rFonts w:ascii="Times New Roman" w:eastAsia="Times New Roman" w:hAnsi="Times New Roman" w:cs="Times New Roman"/>
          <w:sz w:val="24"/>
          <w:szCs w:val="24"/>
          <w:lang w:eastAsia="ru-RU"/>
        </w:rPr>
        <w:t>об изменениях</w:t>
      </w:r>
      <w:r w:rsidR="000218EC" w:rsidRPr="00967DF2">
        <w:rPr>
          <w:rFonts w:ascii="Times New Roman" w:eastAsia="Times New Roman" w:hAnsi="Times New Roman" w:cs="Times New Roman"/>
          <w:sz w:val="24"/>
          <w:szCs w:val="24"/>
          <w:lang w:eastAsia="ru-RU"/>
        </w:rPr>
        <w:t xml:space="preserve">, дополнениях </w:t>
      </w:r>
      <w:r w:rsidR="004C4153" w:rsidRPr="00967DF2">
        <w:rPr>
          <w:rFonts w:ascii="Times New Roman" w:eastAsia="Times New Roman" w:hAnsi="Times New Roman" w:cs="Times New Roman"/>
          <w:sz w:val="24"/>
          <w:szCs w:val="24"/>
          <w:lang w:eastAsia="ru-RU"/>
        </w:rPr>
        <w:t xml:space="preserve">в </w:t>
      </w:r>
      <w:r w:rsidR="00A9795C" w:rsidRPr="00967DF2">
        <w:rPr>
          <w:rFonts w:ascii="Times New Roman" w:eastAsia="Times New Roman" w:hAnsi="Times New Roman" w:cs="Times New Roman"/>
          <w:sz w:val="24"/>
          <w:szCs w:val="24"/>
          <w:lang w:eastAsia="ru-RU"/>
        </w:rPr>
        <w:t>Правил</w:t>
      </w:r>
      <w:r w:rsidR="004C4153" w:rsidRPr="00967DF2">
        <w:rPr>
          <w:rFonts w:ascii="Times New Roman" w:eastAsia="Times New Roman" w:hAnsi="Times New Roman" w:cs="Times New Roman"/>
          <w:sz w:val="24"/>
          <w:szCs w:val="24"/>
          <w:lang w:eastAsia="ru-RU"/>
        </w:rPr>
        <w:t xml:space="preserve">а землепользования и застройки </w:t>
      </w:r>
      <w:r w:rsidR="00413550" w:rsidRPr="00967DF2">
        <w:rPr>
          <w:rFonts w:ascii="Times New Roman" w:eastAsia="Times New Roman" w:hAnsi="Times New Roman" w:cs="Times New Roman"/>
          <w:sz w:val="24"/>
          <w:szCs w:val="24"/>
          <w:lang w:eastAsia="ru-RU"/>
        </w:rPr>
        <w:t xml:space="preserve">сельского поселения </w:t>
      </w:r>
      <w:r w:rsidR="004C4153" w:rsidRPr="00967DF2">
        <w:rPr>
          <w:rFonts w:ascii="Times New Roman" w:eastAsia="Times New Roman" w:hAnsi="Times New Roman" w:cs="Times New Roman"/>
          <w:sz w:val="24"/>
          <w:szCs w:val="24"/>
          <w:lang w:eastAsia="ru-RU"/>
        </w:rPr>
        <w:t>и подготовку соответствующих заключений:</w:t>
      </w:r>
    </w:p>
    <w:p w:rsidR="001E2EB2" w:rsidRPr="00967DF2" w:rsidRDefault="001E2E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proofErr w:type="gramStart"/>
      <w:r w:rsidRPr="00967DF2">
        <w:rPr>
          <w:rFonts w:ascii="Times New Roman" w:eastAsia="Times New Roman" w:hAnsi="Times New Roman" w:cs="Times New Roman"/>
          <w:sz w:val="24"/>
          <w:szCs w:val="24"/>
          <w:lang w:eastAsia="ru-RU"/>
        </w:rPr>
        <w:t>а</w:t>
      </w:r>
      <w:proofErr w:type="gramEnd"/>
      <w:r w:rsidRPr="00967DF2">
        <w:rPr>
          <w:rFonts w:ascii="Times New Roman" w:eastAsia="Times New Roman" w:hAnsi="Times New Roman" w:cs="Times New Roman"/>
          <w:sz w:val="24"/>
          <w:szCs w:val="24"/>
          <w:lang w:eastAsia="ru-RU"/>
        </w:rPr>
        <w:t>) о внесении изменений и дополнений в правила землепользования и застройки, в том числе об изменении границ территориальных зон и об изменении градостроительных регламентов;</w:t>
      </w:r>
    </w:p>
    <w:p w:rsidR="001E2EB2" w:rsidRPr="00967DF2" w:rsidRDefault="001E2E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proofErr w:type="gramStart"/>
      <w:r w:rsidRPr="00967DF2">
        <w:rPr>
          <w:rFonts w:ascii="Times New Roman" w:eastAsia="Times New Roman" w:hAnsi="Times New Roman" w:cs="Times New Roman"/>
          <w:sz w:val="24"/>
          <w:szCs w:val="24"/>
          <w:lang w:eastAsia="ru-RU"/>
        </w:rPr>
        <w:t>б</w:t>
      </w:r>
      <w:proofErr w:type="gramEnd"/>
      <w:r w:rsidRPr="00967DF2">
        <w:rPr>
          <w:rFonts w:ascii="Times New Roman" w:eastAsia="Times New Roman" w:hAnsi="Times New Roman" w:cs="Times New Roman"/>
          <w:sz w:val="24"/>
          <w:szCs w:val="24"/>
          <w:lang w:eastAsia="ru-RU"/>
        </w:rPr>
        <w:t>) о предоставлении разрешения на условно разрешенный вид использования земельного участка или объекта капитального строительства;</w:t>
      </w:r>
    </w:p>
    <w:p w:rsidR="001E2EB2" w:rsidRPr="00967DF2" w:rsidRDefault="001E2E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proofErr w:type="gramStart"/>
      <w:r w:rsidRPr="00967DF2">
        <w:rPr>
          <w:rFonts w:ascii="Times New Roman" w:eastAsia="Times New Roman" w:hAnsi="Times New Roman" w:cs="Times New Roman"/>
          <w:sz w:val="24"/>
          <w:szCs w:val="24"/>
          <w:lang w:eastAsia="ru-RU"/>
        </w:rPr>
        <w:t>в</w:t>
      </w:r>
      <w:proofErr w:type="gramEnd"/>
      <w:r w:rsidRPr="00967DF2">
        <w:rPr>
          <w:rFonts w:ascii="Times New Roman" w:eastAsia="Times New Roman" w:hAnsi="Times New Roman" w:cs="Times New Roman"/>
          <w:sz w:val="24"/>
          <w:szCs w:val="24"/>
          <w:lang w:eastAsia="ru-RU"/>
        </w:rPr>
        <w:t>) о разрешении на отклонение от предельных параметров разрешенного строительства, реконструкции объектов капитального строительства;</w:t>
      </w:r>
    </w:p>
    <w:p w:rsidR="001E2EB2" w:rsidRPr="00967DF2" w:rsidRDefault="001E2E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proofErr w:type="gramStart"/>
      <w:r w:rsidRPr="00967DF2">
        <w:rPr>
          <w:rFonts w:ascii="Times New Roman" w:eastAsia="Times New Roman" w:hAnsi="Times New Roman" w:cs="Times New Roman"/>
          <w:sz w:val="24"/>
          <w:szCs w:val="24"/>
          <w:lang w:eastAsia="ru-RU"/>
        </w:rPr>
        <w:t>г</w:t>
      </w:r>
      <w:proofErr w:type="gramEnd"/>
      <w:r w:rsidRPr="00967DF2">
        <w:rPr>
          <w:rFonts w:ascii="Times New Roman" w:eastAsia="Times New Roman" w:hAnsi="Times New Roman" w:cs="Times New Roman"/>
          <w:sz w:val="24"/>
          <w:szCs w:val="24"/>
          <w:lang w:eastAsia="ru-RU"/>
        </w:rPr>
        <w:t>) об установлении или изменении видов разрешенного использования земельных участков при принятии решения о включении земельных участков в границы населенных пунктов либо об исключении земельных участков из границ населенных пунктов;</w:t>
      </w:r>
    </w:p>
    <w:p w:rsidR="00BA1812" w:rsidRPr="00967DF2" w:rsidRDefault="00E22DD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w:t>
      </w:r>
      <w:r w:rsidR="00127773" w:rsidRPr="00967DF2">
        <w:rPr>
          <w:rFonts w:ascii="Times New Roman" w:eastAsia="Times New Roman" w:hAnsi="Times New Roman" w:cs="Times New Roman"/>
          <w:sz w:val="24"/>
          <w:szCs w:val="24"/>
          <w:lang w:eastAsia="ru-RU"/>
        </w:rPr>
        <w:t>) </w:t>
      </w:r>
      <w:r w:rsidR="008F4CF9" w:rsidRPr="00967DF2">
        <w:rPr>
          <w:rFonts w:ascii="Times New Roman" w:eastAsia="Times New Roman" w:hAnsi="Times New Roman" w:cs="Times New Roman"/>
          <w:sz w:val="24"/>
          <w:szCs w:val="24"/>
          <w:lang w:eastAsia="ru-RU"/>
        </w:rPr>
        <w:t xml:space="preserve">организацию </w:t>
      </w:r>
      <w:r w:rsidR="00BA1812" w:rsidRPr="00967DF2">
        <w:rPr>
          <w:rFonts w:ascii="Times New Roman" w:eastAsia="Times New Roman" w:hAnsi="Times New Roman" w:cs="Times New Roman"/>
          <w:sz w:val="24"/>
          <w:szCs w:val="24"/>
          <w:lang w:eastAsia="ru-RU"/>
        </w:rPr>
        <w:t>проведени</w:t>
      </w:r>
      <w:r w:rsidR="008F4CF9" w:rsidRPr="00967DF2">
        <w:rPr>
          <w:rFonts w:ascii="Times New Roman" w:eastAsia="Times New Roman" w:hAnsi="Times New Roman" w:cs="Times New Roman"/>
          <w:sz w:val="24"/>
          <w:szCs w:val="24"/>
          <w:lang w:eastAsia="ru-RU"/>
        </w:rPr>
        <w:t>я</w:t>
      </w:r>
      <w:r w:rsidR="00BA1812" w:rsidRPr="00967DF2">
        <w:rPr>
          <w:rFonts w:ascii="Times New Roman" w:eastAsia="Times New Roman" w:hAnsi="Times New Roman" w:cs="Times New Roman"/>
          <w:sz w:val="24"/>
          <w:szCs w:val="24"/>
          <w:lang w:eastAsia="ru-RU"/>
        </w:rPr>
        <w:t xml:space="preserve"> </w:t>
      </w:r>
      <w:r w:rsidR="009B6840" w:rsidRPr="00967DF2">
        <w:rPr>
          <w:rFonts w:ascii="Times New Roman" w:eastAsia="Times New Roman" w:hAnsi="Times New Roman" w:cs="Times New Roman"/>
          <w:sz w:val="24"/>
          <w:szCs w:val="24"/>
          <w:lang w:eastAsia="ru-RU"/>
        </w:rPr>
        <w:t xml:space="preserve">общественных обсуждений </w:t>
      </w:r>
      <w:r w:rsidR="00BA1812" w:rsidRPr="00967DF2">
        <w:rPr>
          <w:rFonts w:ascii="Times New Roman" w:eastAsia="Times New Roman" w:hAnsi="Times New Roman" w:cs="Times New Roman"/>
          <w:sz w:val="24"/>
          <w:szCs w:val="24"/>
          <w:lang w:eastAsia="ru-RU"/>
        </w:rPr>
        <w:t xml:space="preserve">по проекту </w:t>
      </w:r>
      <w:r w:rsidR="00A9795C" w:rsidRPr="00967DF2">
        <w:rPr>
          <w:rFonts w:ascii="Times New Roman" w:eastAsia="Times New Roman" w:hAnsi="Times New Roman" w:cs="Times New Roman"/>
          <w:sz w:val="24"/>
          <w:szCs w:val="24"/>
          <w:lang w:eastAsia="ru-RU"/>
        </w:rPr>
        <w:t>Правил</w:t>
      </w:r>
      <w:r w:rsidR="00BA1812" w:rsidRPr="00967DF2">
        <w:rPr>
          <w:rFonts w:ascii="Times New Roman" w:eastAsia="Times New Roman" w:hAnsi="Times New Roman" w:cs="Times New Roman"/>
          <w:sz w:val="24"/>
          <w:szCs w:val="24"/>
          <w:lang w:eastAsia="ru-RU"/>
        </w:rPr>
        <w:t xml:space="preserve"> </w:t>
      </w:r>
      <w:r w:rsidR="00413550" w:rsidRPr="00967DF2">
        <w:rPr>
          <w:rFonts w:ascii="Times New Roman" w:eastAsia="Times New Roman" w:hAnsi="Times New Roman" w:cs="Times New Roman"/>
          <w:sz w:val="24"/>
          <w:szCs w:val="24"/>
          <w:lang w:eastAsia="ru-RU"/>
        </w:rPr>
        <w:t xml:space="preserve">землепользования и застройки сельского поселения </w:t>
      </w:r>
      <w:r w:rsidR="00BA1812" w:rsidRPr="00967DF2">
        <w:rPr>
          <w:rFonts w:ascii="Times New Roman" w:eastAsia="Times New Roman" w:hAnsi="Times New Roman" w:cs="Times New Roman"/>
          <w:sz w:val="24"/>
          <w:szCs w:val="24"/>
          <w:lang w:eastAsia="ru-RU"/>
        </w:rPr>
        <w:t xml:space="preserve">или проекту внесения изменений в </w:t>
      </w:r>
      <w:r w:rsidR="00A9795C" w:rsidRPr="00967DF2">
        <w:rPr>
          <w:rFonts w:ascii="Times New Roman" w:eastAsia="Times New Roman" w:hAnsi="Times New Roman" w:cs="Times New Roman"/>
          <w:sz w:val="24"/>
          <w:szCs w:val="24"/>
          <w:lang w:eastAsia="ru-RU"/>
        </w:rPr>
        <w:t>Правил</w:t>
      </w:r>
      <w:r w:rsidR="00BA1812" w:rsidRPr="00967DF2">
        <w:rPr>
          <w:rFonts w:ascii="Times New Roman" w:eastAsia="Times New Roman" w:hAnsi="Times New Roman" w:cs="Times New Roman"/>
          <w:sz w:val="24"/>
          <w:szCs w:val="24"/>
          <w:lang w:eastAsia="ru-RU"/>
        </w:rPr>
        <w:t>а;</w:t>
      </w:r>
    </w:p>
    <w:p w:rsidR="00BA1812" w:rsidRPr="00967DF2" w:rsidRDefault="00E22DD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w:t>
      </w:r>
      <w:r w:rsidR="00127773" w:rsidRPr="00967DF2">
        <w:rPr>
          <w:rFonts w:ascii="Times New Roman" w:eastAsia="Times New Roman" w:hAnsi="Times New Roman" w:cs="Times New Roman"/>
          <w:sz w:val="24"/>
          <w:szCs w:val="24"/>
          <w:lang w:eastAsia="ru-RU"/>
        </w:rPr>
        <w:t>) </w:t>
      </w:r>
      <w:r w:rsidR="00BA1812" w:rsidRPr="00967DF2">
        <w:rPr>
          <w:rFonts w:ascii="Times New Roman" w:eastAsia="Times New Roman" w:hAnsi="Times New Roman" w:cs="Times New Roman"/>
          <w:sz w:val="24"/>
          <w:szCs w:val="24"/>
          <w:lang w:eastAsia="ru-RU"/>
        </w:rPr>
        <w:t xml:space="preserve">подготовку заключения о результатах общественных обсуждений по проекту </w:t>
      </w:r>
      <w:r w:rsidR="00A9795C" w:rsidRPr="00967DF2">
        <w:rPr>
          <w:rFonts w:ascii="Times New Roman" w:eastAsia="Times New Roman" w:hAnsi="Times New Roman" w:cs="Times New Roman"/>
          <w:sz w:val="24"/>
          <w:szCs w:val="24"/>
          <w:lang w:eastAsia="ru-RU"/>
        </w:rPr>
        <w:t>Правил</w:t>
      </w:r>
      <w:r w:rsidR="00BA1812" w:rsidRPr="00967DF2">
        <w:rPr>
          <w:rFonts w:ascii="Times New Roman" w:eastAsia="Times New Roman" w:hAnsi="Times New Roman" w:cs="Times New Roman"/>
          <w:sz w:val="24"/>
          <w:szCs w:val="24"/>
          <w:lang w:eastAsia="ru-RU"/>
        </w:rPr>
        <w:t xml:space="preserve"> землепользования и застройки</w:t>
      </w:r>
      <w:r w:rsidR="00413550" w:rsidRPr="00967DF2">
        <w:rPr>
          <w:rFonts w:ascii="Times New Roman" w:eastAsia="Times New Roman" w:hAnsi="Times New Roman" w:cs="Times New Roman"/>
          <w:sz w:val="24"/>
          <w:szCs w:val="24"/>
          <w:lang w:eastAsia="ru-RU"/>
        </w:rPr>
        <w:t xml:space="preserve"> сельского поселения</w:t>
      </w:r>
      <w:r w:rsidR="00BA1812" w:rsidRPr="00967DF2">
        <w:rPr>
          <w:rFonts w:ascii="Times New Roman" w:eastAsia="Times New Roman" w:hAnsi="Times New Roman" w:cs="Times New Roman"/>
          <w:sz w:val="24"/>
          <w:szCs w:val="24"/>
          <w:lang w:eastAsia="ru-RU"/>
        </w:rPr>
        <w:t xml:space="preserve">, обеспечивает внесение изменений и дополнений в проект </w:t>
      </w:r>
      <w:r w:rsidR="00A9795C" w:rsidRPr="00967DF2">
        <w:rPr>
          <w:rFonts w:ascii="Times New Roman" w:eastAsia="Times New Roman" w:hAnsi="Times New Roman" w:cs="Times New Roman"/>
          <w:sz w:val="24"/>
          <w:szCs w:val="24"/>
          <w:lang w:eastAsia="ru-RU"/>
        </w:rPr>
        <w:t>Правил</w:t>
      </w:r>
      <w:r w:rsidR="00BA1812" w:rsidRPr="00967DF2">
        <w:rPr>
          <w:rFonts w:ascii="Times New Roman" w:eastAsia="Times New Roman" w:hAnsi="Times New Roman" w:cs="Times New Roman"/>
          <w:sz w:val="24"/>
          <w:szCs w:val="24"/>
          <w:lang w:eastAsia="ru-RU"/>
        </w:rPr>
        <w:t xml:space="preserve"> </w:t>
      </w:r>
      <w:r w:rsidR="00127773" w:rsidRPr="00967DF2">
        <w:rPr>
          <w:rFonts w:ascii="Times New Roman" w:eastAsia="Times New Roman" w:hAnsi="Times New Roman" w:cs="Times New Roman"/>
          <w:sz w:val="24"/>
          <w:szCs w:val="24"/>
          <w:lang w:eastAsia="ru-RU"/>
        </w:rPr>
        <w:t xml:space="preserve">по итогам </w:t>
      </w:r>
      <w:r w:rsidR="002267AE" w:rsidRPr="00967DF2">
        <w:rPr>
          <w:rFonts w:ascii="Times New Roman" w:eastAsia="Times New Roman" w:hAnsi="Times New Roman" w:cs="Times New Roman"/>
          <w:sz w:val="24"/>
          <w:szCs w:val="24"/>
          <w:lang w:eastAsia="ru-RU"/>
        </w:rPr>
        <w:t>общественных обсуждений</w:t>
      </w:r>
      <w:r w:rsidR="003F08F3" w:rsidRPr="00967DF2">
        <w:rPr>
          <w:rFonts w:ascii="Times New Roman" w:eastAsia="Times New Roman" w:hAnsi="Times New Roman" w:cs="Times New Roman"/>
          <w:sz w:val="24"/>
          <w:szCs w:val="24"/>
          <w:lang w:eastAsia="ru-RU"/>
        </w:rPr>
        <w:t>;</w:t>
      </w:r>
      <w:r w:rsidR="00127773" w:rsidRPr="00967DF2">
        <w:rPr>
          <w:rFonts w:ascii="Times New Roman" w:eastAsia="Times New Roman" w:hAnsi="Times New Roman" w:cs="Times New Roman"/>
          <w:sz w:val="24"/>
          <w:szCs w:val="24"/>
          <w:lang w:eastAsia="ru-RU"/>
        </w:rPr>
        <w:t xml:space="preserve"> </w:t>
      </w:r>
    </w:p>
    <w:p w:rsidR="00127773" w:rsidRPr="00967DF2" w:rsidRDefault="001E2EB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 </w:t>
      </w:r>
      <w:r w:rsidR="003F08F3" w:rsidRPr="00967DF2">
        <w:rPr>
          <w:rFonts w:ascii="Times New Roman" w:eastAsia="Times New Roman" w:hAnsi="Times New Roman" w:cs="Times New Roman"/>
          <w:sz w:val="24"/>
          <w:szCs w:val="24"/>
          <w:lang w:eastAsia="ru-RU"/>
        </w:rPr>
        <w:t xml:space="preserve">взаимодействует с </w:t>
      </w:r>
      <w:r w:rsidR="0029482B" w:rsidRPr="00967DF2">
        <w:rPr>
          <w:rFonts w:ascii="Times New Roman" w:eastAsia="Times New Roman" w:hAnsi="Times New Roman" w:cs="Times New Roman"/>
          <w:sz w:val="24"/>
          <w:szCs w:val="24"/>
          <w:lang w:eastAsia="ru-RU"/>
        </w:rPr>
        <w:t>г</w:t>
      </w:r>
      <w:r w:rsidR="00127773" w:rsidRPr="00967DF2">
        <w:rPr>
          <w:rFonts w:ascii="Times New Roman" w:eastAsia="Times New Roman" w:hAnsi="Times New Roman" w:cs="Times New Roman"/>
          <w:sz w:val="24"/>
          <w:szCs w:val="24"/>
          <w:lang w:eastAsia="ru-RU"/>
        </w:rPr>
        <w:t>лав</w:t>
      </w:r>
      <w:r w:rsidR="003F08F3" w:rsidRPr="00967DF2">
        <w:rPr>
          <w:rFonts w:ascii="Times New Roman" w:eastAsia="Times New Roman" w:hAnsi="Times New Roman" w:cs="Times New Roman"/>
          <w:sz w:val="24"/>
          <w:szCs w:val="24"/>
          <w:lang w:eastAsia="ru-RU"/>
        </w:rPr>
        <w:t>ой</w:t>
      </w:r>
      <w:r w:rsidR="00127773" w:rsidRPr="00967DF2">
        <w:rPr>
          <w:rFonts w:ascii="Times New Roman" w:eastAsia="Times New Roman" w:hAnsi="Times New Roman" w:cs="Times New Roman"/>
          <w:sz w:val="24"/>
          <w:szCs w:val="24"/>
          <w:lang w:eastAsia="ru-RU"/>
        </w:rPr>
        <w:t xml:space="preserve"> </w:t>
      </w:r>
      <w:r w:rsidR="0029482B" w:rsidRPr="00967DF2">
        <w:rPr>
          <w:rFonts w:ascii="Times New Roman" w:eastAsia="Times New Roman" w:hAnsi="Times New Roman" w:cs="Times New Roman"/>
          <w:sz w:val="24"/>
          <w:szCs w:val="24"/>
          <w:lang w:eastAsia="ru-RU"/>
        </w:rPr>
        <w:t xml:space="preserve">Администрации Морозовского </w:t>
      </w:r>
      <w:r w:rsidR="00EE4C6D" w:rsidRPr="00967DF2">
        <w:rPr>
          <w:rFonts w:ascii="Times New Roman" w:eastAsia="Times New Roman" w:hAnsi="Times New Roman" w:cs="Times New Roman"/>
          <w:sz w:val="24"/>
          <w:szCs w:val="24"/>
          <w:lang w:eastAsia="ru-RU"/>
        </w:rPr>
        <w:t>района</w:t>
      </w:r>
      <w:r w:rsidR="00127773" w:rsidRPr="00967DF2">
        <w:rPr>
          <w:rFonts w:ascii="Times New Roman" w:eastAsia="Times New Roman" w:hAnsi="Times New Roman" w:cs="Times New Roman"/>
          <w:sz w:val="24"/>
          <w:szCs w:val="24"/>
          <w:lang w:eastAsia="ru-RU"/>
        </w:rPr>
        <w:t xml:space="preserve"> </w:t>
      </w:r>
      <w:r w:rsidR="003F08F3" w:rsidRPr="00967DF2">
        <w:rPr>
          <w:rFonts w:ascii="Times New Roman" w:eastAsia="Times New Roman" w:hAnsi="Times New Roman" w:cs="Times New Roman"/>
          <w:sz w:val="24"/>
          <w:szCs w:val="24"/>
          <w:lang w:eastAsia="ru-RU"/>
        </w:rPr>
        <w:t xml:space="preserve">по вопросам </w:t>
      </w:r>
      <w:r w:rsidR="00127773" w:rsidRPr="00967DF2">
        <w:rPr>
          <w:rFonts w:ascii="Times New Roman" w:eastAsia="Times New Roman" w:hAnsi="Times New Roman" w:cs="Times New Roman"/>
          <w:sz w:val="24"/>
          <w:szCs w:val="24"/>
          <w:lang w:eastAsia="ru-RU"/>
        </w:rPr>
        <w:t xml:space="preserve">принятия им решения о направлении проекта </w:t>
      </w:r>
      <w:r w:rsidR="00A9795C" w:rsidRPr="00967DF2">
        <w:rPr>
          <w:rFonts w:ascii="Times New Roman" w:eastAsia="Times New Roman" w:hAnsi="Times New Roman" w:cs="Times New Roman"/>
          <w:sz w:val="24"/>
          <w:szCs w:val="24"/>
          <w:lang w:eastAsia="ru-RU"/>
        </w:rPr>
        <w:t>Правил</w:t>
      </w:r>
      <w:r w:rsidR="003F08F3" w:rsidRPr="00967DF2">
        <w:rPr>
          <w:rFonts w:ascii="Times New Roman" w:eastAsia="Times New Roman" w:hAnsi="Times New Roman" w:cs="Times New Roman"/>
          <w:sz w:val="24"/>
          <w:szCs w:val="24"/>
          <w:lang w:eastAsia="ru-RU"/>
        </w:rPr>
        <w:t xml:space="preserve"> </w:t>
      </w:r>
      <w:r w:rsidR="00413550" w:rsidRPr="00967DF2">
        <w:rPr>
          <w:rFonts w:ascii="Times New Roman" w:eastAsia="Times New Roman" w:hAnsi="Times New Roman" w:cs="Times New Roman"/>
          <w:sz w:val="24"/>
          <w:szCs w:val="24"/>
          <w:lang w:eastAsia="ru-RU"/>
        </w:rPr>
        <w:t xml:space="preserve">землепользования и застройки сельского поселения </w:t>
      </w:r>
      <w:r w:rsidR="00127773" w:rsidRPr="00967DF2">
        <w:rPr>
          <w:rFonts w:ascii="Times New Roman" w:eastAsia="Times New Roman" w:hAnsi="Times New Roman" w:cs="Times New Roman"/>
          <w:sz w:val="24"/>
          <w:szCs w:val="24"/>
          <w:lang w:eastAsia="ru-RU"/>
        </w:rPr>
        <w:t xml:space="preserve">в </w:t>
      </w:r>
      <w:r w:rsidR="0029482B" w:rsidRPr="00967DF2">
        <w:rPr>
          <w:rFonts w:ascii="Times New Roman" w:eastAsia="Times New Roman" w:hAnsi="Times New Roman" w:cs="Times New Roman"/>
          <w:sz w:val="24"/>
          <w:szCs w:val="24"/>
          <w:lang w:eastAsia="ru-RU"/>
        </w:rPr>
        <w:t>Собрание</w:t>
      </w:r>
      <w:r w:rsidR="00127773" w:rsidRPr="00967DF2">
        <w:rPr>
          <w:rFonts w:ascii="Times New Roman" w:eastAsia="Times New Roman" w:hAnsi="Times New Roman" w:cs="Times New Roman"/>
          <w:sz w:val="24"/>
          <w:szCs w:val="24"/>
          <w:lang w:eastAsia="ru-RU"/>
        </w:rPr>
        <w:t xml:space="preserve"> депутатов </w:t>
      </w:r>
      <w:r w:rsidR="00413550" w:rsidRPr="00967DF2">
        <w:rPr>
          <w:rFonts w:ascii="Times New Roman" w:eastAsia="Times New Roman" w:hAnsi="Times New Roman" w:cs="Times New Roman"/>
          <w:sz w:val="24"/>
          <w:szCs w:val="24"/>
          <w:lang w:eastAsia="ru-RU"/>
        </w:rPr>
        <w:t xml:space="preserve">Морозовского района </w:t>
      </w:r>
      <w:r w:rsidR="00127773" w:rsidRPr="00967DF2">
        <w:rPr>
          <w:rFonts w:ascii="Times New Roman" w:eastAsia="Times New Roman" w:hAnsi="Times New Roman" w:cs="Times New Roman"/>
          <w:sz w:val="24"/>
          <w:szCs w:val="24"/>
          <w:lang w:eastAsia="ru-RU"/>
        </w:rPr>
        <w:t>или об отклонении проекта</w:t>
      </w:r>
      <w:r w:rsidR="00413550" w:rsidRPr="00967DF2">
        <w:rPr>
          <w:rFonts w:ascii="Times New Roman" w:eastAsia="Times New Roman" w:hAnsi="Times New Roman" w:cs="Times New Roman"/>
          <w:sz w:val="24"/>
          <w:szCs w:val="24"/>
          <w:lang w:eastAsia="ru-RU"/>
        </w:rPr>
        <w:t xml:space="preserve"> </w:t>
      </w:r>
      <w:r w:rsidR="00A9795C" w:rsidRPr="00967DF2">
        <w:rPr>
          <w:rFonts w:ascii="Times New Roman" w:eastAsia="Times New Roman" w:hAnsi="Times New Roman" w:cs="Times New Roman"/>
          <w:sz w:val="24"/>
          <w:szCs w:val="24"/>
          <w:lang w:eastAsia="ru-RU"/>
        </w:rPr>
        <w:t>Правил</w:t>
      </w:r>
      <w:r w:rsidR="00127773" w:rsidRPr="00967DF2">
        <w:rPr>
          <w:rFonts w:ascii="Times New Roman" w:eastAsia="Times New Roman" w:hAnsi="Times New Roman" w:cs="Times New Roman"/>
          <w:sz w:val="24"/>
          <w:szCs w:val="24"/>
          <w:lang w:eastAsia="ru-RU"/>
        </w:rPr>
        <w:t xml:space="preserve"> и о направлении его на доработку;</w:t>
      </w:r>
    </w:p>
    <w:p w:rsidR="00AB7146" w:rsidRPr="00967DF2" w:rsidRDefault="003F08F3"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w:t>
      </w:r>
      <w:r w:rsidR="00127773" w:rsidRPr="00967DF2">
        <w:rPr>
          <w:rFonts w:ascii="Times New Roman" w:eastAsia="Times New Roman" w:hAnsi="Times New Roman" w:cs="Times New Roman"/>
          <w:sz w:val="24"/>
          <w:szCs w:val="24"/>
          <w:lang w:eastAsia="ru-RU"/>
        </w:rPr>
        <w:t xml:space="preserve">) осуществляет иные функции, предусмотренные </w:t>
      </w:r>
      <w:r w:rsidRPr="00967DF2">
        <w:rPr>
          <w:rFonts w:ascii="Times New Roman" w:eastAsia="Times New Roman" w:hAnsi="Times New Roman" w:cs="Times New Roman"/>
          <w:sz w:val="24"/>
          <w:szCs w:val="24"/>
          <w:lang w:eastAsia="ru-RU"/>
        </w:rPr>
        <w:t>муниципальными</w:t>
      </w:r>
      <w:r w:rsidR="00127773" w:rsidRPr="00967DF2">
        <w:rPr>
          <w:rFonts w:ascii="Times New Roman" w:eastAsia="Times New Roman" w:hAnsi="Times New Roman" w:cs="Times New Roman"/>
          <w:sz w:val="24"/>
          <w:szCs w:val="24"/>
          <w:lang w:eastAsia="ru-RU"/>
        </w:rPr>
        <w:t xml:space="preserve"> нормативными правовыми актами </w:t>
      </w:r>
      <w:r w:rsidR="00413550" w:rsidRPr="00967DF2">
        <w:rPr>
          <w:rFonts w:ascii="Times New Roman" w:eastAsia="Times New Roman" w:hAnsi="Times New Roman" w:cs="Times New Roman"/>
          <w:sz w:val="24"/>
          <w:szCs w:val="24"/>
          <w:lang w:eastAsia="ru-RU"/>
        </w:rPr>
        <w:t xml:space="preserve">Морозовского </w:t>
      </w:r>
      <w:r w:rsidR="00EE4C6D" w:rsidRPr="00967DF2">
        <w:rPr>
          <w:rFonts w:ascii="Times New Roman" w:eastAsia="Times New Roman" w:hAnsi="Times New Roman" w:cs="Times New Roman"/>
          <w:sz w:val="24"/>
          <w:szCs w:val="24"/>
          <w:lang w:eastAsia="ru-RU"/>
        </w:rPr>
        <w:t>района</w:t>
      </w:r>
      <w:r w:rsidR="00127773" w:rsidRPr="00967DF2">
        <w:rPr>
          <w:rFonts w:ascii="Times New Roman" w:eastAsia="Times New Roman" w:hAnsi="Times New Roman" w:cs="Times New Roman"/>
          <w:sz w:val="24"/>
          <w:szCs w:val="24"/>
          <w:lang w:eastAsia="ru-RU"/>
        </w:rPr>
        <w:t>.</w:t>
      </w:r>
    </w:p>
    <w:p w:rsidR="00AD26E1" w:rsidRPr="00967DF2" w:rsidRDefault="00AD26E1" w:rsidP="00967DF2">
      <w:pPr>
        <w:pStyle w:val="22"/>
        <w:pBdr>
          <w:top w:val="none" w:sz="0" w:space="0" w:color="auto"/>
          <w:left w:val="none" w:sz="0" w:space="0" w:color="auto"/>
          <w:bottom w:val="none" w:sz="0" w:space="0" w:color="auto"/>
          <w:right w:val="none" w:sz="0" w:space="0" w:color="auto"/>
        </w:pBdr>
        <w:shd w:val="clear" w:color="auto" w:fill="FFFFFF" w:themeFill="background1"/>
        <w:spacing w:before="0" w:line="240" w:lineRule="auto"/>
        <w:ind w:firstLine="709"/>
        <w:rPr>
          <w:rFonts w:ascii="Times New Roman" w:hAnsi="Times New Roman" w:cs="Times New Roman"/>
          <w:szCs w:val="24"/>
        </w:rPr>
      </w:pPr>
      <w:bookmarkStart w:id="10" w:name="_Toc48550594"/>
      <w:bookmarkStart w:id="11" w:name="_Toc57714647"/>
      <w:r w:rsidRPr="00967DF2">
        <w:rPr>
          <w:rFonts w:ascii="Times New Roman" w:hAnsi="Times New Roman" w:cs="Times New Roman"/>
          <w:szCs w:val="24"/>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bookmarkEnd w:id="10"/>
      <w:bookmarkEnd w:id="11"/>
    </w:p>
    <w:p w:rsidR="008B1A1F" w:rsidRPr="00967DF2" w:rsidRDefault="00D2615F"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12" w:name="_Toc48550595"/>
      <w:bookmarkStart w:id="13" w:name="_Toc57714648"/>
      <w:r w:rsidRPr="00967DF2">
        <w:rPr>
          <w:rFonts w:ascii="Times New Roman" w:hAnsi="Times New Roman" w:cs="Times New Roman"/>
          <w:caps w:val="0"/>
          <w:szCs w:val="24"/>
        </w:rPr>
        <w:t>Статья 7.  Разрешенное использование земельных участков и объектов капитального строительства</w:t>
      </w:r>
      <w:bookmarkEnd w:id="12"/>
      <w:bookmarkEnd w:id="13"/>
    </w:p>
    <w:p w:rsidR="008C614A" w:rsidRPr="00967DF2" w:rsidRDefault="008C614A"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sz w:val="24"/>
          <w:szCs w:val="24"/>
          <w:lang w:eastAsia="ru-RU"/>
        </w:rPr>
        <w:t>1. </w:t>
      </w:r>
      <w:r w:rsidRPr="00967DF2">
        <w:rPr>
          <w:rFonts w:ascii="Times New Roman" w:eastAsia="Times New Roman" w:hAnsi="Times New Roman" w:cs="Times New Roman"/>
          <w:color w:val="000000" w:themeColor="text1"/>
          <w:sz w:val="24"/>
          <w:szCs w:val="24"/>
          <w:lang w:eastAsia="ru-RU"/>
        </w:rPr>
        <w:t xml:space="preserve"> Для каждого земельного участка, объекта капитального строительства, расположенного в границах </w:t>
      </w:r>
      <w:r w:rsidR="00E4126F" w:rsidRPr="00967DF2">
        <w:rPr>
          <w:rFonts w:ascii="Times New Roman" w:eastAsia="Times New Roman" w:hAnsi="Times New Roman" w:cs="Times New Roman"/>
          <w:color w:val="000000" w:themeColor="text1"/>
          <w:sz w:val="24"/>
          <w:szCs w:val="24"/>
          <w:lang w:eastAsia="ru-RU"/>
        </w:rPr>
        <w:t>сельского</w:t>
      </w:r>
      <w:r w:rsidRPr="00967DF2">
        <w:rPr>
          <w:rFonts w:ascii="Times New Roman" w:eastAsia="Times New Roman" w:hAnsi="Times New Roman" w:cs="Times New Roman"/>
          <w:color w:val="000000" w:themeColor="text1"/>
          <w:sz w:val="24"/>
          <w:szCs w:val="24"/>
          <w:lang w:eastAsia="ru-RU"/>
        </w:rPr>
        <w:t xml:space="preserve"> поселения, разрешённым считается такое использование, которое соответствует:</w:t>
      </w:r>
    </w:p>
    <w:p w:rsidR="008C614A" w:rsidRPr="00967DF2" w:rsidRDefault="008C614A"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градостроительным регламентам;</w:t>
      </w:r>
    </w:p>
    <w:p w:rsidR="008C614A" w:rsidRPr="00967DF2" w:rsidRDefault="008C614A"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техническим регламентам, региональным и местным нормативам градостроительного проектирования;</w:t>
      </w:r>
    </w:p>
    <w:p w:rsidR="008C614A" w:rsidRPr="00967DF2" w:rsidRDefault="008C614A"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ограничениям по условиям охраны объектов культурного наследия, экологическим и санитарно-эпидемиологическим условиям - в случаях, когда земельный участок, объект капитального строительства расположен в соответствующей зоне с особыми условиями использования территории;</w:t>
      </w:r>
    </w:p>
    <w:p w:rsidR="008C614A" w:rsidRPr="00967DF2" w:rsidRDefault="008C614A"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D16AEC" w:rsidRPr="00967DF2" w:rsidRDefault="008C614A" w:rsidP="00967DF2">
      <w:pPr>
        <w:autoSpaceDE w:val="0"/>
        <w:autoSpaceDN w:val="0"/>
        <w:adjustRightInd w:val="0"/>
        <w:spacing w:before="0" w:after="0" w:line="240" w:lineRule="auto"/>
        <w:ind w:firstLine="709"/>
        <w:jc w:val="both"/>
        <w:rPr>
          <w:rFonts w:ascii="Times New Roman" w:eastAsia="Times New Roman" w:hAnsi="Times New Roman" w:cs="Times New Roman"/>
          <w:color w:val="CE6767" w:themeColor="accent6" w:themeShade="BF"/>
          <w:sz w:val="24"/>
          <w:szCs w:val="24"/>
          <w:lang w:eastAsia="ru-RU"/>
        </w:rPr>
      </w:pPr>
      <w:r w:rsidRPr="00967DF2">
        <w:rPr>
          <w:rFonts w:ascii="Times New Roman" w:eastAsia="Times New Roman" w:hAnsi="Times New Roman" w:cs="Times New Roman"/>
          <w:color w:val="000000" w:themeColor="text1"/>
          <w:sz w:val="24"/>
          <w:szCs w:val="24"/>
          <w:lang w:eastAsia="ru-RU"/>
        </w:rPr>
        <w:t>1.1.  Для любого объекта капитального строительства разрешённым является то использование, которое указано в градостроительном регламенте, как соответствующее виду разрешённого использования земельного участка, на котором располагается данный объект капитального строительства.</w:t>
      </w:r>
    </w:p>
    <w:p w:rsidR="005F5225" w:rsidRPr="00967DF2" w:rsidRDefault="008C614A"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14" w:name="_Toc48550596"/>
      <w:bookmarkStart w:id="15" w:name="_Toc57714649"/>
      <w:r w:rsidRPr="00967DF2">
        <w:rPr>
          <w:rFonts w:ascii="Times New Roman" w:hAnsi="Times New Roman" w:cs="Times New Roman"/>
          <w:caps w:val="0"/>
          <w:szCs w:val="24"/>
        </w:rPr>
        <w:t>Статья 8.  Изменение видов разрешенного использования земельных участков и объектов капитального строительства</w:t>
      </w:r>
      <w:bookmarkEnd w:id="14"/>
      <w:bookmarkEnd w:id="15"/>
    </w:p>
    <w:p w:rsidR="00E869F4" w:rsidRPr="00967DF2" w:rsidRDefault="00E869F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той территориальной зоны, в границах которой располагается земельный участок и объект капитального строительства, при условии соблюдения требований технических регламентов.</w:t>
      </w:r>
    </w:p>
    <w:p w:rsidR="00E869F4" w:rsidRPr="00967DF2" w:rsidRDefault="00E869F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Решения об изменении вида разрешённого использования земельных участков и объектов капитального строительства, правообладателями которых являются органы местного самоуправления, муниципальные учреждения, муниципальные унитарные предприятия, принимаются Администрацией Морозовского района.</w:t>
      </w:r>
    </w:p>
    <w:p w:rsidR="00E869F4" w:rsidRPr="00967DF2" w:rsidRDefault="00E869F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Решение об изменении одного вида разрешенного использования земельных участков и объектов капитального строительства, расположенных в границах территорий, отнесенных Правилами к территориям общего пользования, на другой вид использования принимается на основании утвержденной документации по планировке территории.</w:t>
      </w:r>
    </w:p>
    <w:p w:rsidR="00E869F4" w:rsidRPr="00967DF2" w:rsidRDefault="00E869F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4.  В случае, если при изменении вида разрешённого использования объекта капитального строительства на другой разрешённый вид использования осуществляется реконструкция данного объекта капитального строительства, правообладатель осуществляет изменение вида разрешённого использования земельного участка до получения разрешения на строительство. </w:t>
      </w:r>
    </w:p>
    <w:p w:rsidR="00E869F4" w:rsidRPr="00967DF2" w:rsidRDefault="00E869F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869F4" w:rsidRPr="00967DF2" w:rsidRDefault="00E869F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установленном статьей 39 Градостроительного кодекса Российской Федерации.</w:t>
      </w:r>
    </w:p>
    <w:p w:rsidR="00E869F4" w:rsidRPr="00967DF2" w:rsidRDefault="00E869F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7.  Правообладатели земельных участков и объектов капитального строительства, при изменении вида разрешённого использования земельных участков и объектов капитального строительства, несут ответственность за соблюдение требований технических регламентов, а также ограничений, установленных для территории, на которой расположены соответствующие земельные участки и объекты капитального строительства. </w:t>
      </w:r>
    </w:p>
    <w:p w:rsidR="00DC284A" w:rsidRPr="00967DF2" w:rsidRDefault="00E869F4" w:rsidP="00967DF2">
      <w:pPr>
        <w:autoSpaceDE w:val="0"/>
        <w:autoSpaceDN w:val="0"/>
        <w:adjustRightInd w:val="0"/>
        <w:spacing w:before="0" w:after="0" w:line="240" w:lineRule="auto"/>
        <w:ind w:firstLine="709"/>
        <w:jc w:val="both"/>
        <w:rPr>
          <w:rFonts w:ascii="Times New Roman" w:eastAsia="Times New Roman" w:hAnsi="Times New Roman" w:cs="Times New Roman"/>
          <w:color w:val="CE6767" w:themeColor="accent6" w:themeShade="BF"/>
          <w:sz w:val="24"/>
          <w:szCs w:val="24"/>
          <w:lang w:eastAsia="ru-RU"/>
        </w:rPr>
      </w:pPr>
      <w:r w:rsidRPr="00967DF2">
        <w:rPr>
          <w:rFonts w:ascii="Times New Roman" w:eastAsia="Times New Roman" w:hAnsi="Times New Roman" w:cs="Times New Roman"/>
          <w:sz w:val="24"/>
          <w:szCs w:val="24"/>
          <w:lang w:eastAsia="ru-RU"/>
        </w:rPr>
        <w:t>8.  Действия по изменению одного вида разрешенного использования земельных участков и объектов капитального строительства на другой вид такого использования, должны завершаться последующим внесением сведений об изменении вида разрешённого использования земельного участка, объекта капитального строительства в Единый государственный реестр недвижимости в порядке, установленном для учёта изменений в объектах капитального строительства.</w:t>
      </w:r>
    </w:p>
    <w:p w:rsidR="00C20B9C" w:rsidRPr="00967DF2" w:rsidRDefault="0047591D" w:rsidP="00967DF2">
      <w:pPr>
        <w:pStyle w:val="22"/>
        <w:pBdr>
          <w:top w:val="none" w:sz="0" w:space="0" w:color="auto"/>
          <w:left w:val="none" w:sz="0" w:space="0" w:color="auto"/>
          <w:bottom w:val="none" w:sz="0" w:space="0" w:color="auto"/>
          <w:right w:val="none" w:sz="0" w:space="0" w:color="auto"/>
        </w:pBdr>
        <w:shd w:val="clear" w:color="auto" w:fill="FFFFFF" w:themeFill="background1"/>
        <w:spacing w:before="0" w:line="240" w:lineRule="auto"/>
        <w:ind w:firstLine="709"/>
        <w:rPr>
          <w:rFonts w:ascii="Times New Roman" w:hAnsi="Times New Roman" w:cs="Times New Roman"/>
          <w:szCs w:val="24"/>
        </w:rPr>
      </w:pPr>
      <w:bookmarkStart w:id="16" w:name="_Toc48550597"/>
      <w:bookmarkStart w:id="17" w:name="_Toc57714650"/>
      <w:r w:rsidRPr="00967DF2">
        <w:rPr>
          <w:rFonts w:ascii="Times New Roman" w:hAnsi="Times New Roman" w:cs="Times New Roman"/>
          <w:szCs w:val="24"/>
        </w:rPr>
        <w:t>Глава 3.  Подготовка документации по планировке территории органами местного самоуправления</w:t>
      </w:r>
      <w:bookmarkEnd w:id="16"/>
      <w:bookmarkEnd w:id="17"/>
    </w:p>
    <w:p w:rsidR="0010781C" w:rsidRPr="00967DF2" w:rsidRDefault="003E5056"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18" w:name="_Toc16849449"/>
      <w:bookmarkStart w:id="19" w:name="_Toc48550598"/>
      <w:bookmarkStart w:id="20" w:name="_Toc57714651"/>
      <w:r w:rsidRPr="00967DF2">
        <w:rPr>
          <w:rFonts w:ascii="Times New Roman" w:hAnsi="Times New Roman" w:cs="Times New Roman"/>
          <w:caps w:val="0"/>
          <w:szCs w:val="24"/>
        </w:rPr>
        <w:t>Статья 9.  Общие положения о планировке территории</w:t>
      </w:r>
      <w:bookmarkEnd w:id="18"/>
      <w:bookmarkEnd w:id="19"/>
      <w:bookmarkEnd w:id="20"/>
    </w:p>
    <w:p w:rsidR="00F72A0C" w:rsidRPr="00967DF2" w:rsidRDefault="00874A3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3E5056" w:rsidRPr="00967DF2">
        <w:rPr>
          <w:rFonts w:ascii="Times New Roman" w:eastAsia="Times New Roman" w:hAnsi="Times New Roman" w:cs="Times New Roman"/>
          <w:sz w:val="24"/>
          <w:szCs w:val="24"/>
          <w:lang w:eastAsia="ru-RU"/>
        </w:rPr>
        <w:t> </w:t>
      </w:r>
      <w:r w:rsidR="00F72A0C" w:rsidRPr="00967DF2">
        <w:rPr>
          <w:rFonts w:ascii="Times New Roman" w:eastAsia="Times New Roman" w:hAnsi="Times New Roman" w:cs="Times New Roman"/>
          <w:sz w:val="24"/>
          <w:szCs w:val="24"/>
          <w:lang w:eastAsia="ru-RU"/>
        </w:rPr>
        <w:t xml:space="preserve">Подготовка документации по планировке территории в границах </w:t>
      </w:r>
      <w:r w:rsidR="004167E0" w:rsidRPr="00967DF2">
        <w:rPr>
          <w:rFonts w:ascii="Times New Roman" w:eastAsia="Times New Roman" w:hAnsi="Times New Roman" w:cs="Times New Roman"/>
          <w:sz w:val="24"/>
          <w:szCs w:val="24"/>
          <w:lang w:eastAsia="ru-RU"/>
        </w:rPr>
        <w:t>сельского поселения</w:t>
      </w:r>
      <w:r w:rsidR="00F72A0C" w:rsidRPr="00967DF2">
        <w:rPr>
          <w:rFonts w:ascii="Times New Roman" w:eastAsia="Times New Roman" w:hAnsi="Times New Roman" w:cs="Times New Roman"/>
          <w:sz w:val="24"/>
          <w:szCs w:val="24"/>
          <w:lang w:eastAsia="ru-RU"/>
        </w:rPr>
        <w:t xml:space="preserve"> </w:t>
      </w:r>
      <w:r w:rsidR="0024176E" w:rsidRPr="00967DF2">
        <w:rPr>
          <w:rFonts w:ascii="Times New Roman" w:eastAsia="Times New Roman" w:hAnsi="Times New Roman" w:cs="Times New Roman"/>
          <w:sz w:val="24"/>
          <w:szCs w:val="24"/>
          <w:lang w:eastAsia="ru-RU"/>
        </w:rPr>
        <w:t xml:space="preserve">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и </w:t>
      </w:r>
      <w:r w:rsidR="00F72A0C" w:rsidRPr="00967DF2">
        <w:rPr>
          <w:rFonts w:ascii="Times New Roman" w:eastAsia="Times New Roman" w:hAnsi="Times New Roman" w:cs="Times New Roman"/>
          <w:sz w:val="24"/>
          <w:szCs w:val="24"/>
          <w:lang w:eastAsia="ru-RU"/>
        </w:rPr>
        <w:t>является обязательной в случаях:</w:t>
      </w:r>
    </w:p>
    <w:p w:rsidR="00F72A0C" w:rsidRPr="00967DF2" w:rsidRDefault="00F72A0C"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в целях размещения объекта капитального строительства;</w:t>
      </w:r>
    </w:p>
    <w:p w:rsidR="00F72A0C" w:rsidRPr="00967DF2" w:rsidRDefault="00F72A0C"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49448B" w:rsidRPr="00967DF2">
        <w:rPr>
          <w:rFonts w:ascii="Times New Roman" w:eastAsia="Times New Roman" w:hAnsi="Times New Roman" w:cs="Times New Roman"/>
          <w:bCs/>
          <w:iCs/>
          <w:sz w:val="24"/>
          <w:szCs w:val="24"/>
          <w:lang w:eastAsia="ru-RU"/>
        </w:rPr>
        <w:t xml:space="preserve">использования и строительных изменений земельных участков и объектов капитального строительства, несоответствующих </w:t>
      </w:r>
      <w:r w:rsidR="00A9795C" w:rsidRPr="00967DF2">
        <w:rPr>
          <w:rFonts w:ascii="Times New Roman" w:eastAsia="Times New Roman" w:hAnsi="Times New Roman" w:cs="Times New Roman"/>
          <w:bCs/>
          <w:iCs/>
          <w:sz w:val="24"/>
          <w:szCs w:val="24"/>
          <w:lang w:eastAsia="ru-RU"/>
        </w:rPr>
        <w:t>Правил</w:t>
      </w:r>
      <w:r w:rsidR="0049448B" w:rsidRPr="00967DF2">
        <w:rPr>
          <w:rFonts w:ascii="Times New Roman" w:eastAsia="Times New Roman" w:hAnsi="Times New Roman" w:cs="Times New Roman"/>
          <w:bCs/>
          <w:iCs/>
          <w:sz w:val="24"/>
          <w:szCs w:val="24"/>
          <w:lang w:eastAsia="ru-RU"/>
        </w:rPr>
        <w:t>ам</w:t>
      </w:r>
    </w:p>
    <w:p w:rsidR="00F72A0C" w:rsidRPr="00967DF2" w:rsidRDefault="0049448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w:t>
      </w:r>
      <w:r w:rsidR="00F72A0C" w:rsidRPr="00967DF2">
        <w:rPr>
          <w:rFonts w:ascii="Times New Roman" w:eastAsia="Times New Roman" w:hAnsi="Times New Roman" w:cs="Times New Roman"/>
          <w:sz w:val="24"/>
          <w:szCs w:val="24"/>
          <w:lang w:eastAsia="ru-RU"/>
        </w:rPr>
        <w:t xml:space="preserve">) в иных случаях, предусмотренных действующим законодательством. </w:t>
      </w:r>
    </w:p>
    <w:p w:rsidR="00874A3B" w:rsidRPr="00967DF2" w:rsidRDefault="00CA562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1.1.</w:t>
      </w:r>
      <w:r w:rsidR="00ED1965" w:rsidRPr="00967DF2">
        <w:rPr>
          <w:rFonts w:ascii="Times New Roman" w:eastAsia="Times New Roman" w:hAnsi="Times New Roman" w:cs="Times New Roman"/>
          <w:sz w:val="24"/>
          <w:szCs w:val="24"/>
          <w:lang w:eastAsia="ru-RU"/>
        </w:rPr>
        <w:t> </w:t>
      </w:r>
      <w:r w:rsidR="003E5056" w:rsidRPr="00967DF2">
        <w:rPr>
          <w:rFonts w:ascii="Times New Roman" w:eastAsia="Times New Roman" w:hAnsi="Times New Roman" w:cs="Times New Roman"/>
          <w:sz w:val="24"/>
          <w:szCs w:val="24"/>
          <w:lang w:eastAsia="ru-RU"/>
        </w:rPr>
        <w:t> </w:t>
      </w:r>
      <w:r w:rsidR="00874A3B" w:rsidRPr="00967DF2">
        <w:rPr>
          <w:rFonts w:ascii="Times New Roman" w:eastAsia="Times New Roman" w:hAnsi="Times New Roman" w:cs="Times New Roman"/>
          <w:sz w:val="24"/>
          <w:szCs w:val="24"/>
          <w:lang w:eastAsia="ru-RU"/>
        </w:rPr>
        <w:t xml:space="preserve">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подготовка документации по планировке территории не требуется, за исключением случаев, указанных в части </w:t>
      </w:r>
      <w:r w:rsidRPr="00967DF2">
        <w:rPr>
          <w:rFonts w:ascii="Times New Roman" w:eastAsia="Times New Roman" w:hAnsi="Times New Roman" w:cs="Times New Roman"/>
          <w:sz w:val="24"/>
          <w:szCs w:val="24"/>
          <w:lang w:eastAsia="ru-RU"/>
        </w:rPr>
        <w:t>2</w:t>
      </w:r>
      <w:r w:rsidR="00874A3B" w:rsidRPr="00967DF2">
        <w:rPr>
          <w:rFonts w:ascii="Times New Roman" w:eastAsia="Times New Roman" w:hAnsi="Times New Roman" w:cs="Times New Roman"/>
          <w:sz w:val="24"/>
          <w:szCs w:val="24"/>
          <w:lang w:eastAsia="ru-RU"/>
        </w:rPr>
        <w:t xml:space="preserve"> настоящей статьи.</w:t>
      </w:r>
    </w:p>
    <w:p w:rsidR="00874A3B" w:rsidRPr="00967DF2" w:rsidRDefault="00CA562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w:t>
      </w:r>
      <w:r w:rsidR="00F72A0C" w:rsidRPr="00967DF2">
        <w:rPr>
          <w:rFonts w:ascii="Times New Roman" w:eastAsia="Times New Roman" w:hAnsi="Times New Roman" w:cs="Times New Roman"/>
          <w:sz w:val="24"/>
          <w:szCs w:val="24"/>
          <w:lang w:eastAsia="ru-RU"/>
        </w:rPr>
        <w:t>. </w:t>
      </w:r>
      <w:r w:rsidR="00874A3B" w:rsidRPr="00967DF2">
        <w:rPr>
          <w:rFonts w:ascii="Times New Roman" w:eastAsia="Times New Roman" w:hAnsi="Times New Roman" w:cs="Times New Roman"/>
          <w:sz w:val="24"/>
          <w:szCs w:val="24"/>
          <w:lang w:eastAsia="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74A3B" w:rsidRPr="00967DF2" w:rsidRDefault="00874A3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874A3B" w:rsidRPr="00967DF2" w:rsidRDefault="00ED1965"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874A3B" w:rsidRPr="00967DF2">
        <w:rPr>
          <w:rFonts w:ascii="Times New Roman" w:eastAsia="Times New Roman" w:hAnsi="Times New Roman" w:cs="Times New Roman"/>
          <w:sz w:val="24"/>
          <w:szCs w:val="24"/>
          <w:lang w:eastAsia="ru-RU"/>
        </w:rPr>
        <w:t>необходим</w:t>
      </w:r>
      <w:r w:rsidR="00E51912" w:rsidRPr="00967DF2">
        <w:rPr>
          <w:rFonts w:ascii="Times New Roman" w:eastAsia="Times New Roman" w:hAnsi="Times New Roman" w:cs="Times New Roman"/>
          <w:sz w:val="24"/>
          <w:szCs w:val="24"/>
          <w:lang w:eastAsia="ru-RU"/>
        </w:rPr>
        <w:t>о</w:t>
      </w:r>
      <w:r w:rsidR="00874A3B" w:rsidRPr="00967DF2">
        <w:rPr>
          <w:rFonts w:ascii="Times New Roman" w:eastAsia="Times New Roman" w:hAnsi="Times New Roman" w:cs="Times New Roman"/>
          <w:sz w:val="24"/>
          <w:szCs w:val="24"/>
          <w:lang w:eastAsia="ru-RU"/>
        </w:rPr>
        <w:t xml:space="preserve"> установление, изменение или отмена красных линий;</w:t>
      </w:r>
    </w:p>
    <w:p w:rsidR="00874A3B" w:rsidRPr="00967DF2" w:rsidRDefault="00874A3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46034" w:rsidRPr="00967DF2" w:rsidRDefault="00B4603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необходимо образование и (или) изменения земельных участков в границах территорий общего пользования;</w:t>
      </w:r>
    </w:p>
    <w:p w:rsidR="00874A3B" w:rsidRPr="00967DF2" w:rsidRDefault="00B4603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w:t>
      </w:r>
      <w:r w:rsidR="00874A3B" w:rsidRPr="00967DF2">
        <w:rPr>
          <w:rFonts w:ascii="Times New Roman" w:eastAsia="Times New Roman" w:hAnsi="Times New Roman" w:cs="Times New Roman"/>
          <w:sz w:val="24"/>
          <w:szCs w:val="24"/>
          <w:lang w:eastAsia="ru-RU"/>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874A3B" w:rsidRPr="00967DF2" w:rsidRDefault="00B4603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w:t>
      </w:r>
      <w:r w:rsidR="00874A3B" w:rsidRPr="00967DF2">
        <w:rPr>
          <w:rFonts w:ascii="Times New Roman" w:eastAsia="Times New Roman" w:hAnsi="Times New Roman" w:cs="Times New Roman"/>
          <w:sz w:val="24"/>
          <w:szCs w:val="24"/>
          <w:lang w:eastAsia="ru-RU"/>
        </w:rPr>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r w:rsidR="00643A53" w:rsidRPr="00967DF2">
        <w:rPr>
          <w:rFonts w:ascii="Times New Roman" w:eastAsia="Times New Roman" w:hAnsi="Times New Roman" w:cs="Times New Roman"/>
          <w:sz w:val="24"/>
          <w:szCs w:val="24"/>
          <w:lang w:eastAsia="ru-RU"/>
        </w:rPr>
        <w:t>. Случаи, при которых для строительства, реконструкции линейного объекта не требуется подготовка документации по планировке территории устанавливаются Правительством Российской Федерации;</w:t>
      </w:r>
    </w:p>
    <w:p w:rsidR="00874A3B" w:rsidRPr="00967DF2" w:rsidRDefault="00B4603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w:t>
      </w:r>
      <w:r w:rsidR="00CC1241" w:rsidRPr="00967DF2">
        <w:rPr>
          <w:rFonts w:ascii="Times New Roman" w:eastAsia="Times New Roman" w:hAnsi="Times New Roman" w:cs="Times New Roman"/>
          <w:sz w:val="24"/>
          <w:szCs w:val="24"/>
          <w:lang w:eastAsia="ru-RU"/>
        </w:rPr>
        <w:t>) </w:t>
      </w:r>
      <w:r w:rsidR="00874A3B" w:rsidRPr="00967DF2">
        <w:rPr>
          <w:rFonts w:ascii="Times New Roman" w:eastAsia="Times New Roman" w:hAnsi="Times New Roman" w:cs="Times New Roman"/>
          <w:sz w:val="24"/>
          <w:szCs w:val="24"/>
          <w:lang w:eastAsia="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sidR="00643A53" w:rsidRPr="00967DF2">
        <w:rPr>
          <w:rFonts w:ascii="Times New Roman" w:eastAsia="Times New Roman" w:hAnsi="Times New Roman" w:cs="Times New Roman"/>
          <w:sz w:val="24"/>
          <w:szCs w:val="24"/>
          <w:lang w:eastAsia="ru-RU"/>
        </w:rPr>
        <w:t xml:space="preserve"> </w:t>
      </w:r>
    </w:p>
    <w:p w:rsidR="00874A3B" w:rsidRPr="00967DF2" w:rsidRDefault="00CA562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w:t>
      </w:r>
      <w:r w:rsidR="00CC1241" w:rsidRPr="00967DF2">
        <w:rPr>
          <w:rFonts w:ascii="Times New Roman" w:eastAsia="Times New Roman" w:hAnsi="Times New Roman" w:cs="Times New Roman"/>
          <w:sz w:val="24"/>
          <w:szCs w:val="24"/>
          <w:lang w:eastAsia="ru-RU"/>
        </w:rPr>
        <w:t>. </w:t>
      </w:r>
      <w:r w:rsidR="00E4126F" w:rsidRPr="00967DF2">
        <w:rPr>
          <w:rFonts w:ascii="Times New Roman" w:eastAsia="Times New Roman" w:hAnsi="Times New Roman" w:cs="Times New Roman"/>
          <w:sz w:val="24"/>
          <w:szCs w:val="24"/>
          <w:lang w:eastAsia="ru-RU"/>
        </w:rPr>
        <w:t> </w:t>
      </w:r>
      <w:r w:rsidR="00874A3B" w:rsidRPr="00967DF2">
        <w:rPr>
          <w:rFonts w:ascii="Times New Roman" w:eastAsia="Times New Roman" w:hAnsi="Times New Roman" w:cs="Times New Roman"/>
          <w:sz w:val="24"/>
          <w:szCs w:val="24"/>
          <w:lang w:eastAsia="ru-RU"/>
        </w:rPr>
        <w:t>Видами документации по планировке территории являются:</w:t>
      </w:r>
    </w:p>
    <w:p w:rsidR="00874A3B" w:rsidRPr="00967DF2" w:rsidRDefault="00CC124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874A3B" w:rsidRPr="00967DF2">
        <w:rPr>
          <w:rFonts w:ascii="Times New Roman" w:eastAsia="Times New Roman" w:hAnsi="Times New Roman" w:cs="Times New Roman"/>
          <w:sz w:val="24"/>
          <w:szCs w:val="24"/>
          <w:lang w:eastAsia="ru-RU"/>
        </w:rPr>
        <w:t>проект планировки территории;</w:t>
      </w:r>
    </w:p>
    <w:p w:rsidR="00874A3B" w:rsidRPr="00967DF2" w:rsidRDefault="00CC124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874A3B" w:rsidRPr="00967DF2">
        <w:rPr>
          <w:rFonts w:ascii="Times New Roman" w:eastAsia="Times New Roman" w:hAnsi="Times New Roman" w:cs="Times New Roman"/>
          <w:sz w:val="24"/>
          <w:szCs w:val="24"/>
          <w:lang w:eastAsia="ru-RU"/>
        </w:rPr>
        <w:t>проект межевания территории.</w:t>
      </w:r>
    </w:p>
    <w:p w:rsidR="00CC1241" w:rsidRPr="00967DF2" w:rsidRDefault="00CA562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w:t>
      </w:r>
      <w:r w:rsidR="00874A3B" w:rsidRPr="00967DF2">
        <w:rPr>
          <w:rFonts w:ascii="Times New Roman" w:eastAsia="Times New Roman" w:hAnsi="Times New Roman" w:cs="Times New Roman"/>
          <w:sz w:val="24"/>
          <w:szCs w:val="24"/>
          <w:lang w:eastAsia="ru-RU"/>
        </w:rPr>
        <w:t>. </w:t>
      </w:r>
      <w:r w:rsidR="00E4126F" w:rsidRPr="00967DF2">
        <w:rPr>
          <w:rFonts w:ascii="Times New Roman" w:eastAsia="Times New Roman" w:hAnsi="Times New Roman" w:cs="Times New Roman"/>
          <w:sz w:val="24"/>
          <w:szCs w:val="24"/>
          <w:lang w:eastAsia="ru-RU"/>
        </w:rPr>
        <w:t> </w:t>
      </w:r>
      <w:r w:rsidR="00874A3B" w:rsidRPr="00967DF2">
        <w:rPr>
          <w:rFonts w:ascii="Times New Roman" w:eastAsia="Times New Roman" w:hAnsi="Times New Roman" w:cs="Times New Roman"/>
          <w:sz w:val="24"/>
          <w:szCs w:val="24"/>
          <w:lang w:eastAsia="ru-RU"/>
        </w:rPr>
        <w:t xml:space="preserve">Проект планировки территории является основой для подготовки проекта межевания территории, за исключением случаев, предусмотренных частью </w:t>
      </w:r>
      <w:r w:rsidRPr="00967DF2">
        <w:rPr>
          <w:rFonts w:ascii="Times New Roman" w:eastAsia="Times New Roman" w:hAnsi="Times New Roman" w:cs="Times New Roman"/>
          <w:sz w:val="24"/>
          <w:szCs w:val="24"/>
          <w:lang w:eastAsia="ru-RU"/>
        </w:rPr>
        <w:t>6</w:t>
      </w:r>
      <w:r w:rsidR="00874A3B" w:rsidRPr="00967DF2">
        <w:rPr>
          <w:rFonts w:ascii="Times New Roman" w:eastAsia="Times New Roman" w:hAnsi="Times New Roman" w:cs="Times New Roman"/>
          <w:sz w:val="24"/>
          <w:szCs w:val="24"/>
          <w:lang w:eastAsia="ru-RU"/>
        </w:rPr>
        <w:t xml:space="preserve"> настоящей статьи. </w:t>
      </w:r>
    </w:p>
    <w:p w:rsidR="00874A3B" w:rsidRPr="00967DF2" w:rsidRDefault="00CA562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w:t>
      </w:r>
      <w:r w:rsidR="00CC1241" w:rsidRPr="00967DF2">
        <w:rPr>
          <w:rFonts w:ascii="Times New Roman" w:eastAsia="Times New Roman" w:hAnsi="Times New Roman" w:cs="Times New Roman"/>
          <w:sz w:val="24"/>
          <w:szCs w:val="24"/>
          <w:lang w:eastAsia="ru-RU"/>
        </w:rPr>
        <w:t>. </w:t>
      </w:r>
      <w:r w:rsidR="00E4126F" w:rsidRPr="00967DF2">
        <w:rPr>
          <w:rFonts w:ascii="Times New Roman" w:eastAsia="Times New Roman" w:hAnsi="Times New Roman" w:cs="Times New Roman"/>
          <w:sz w:val="24"/>
          <w:szCs w:val="24"/>
          <w:lang w:eastAsia="ru-RU"/>
        </w:rPr>
        <w:t> </w:t>
      </w:r>
      <w:r w:rsidR="00874A3B" w:rsidRPr="00967DF2">
        <w:rPr>
          <w:rFonts w:ascii="Times New Roman" w:eastAsia="Times New Roman" w:hAnsi="Times New Roman" w:cs="Times New Roman"/>
          <w:sz w:val="24"/>
          <w:szCs w:val="24"/>
          <w:lang w:eastAsia="ru-RU"/>
        </w:rPr>
        <w:t>Подготовка проекта межевания территории осуществляется в составе проекта планировки территории или в виде отдельного документа.</w:t>
      </w:r>
    </w:p>
    <w:p w:rsidR="00CC1241" w:rsidRPr="00967DF2" w:rsidRDefault="00CA562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w:t>
      </w:r>
      <w:r w:rsidR="00ED1965" w:rsidRPr="00967DF2">
        <w:rPr>
          <w:rFonts w:ascii="Times New Roman" w:eastAsia="Times New Roman" w:hAnsi="Times New Roman" w:cs="Times New Roman"/>
          <w:sz w:val="24"/>
          <w:szCs w:val="24"/>
          <w:lang w:eastAsia="ru-RU"/>
        </w:rPr>
        <w:t>. </w:t>
      </w:r>
      <w:r w:rsidR="00E4126F" w:rsidRPr="00967DF2">
        <w:rPr>
          <w:rFonts w:ascii="Times New Roman" w:eastAsia="Times New Roman" w:hAnsi="Times New Roman" w:cs="Times New Roman"/>
          <w:sz w:val="24"/>
          <w:szCs w:val="24"/>
          <w:lang w:eastAsia="ru-RU"/>
        </w:rPr>
        <w:t> </w:t>
      </w:r>
      <w:r w:rsidR="00CC1241" w:rsidRPr="00967DF2">
        <w:rPr>
          <w:rFonts w:ascii="Times New Roman" w:eastAsia="Times New Roman" w:hAnsi="Times New Roman" w:cs="Times New Roman"/>
          <w:sz w:val="24"/>
          <w:szCs w:val="24"/>
          <w:lang w:eastAsia="ru-RU"/>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в целях, предусмотренных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w:t>
      </w:r>
    </w:p>
    <w:p w:rsidR="003B461F" w:rsidRPr="00967DF2" w:rsidRDefault="00CA562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w:t>
      </w:r>
      <w:r w:rsidR="0010781C" w:rsidRPr="00967DF2">
        <w:rPr>
          <w:rFonts w:ascii="Times New Roman" w:eastAsia="Times New Roman" w:hAnsi="Times New Roman" w:cs="Times New Roman"/>
          <w:sz w:val="24"/>
          <w:szCs w:val="24"/>
          <w:lang w:eastAsia="ru-RU"/>
        </w:rPr>
        <w:t>.</w:t>
      </w:r>
      <w:r w:rsidR="00B46034" w:rsidRPr="00967DF2">
        <w:rPr>
          <w:rFonts w:ascii="Times New Roman" w:eastAsia="Times New Roman" w:hAnsi="Times New Roman" w:cs="Times New Roman"/>
          <w:sz w:val="24"/>
          <w:szCs w:val="24"/>
          <w:lang w:eastAsia="ru-RU"/>
        </w:rPr>
        <w:t> </w:t>
      </w:r>
      <w:r w:rsidR="00E4126F" w:rsidRPr="00967DF2">
        <w:rPr>
          <w:rFonts w:ascii="Times New Roman" w:eastAsia="Times New Roman" w:hAnsi="Times New Roman" w:cs="Times New Roman"/>
          <w:sz w:val="24"/>
          <w:szCs w:val="24"/>
          <w:lang w:eastAsia="ru-RU"/>
        </w:rPr>
        <w:t> </w:t>
      </w:r>
      <w:r w:rsidR="003B461F" w:rsidRPr="00967DF2">
        <w:rPr>
          <w:rFonts w:ascii="Times New Roman" w:eastAsia="Times New Roman" w:hAnsi="Times New Roman" w:cs="Times New Roman"/>
          <w:sz w:val="24"/>
          <w:szCs w:val="24"/>
          <w:lang w:eastAsia="ru-RU"/>
        </w:rPr>
        <w:t xml:space="preserve">В случае если при подготовке документации по планировке территории возникает необходимость </w:t>
      </w:r>
      <w:r w:rsidR="00B46034" w:rsidRPr="00967DF2">
        <w:rPr>
          <w:rFonts w:ascii="Times New Roman" w:eastAsia="Times New Roman" w:hAnsi="Times New Roman" w:cs="Times New Roman"/>
          <w:sz w:val="24"/>
          <w:szCs w:val="24"/>
          <w:lang w:eastAsia="ru-RU"/>
        </w:rPr>
        <w:t xml:space="preserve">изменения </w:t>
      </w:r>
      <w:r w:rsidR="003B461F" w:rsidRPr="00967DF2">
        <w:rPr>
          <w:rFonts w:ascii="Times New Roman" w:eastAsia="Times New Roman" w:hAnsi="Times New Roman" w:cs="Times New Roman"/>
          <w:sz w:val="24"/>
          <w:szCs w:val="24"/>
          <w:lang w:eastAsia="ru-RU"/>
        </w:rPr>
        <w:t>границ территориальных зон и (или) градостроительны</w:t>
      </w:r>
      <w:r w:rsidR="00B46034" w:rsidRPr="00967DF2">
        <w:rPr>
          <w:rFonts w:ascii="Times New Roman" w:eastAsia="Times New Roman" w:hAnsi="Times New Roman" w:cs="Times New Roman"/>
          <w:sz w:val="24"/>
          <w:szCs w:val="24"/>
          <w:lang w:eastAsia="ru-RU"/>
        </w:rPr>
        <w:t>х</w:t>
      </w:r>
      <w:r w:rsidR="003B461F" w:rsidRPr="00967DF2">
        <w:rPr>
          <w:rFonts w:ascii="Times New Roman" w:eastAsia="Times New Roman" w:hAnsi="Times New Roman" w:cs="Times New Roman"/>
          <w:sz w:val="24"/>
          <w:szCs w:val="24"/>
          <w:lang w:eastAsia="ru-RU"/>
        </w:rPr>
        <w:t xml:space="preserve"> регламент</w:t>
      </w:r>
      <w:r w:rsidR="00B46034" w:rsidRPr="00967DF2">
        <w:rPr>
          <w:rFonts w:ascii="Times New Roman" w:eastAsia="Times New Roman" w:hAnsi="Times New Roman" w:cs="Times New Roman"/>
          <w:sz w:val="24"/>
          <w:szCs w:val="24"/>
          <w:lang w:eastAsia="ru-RU"/>
        </w:rPr>
        <w:t>ов</w:t>
      </w:r>
      <w:r w:rsidR="003B461F" w:rsidRPr="00967DF2">
        <w:rPr>
          <w:rFonts w:ascii="Times New Roman" w:eastAsia="Times New Roman" w:hAnsi="Times New Roman" w:cs="Times New Roman"/>
          <w:sz w:val="24"/>
          <w:szCs w:val="24"/>
          <w:lang w:eastAsia="ru-RU"/>
        </w:rPr>
        <w:t xml:space="preserve">, то </w:t>
      </w:r>
      <w:r w:rsidR="00C66615" w:rsidRPr="00967DF2">
        <w:rPr>
          <w:rFonts w:ascii="Times New Roman" w:eastAsia="Times New Roman" w:hAnsi="Times New Roman" w:cs="Times New Roman"/>
          <w:sz w:val="24"/>
          <w:szCs w:val="24"/>
          <w:lang w:eastAsia="ru-RU"/>
        </w:rPr>
        <w:t xml:space="preserve">формируется </w:t>
      </w:r>
      <w:r w:rsidR="003B461F" w:rsidRPr="00967DF2">
        <w:rPr>
          <w:rFonts w:ascii="Times New Roman" w:eastAsia="Times New Roman" w:hAnsi="Times New Roman" w:cs="Times New Roman"/>
          <w:sz w:val="24"/>
          <w:szCs w:val="24"/>
          <w:lang w:eastAsia="ru-RU"/>
        </w:rPr>
        <w:t>предложени</w:t>
      </w:r>
      <w:r w:rsidR="00C66615" w:rsidRPr="00967DF2">
        <w:rPr>
          <w:rFonts w:ascii="Times New Roman" w:eastAsia="Times New Roman" w:hAnsi="Times New Roman" w:cs="Times New Roman"/>
          <w:sz w:val="24"/>
          <w:szCs w:val="24"/>
          <w:lang w:eastAsia="ru-RU"/>
        </w:rPr>
        <w:t>е</w:t>
      </w:r>
      <w:r w:rsidR="003B461F" w:rsidRPr="00967DF2">
        <w:rPr>
          <w:rFonts w:ascii="Times New Roman" w:eastAsia="Times New Roman" w:hAnsi="Times New Roman" w:cs="Times New Roman"/>
          <w:sz w:val="24"/>
          <w:szCs w:val="24"/>
          <w:lang w:eastAsia="ru-RU"/>
        </w:rPr>
        <w:t xml:space="preserve"> о внесении изменений в </w:t>
      </w:r>
      <w:r w:rsidR="00A9795C" w:rsidRPr="00967DF2">
        <w:rPr>
          <w:rFonts w:ascii="Times New Roman" w:eastAsia="Times New Roman" w:hAnsi="Times New Roman" w:cs="Times New Roman"/>
          <w:sz w:val="24"/>
          <w:szCs w:val="24"/>
          <w:lang w:eastAsia="ru-RU"/>
        </w:rPr>
        <w:t>Правил</w:t>
      </w:r>
      <w:r w:rsidR="003B461F" w:rsidRPr="00967DF2">
        <w:rPr>
          <w:rFonts w:ascii="Times New Roman" w:eastAsia="Times New Roman" w:hAnsi="Times New Roman" w:cs="Times New Roman"/>
          <w:sz w:val="24"/>
          <w:szCs w:val="24"/>
          <w:lang w:eastAsia="ru-RU"/>
        </w:rPr>
        <w:t xml:space="preserve">а </w:t>
      </w:r>
      <w:r w:rsidR="00C66615" w:rsidRPr="00967DF2">
        <w:rPr>
          <w:rFonts w:ascii="Times New Roman" w:eastAsia="Times New Roman" w:hAnsi="Times New Roman" w:cs="Times New Roman"/>
          <w:sz w:val="24"/>
          <w:szCs w:val="24"/>
          <w:lang w:eastAsia="ru-RU"/>
        </w:rPr>
        <w:t xml:space="preserve">землепользования и застройки, которое </w:t>
      </w:r>
      <w:r w:rsidR="003B461F" w:rsidRPr="00967DF2">
        <w:rPr>
          <w:rFonts w:ascii="Times New Roman" w:eastAsia="Times New Roman" w:hAnsi="Times New Roman" w:cs="Times New Roman"/>
          <w:sz w:val="24"/>
          <w:szCs w:val="24"/>
          <w:lang w:eastAsia="ru-RU"/>
        </w:rPr>
        <w:t xml:space="preserve">направляются в </w:t>
      </w:r>
      <w:r w:rsidR="00A9795C" w:rsidRPr="00967DF2">
        <w:rPr>
          <w:rFonts w:ascii="Times New Roman" w:eastAsia="Times New Roman" w:hAnsi="Times New Roman" w:cs="Times New Roman"/>
          <w:sz w:val="24"/>
          <w:szCs w:val="24"/>
          <w:lang w:eastAsia="ru-RU"/>
        </w:rPr>
        <w:t>Комисси</w:t>
      </w:r>
      <w:r w:rsidR="003B461F" w:rsidRPr="00967DF2">
        <w:rPr>
          <w:rFonts w:ascii="Times New Roman" w:eastAsia="Times New Roman" w:hAnsi="Times New Roman" w:cs="Times New Roman"/>
          <w:sz w:val="24"/>
          <w:szCs w:val="24"/>
          <w:lang w:eastAsia="ru-RU"/>
        </w:rPr>
        <w:t>ю разработчиком документ</w:t>
      </w:r>
      <w:r w:rsidR="00B46034" w:rsidRPr="00967DF2">
        <w:rPr>
          <w:rFonts w:ascii="Times New Roman" w:eastAsia="Times New Roman" w:hAnsi="Times New Roman" w:cs="Times New Roman"/>
          <w:sz w:val="24"/>
          <w:szCs w:val="24"/>
          <w:lang w:eastAsia="ru-RU"/>
        </w:rPr>
        <w:t xml:space="preserve">ации по планировке </w:t>
      </w:r>
      <w:proofErr w:type="gramStart"/>
      <w:r w:rsidR="00B46034" w:rsidRPr="00967DF2">
        <w:rPr>
          <w:rFonts w:ascii="Times New Roman" w:eastAsia="Times New Roman" w:hAnsi="Times New Roman" w:cs="Times New Roman"/>
          <w:sz w:val="24"/>
          <w:szCs w:val="24"/>
          <w:lang w:eastAsia="ru-RU"/>
        </w:rPr>
        <w:t xml:space="preserve">территории </w:t>
      </w:r>
      <w:r w:rsidR="003B461F" w:rsidRPr="00967DF2">
        <w:rPr>
          <w:rFonts w:ascii="Times New Roman" w:eastAsia="Times New Roman" w:hAnsi="Times New Roman" w:cs="Times New Roman"/>
          <w:sz w:val="24"/>
          <w:szCs w:val="24"/>
          <w:lang w:eastAsia="ru-RU"/>
        </w:rPr>
        <w:t xml:space="preserve"> до</w:t>
      </w:r>
      <w:proofErr w:type="gramEnd"/>
      <w:r w:rsidR="003B461F" w:rsidRPr="00967DF2">
        <w:rPr>
          <w:rFonts w:ascii="Times New Roman" w:eastAsia="Times New Roman" w:hAnsi="Times New Roman" w:cs="Times New Roman"/>
          <w:sz w:val="24"/>
          <w:szCs w:val="24"/>
          <w:lang w:eastAsia="ru-RU"/>
        </w:rPr>
        <w:t xml:space="preserve"> подготовки заключения по проекту планировки территории и (или) проекту межевания территории.</w:t>
      </w:r>
    </w:p>
    <w:p w:rsidR="00CA5626" w:rsidRPr="00967DF2" w:rsidRDefault="00CA562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w:t>
      </w:r>
      <w:r w:rsidR="00EC183C" w:rsidRPr="00967DF2">
        <w:rPr>
          <w:rFonts w:ascii="Times New Roman" w:eastAsia="Times New Roman" w:hAnsi="Times New Roman" w:cs="Times New Roman"/>
          <w:sz w:val="24"/>
          <w:szCs w:val="24"/>
          <w:lang w:eastAsia="ru-RU"/>
        </w:rPr>
        <w:t>. </w:t>
      </w:r>
      <w:r w:rsidR="00E4126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Решение о подготовке документации по планировке территории (проект планировки территории и проект межевания территории) может приниматься уполномоченными федеральными органами исполнительной власти, </w:t>
      </w:r>
      <w:r w:rsidR="0024176E" w:rsidRPr="00967DF2">
        <w:rPr>
          <w:rFonts w:ascii="Times New Roman" w:eastAsia="Times New Roman" w:hAnsi="Times New Roman" w:cs="Times New Roman"/>
          <w:sz w:val="24"/>
          <w:szCs w:val="24"/>
          <w:lang w:eastAsia="ru-RU"/>
        </w:rPr>
        <w:t xml:space="preserve">высшим </w:t>
      </w:r>
      <w:r w:rsidRPr="00967DF2">
        <w:rPr>
          <w:rFonts w:ascii="Times New Roman" w:eastAsia="Times New Roman" w:hAnsi="Times New Roman" w:cs="Times New Roman"/>
          <w:sz w:val="24"/>
          <w:szCs w:val="24"/>
          <w:lang w:eastAsia="ru-RU"/>
        </w:rPr>
        <w:t>орган</w:t>
      </w:r>
      <w:r w:rsidR="00D2540E" w:rsidRPr="00967DF2">
        <w:rPr>
          <w:rFonts w:ascii="Times New Roman" w:eastAsia="Times New Roman" w:hAnsi="Times New Roman" w:cs="Times New Roman"/>
          <w:sz w:val="24"/>
          <w:szCs w:val="24"/>
          <w:lang w:eastAsia="ru-RU"/>
        </w:rPr>
        <w:t>о</w:t>
      </w:r>
      <w:r w:rsidRPr="00967DF2">
        <w:rPr>
          <w:rFonts w:ascii="Times New Roman" w:eastAsia="Times New Roman" w:hAnsi="Times New Roman" w:cs="Times New Roman"/>
          <w:sz w:val="24"/>
          <w:szCs w:val="24"/>
          <w:lang w:eastAsia="ru-RU"/>
        </w:rPr>
        <w:t xml:space="preserve">м исполнительной власти Ростовской области, </w:t>
      </w:r>
      <w:r w:rsidR="00D2540E" w:rsidRPr="00967DF2">
        <w:rPr>
          <w:rFonts w:ascii="Times New Roman" w:eastAsia="Times New Roman" w:hAnsi="Times New Roman" w:cs="Times New Roman"/>
          <w:sz w:val="24"/>
          <w:szCs w:val="24"/>
          <w:lang w:eastAsia="ru-RU"/>
        </w:rPr>
        <w:t xml:space="preserve">органом местного самоуправления иного муниципального образования, </w:t>
      </w:r>
      <w:r w:rsidRPr="00967DF2">
        <w:rPr>
          <w:rFonts w:ascii="Times New Roman" w:eastAsia="Times New Roman" w:hAnsi="Times New Roman" w:cs="Times New Roman"/>
          <w:sz w:val="24"/>
          <w:szCs w:val="24"/>
          <w:lang w:eastAsia="ru-RU"/>
        </w:rPr>
        <w:t xml:space="preserve">Администрацией </w:t>
      </w:r>
      <w:r w:rsidR="00E4126F" w:rsidRPr="00967DF2">
        <w:rPr>
          <w:rFonts w:ascii="Times New Roman" w:eastAsia="Times New Roman" w:hAnsi="Times New Roman" w:cs="Times New Roman"/>
          <w:sz w:val="24"/>
          <w:szCs w:val="24"/>
          <w:lang w:eastAsia="ru-RU"/>
        </w:rPr>
        <w:t xml:space="preserve">Морозовского </w:t>
      </w:r>
      <w:r w:rsidR="00EE4C6D"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 а также физическими и юридическими лицами.</w:t>
      </w:r>
    </w:p>
    <w:p w:rsidR="0076386E" w:rsidRPr="00967DF2" w:rsidRDefault="007638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8.1.  Решение о подготовке документации по планировке территории (проект планировки территории и проект межевания территории) может приниматься самостоятельно:</w:t>
      </w:r>
    </w:p>
    <w:p w:rsidR="0076386E" w:rsidRPr="00967DF2" w:rsidRDefault="007638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76386E" w:rsidRPr="00967DF2" w:rsidRDefault="007638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правообладателями земельных участков и (или) расположенных на них объектов недвижимого имущества, по инициативе которых осуществляется комплексное развитие территорий в соответствии со статьёй 46.9. Градостроительного кодекса Российской Федерации;</w:t>
      </w:r>
    </w:p>
    <w:p w:rsidR="0076386E" w:rsidRPr="00967DF2" w:rsidRDefault="007638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bookmarkStart w:id="21" w:name="Par5"/>
      <w:bookmarkEnd w:id="21"/>
      <w:r w:rsidRPr="00967DF2">
        <w:rPr>
          <w:rFonts w:ascii="Times New Roman" w:eastAsia="Times New Roman" w:hAnsi="Times New Roman" w:cs="Times New Roman"/>
          <w:sz w:val="24"/>
          <w:szCs w:val="24"/>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76386E" w:rsidRPr="00967DF2" w:rsidRDefault="007638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bookmarkStart w:id="22" w:name="Par6"/>
      <w:bookmarkEnd w:id="22"/>
      <w:r w:rsidRPr="00967DF2">
        <w:rPr>
          <w:rFonts w:ascii="Times New Roman" w:eastAsia="Times New Roman" w:hAnsi="Times New Roman" w:cs="Times New Roman"/>
          <w:sz w:val="24"/>
          <w:szCs w:val="24"/>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местного значения.</w:t>
      </w:r>
    </w:p>
    <w:p w:rsidR="0076386E" w:rsidRPr="00967DF2" w:rsidRDefault="007638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В указанных случаях, в Администрацию района направляется уведомление о принятом решении, при этом принятие решения о подготовке документации по планировке территории (проект планировки территории и/или проект межевания </w:t>
      </w:r>
      <w:proofErr w:type="gramStart"/>
      <w:r w:rsidRPr="00967DF2">
        <w:rPr>
          <w:rFonts w:ascii="Times New Roman" w:eastAsia="Times New Roman" w:hAnsi="Times New Roman" w:cs="Times New Roman"/>
          <w:sz w:val="24"/>
          <w:szCs w:val="24"/>
          <w:lang w:eastAsia="ru-RU"/>
        </w:rPr>
        <w:t>территории)  Администрацией</w:t>
      </w:r>
      <w:proofErr w:type="gramEnd"/>
      <w:r w:rsidRPr="00967DF2">
        <w:rPr>
          <w:rFonts w:ascii="Times New Roman" w:eastAsia="Times New Roman" w:hAnsi="Times New Roman" w:cs="Times New Roman"/>
          <w:sz w:val="24"/>
          <w:szCs w:val="24"/>
          <w:lang w:eastAsia="ru-RU"/>
        </w:rPr>
        <w:t xml:space="preserve"> района не требуется.</w:t>
      </w:r>
    </w:p>
    <w:p w:rsidR="00CA5626" w:rsidRPr="00967DF2" w:rsidRDefault="00273EB5"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w:t>
      </w:r>
      <w:r w:rsidR="0076386E" w:rsidRPr="00967DF2">
        <w:rPr>
          <w:rFonts w:ascii="Times New Roman" w:eastAsia="Times New Roman" w:hAnsi="Times New Roman" w:cs="Times New Roman"/>
          <w:sz w:val="24"/>
          <w:szCs w:val="24"/>
          <w:lang w:eastAsia="ru-RU"/>
        </w:rPr>
        <w:t>2</w:t>
      </w:r>
      <w:r w:rsidRPr="00967DF2">
        <w:rPr>
          <w:rFonts w:ascii="Times New Roman" w:eastAsia="Times New Roman" w:hAnsi="Times New Roman" w:cs="Times New Roman"/>
          <w:sz w:val="24"/>
          <w:szCs w:val="24"/>
          <w:lang w:eastAsia="ru-RU"/>
        </w:rPr>
        <w:t>. </w:t>
      </w:r>
      <w:r w:rsidR="00E4126F" w:rsidRPr="00967DF2">
        <w:rPr>
          <w:rFonts w:ascii="Times New Roman" w:eastAsia="Times New Roman" w:hAnsi="Times New Roman" w:cs="Times New Roman"/>
          <w:sz w:val="24"/>
          <w:szCs w:val="24"/>
          <w:lang w:eastAsia="ru-RU"/>
        </w:rPr>
        <w:t> </w:t>
      </w:r>
      <w:r w:rsidR="00CA5626" w:rsidRPr="00967DF2">
        <w:rPr>
          <w:rFonts w:ascii="Times New Roman" w:eastAsia="Times New Roman" w:hAnsi="Times New Roman" w:cs="Times New Roman"/>
          <w:sz w:val="24"/>
          <w:szCs w:val="24"/>
          <w:lang w:eastAsia="ru-RU"/>
        </w:rPr>
        <w:t xml:space="preserve">Администрация Морозовского </w:t>
      </w:r>
      <w:r w:rsidR="00EE4C6D" w:rsidRPr="00967DF2">
        <w:rPr>
          <w:rFonts w:ascii="Times New Roman" w:eastAsia="Times New Roman" w:hAnsi="Times New Roman" w:cs="Times New Roman"/>
          <w:sz w:val="24"/>
          <w:szCs w:val="24"/>
          <w:lang w:eastAsia="ru-RU"/>
        </w:rPr>
        <w:t>района</w:t>
      </w:r>
      <w:r w:rsidR="00CA5626" w:rsidRPr="00967DF2">
        <w:rPr>
          <w:rFonts w:ascii="Times New Roman" w:eastAsia="Times New Roman" w:hAnsi="Times New Roman" w:cs="Times New Roman"/>
          <w:sz w:val="24"/>
          <w:szCs w:val="24"/>
          <w:lang w:eastAsia="ru-RU"/>
        </w:rPr>
        <w:t xml:space="preserve">, принимает решение о подготовке документации по планировке территории (проект планировки территории и/или проект межевания территории), за исключением случаев, указанных в пунктах 1-4 части </w:t>
      </w:r>
      <w:r w:rsidR="0076386E" w:rsidRPr="00967DF2">
        <w:rPr>
          <w:rFonts w:ascii="Times New Roman" w:eastAsia="Times New Roman" w:hAnsi="Times New Roman" w:cs="Times New Roman"/>
          <w:sz w:val="24"/>
          <w:szCs w:val="24"/>
          <w:lang w:eastAsia="ru-RU"/>
        </w:rPr>
        <w:t>8.1</w:t>
      </w:r>
      <w:r w:rsidR="00CA5626" w:rsidRPr="00967DF2">
        <w:rPr>
          <w:rFonts w:ascii="Times New Roman" w:eastAsia="Times New Roman" w:hAnsi="Times New Roman" w:cs="Times New Roman"/>
          <w:sz w:val="24"/>
          <w:szCs w:val="24"/>
          <w:lang w:eastAsia="ru-RU"/>
        </w:rPr>
        <w:t xml:space="preserve"> настоящей статьи, </w:t>
      </w:r>
      <w:r w:rsidR="00D2540E" w:rsidRPr="00967DF2">
        <w:rPr>
          <w:rFonts w:ascii="Times New Roman" w:eastAsia="Times New Roman" w:hAnsi="Times New Roman" w:cs="Times New Roman"/>
          <w:sz w:val="24"/>
          <w:szCs w:val="24"/>
          <w:lang w:eastAsia="ru-RU"/>
        </w:rPr>
        <w:t xml:space="preserve">назначая уполномоченный орган для обеспечения подготовки документации по планировке территории, </w:t>
      </w:r>
      <w:r w:rsidR="00CA5626" w:rsidRPr="00967DF2">
        <w:rPr>
          <w:rFonts w:ascii="Times New Roman" w:eastAsia="Times New Roman" w:hAnsi="Times New Roman" w:cs="Times New Roman"/>
          <w:sz w:val="24"/>
          <w:szCs w:val="24"/>
          <w:lang w:eastAsia="ru-RU"/>
        </w:rPr>
        <w:t xml:space="preserve">и утверждает документацию по планировке территории в границах </w:t>
      </w:r>
      <w:r w:rsidR="004167E0" w:rsidRPr="00967DF2">
        <w:rPr>
          <w:rFonts w:ascii="Times New Roman" w:eastAsia="Times New Roman" w:hAnsi="Times New Roman" w:cs="Times New Roman"/>
          <w:sz w:val="24"/>
          <w:szCs w:val="24"/>
          <w:lang w:eastAsia="ru-RU"/>
        </w:rPr>
        <w:t>сельского поселения</w:t>
      </w:r>
      <w:r w:rsidR="00CA5626" w:rsidRPr="00967DF2">
        <w:rPr>
          <w:rFonts w:ascii="Times New Roman" w:eastAsia="Times New Roman" w:hAnsi="Times New Roman" w:cs="Times New Roman"/>
          <w:sz w:val="24"/>
          <w:szCs w:val="24"/>
          <w:lang w:eastAsia="ru-RU"/>
        </w:rPr>
        <w:t xml:space="preserve">, за исключением случаев, когда это отнесено к полномочиям органов исполнительной власти Российской Федерации, Ростовской области, муниципальных образований, имеющих смежную границу с </w:t>
      </w:r>
      <w:r w:rsidR="004167E0" w:rsidRPr="00967DF2">
        <w:rPr>
          <w:rFonts w:ascii="Times New Roman" w:eastAsia="Times New Roman" w:hAnsi="Times New Roman" w:cs="Times New Roman"/>
          <w:sz w:val="24"/>
          <w:szCs w:val="24"/>
          <w:lang w:eastAsia="ru-RU"/>
        </w:rPr>
        <w:t>сельским</w:t>
      </w:r>
      <w:r w:rsidR="00CA5626" w:rsidRPr="00967DF2">
        <w:rPr>
          <w:rFonts w:ascii="Times New Roman" w:eastAsia="Times New Roman" w:hAnsi="Times New Roman" w:cs="Times New Roman"/>
          <w:sz w:val="24"/>
          <w:szCs w:val="24"/>
          <w:lang w:eastAsia="ru-RU"/>
        </w:rPr>
        <w:t xml:space="preserve"> поселением.</w:t>
      </w:r>
    </w:p>
    <w:p w:rsidR="00B56A4E" w:rsidRPr="00967DF2" w:rsidRDefault="00EC183C"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w:t>
      </w:r>
      <w:r w:rsidR="0076386E" w:rsidRPr="00967DF2">
        <w:rPr>
          <w:rFonts w:ascii="Times New Roman" w:eastAsia="Times New Roman" w:hAnsi="Times New Roman" w:cs="Times New Roman"/>
          <w:sz w:val="24"/>
          <w:szCs w:val="24"/>
          <w:lang w:eastAsia="ru-RU"/>
        </w:rPr>
        <w:t>3</w:t>
      </w:r>
      <w:r w:rsidR="00CA5626" w:rsidRPr="00967DF2">
        <w:rPr>
          <w:rFonts w:ascii="Times New Roman" w:eastAsia="Times New Roman" w:hAnsi="Times New Roman" w:cs="Times New Roman"/>
          <w:sz w:val="24"/>
          <w:szCs w:val="24"/>
          <w:lang w:eastAsia="ru-RU"/>
        </w:rPr>
        <w:t>. </w:t>
      </w:r>
      <w:r w:rsidR="00CC70FF" w:rsidRPr="00967DF2">
        <w:rPr>
          <w:rFonts w:ascii="Times New Roman" w:eastAsia="Times New Roman" w:hAnsi="Times New Roman" w:cs="Times New Roman"/>
          <w:sz w:val="24"/>
          <w:szCs w:val="24"/>
          <w:lang w:eastAsia="ru-RU"/>
        </w:rPr>
        <w:t> </w:t>
      </w:r>
      <w:r w:rsidR="00B56A4E" w:rsidRPr="00967DF2">
        <w:rPr>
          <w:rFonts w:ascii="Times New Roman" w:eastAsia="Times New Roman" w:hAnsi="Times New Roman" w:cs="Times New Roman"/>
          <w:sz w:val="24"/>
          <w:szCs w:val="24"/>
          <w:lang w:eastAsia="ru-RU"/>
        </w:rPr>
        <w:t xml:space="preserve">В случае принятия решения о подготовке документации по планировке территории (проекты планировки территории и/или проекты межевания территории)  применительно к территории </w:t>
      </w:r>
      <w:r w:rsidR="004167E0" w:rsidRPr="00967DF2">
        <w:rPr>
          <w:rFonts w:ascii="Times New Roman" w:eastAsia="Times New Roman" w:hAnsi="Times New Roman" w:cs="Times New Roman"/>
          <w:sz w:val="24"/>
          <w:szCs w:val="24"/>
          <w:lang w:eastAsia="ru-RU"/>
        </w:rPr>
        <w:t>сельского поселения</w:t>
      </w:r>
      <w:r w:rsidR="00B56A4E" w:rsidRPr="00967DF2">
        <w:rPr>
          <w:rFonts w:ascii="Times New Roman" w:eastAsia="Times New Roman" w:hAnsi="Times New Roman" w:cs="Times New Roman"/>
          <w:sz w:val="24"/>
          <w:szCs w:val="24"/>
          <w:lang w:eastAsia="ru-RU"/>
        </w:rPr>
        <w:t xml:space="preserve"> уполномоченным федеральным органом исполнительной власти, </w:t>
      </w:r>
      <w:r w:rsidR="00D2540E" w:rsidRPr="00967DF2">
        <w:rPr>
          <w:rFonts w:ascii="Times New Roman" w:eastAsia="Times New Roman" w:hAnsi="Times New Roman" w:cs="Times New Roman"/>
          <w:sz w:val="24"/>
          <w:szCs w:val="24"/>
          <w:lang w:eastAsia="ru-RU"/>
        </w:rPr>
        <w:t xml:space="preserve">высшим органом исполнительной власти </w:t>
      </w:r>
      <w:r w:rsidR="00B56A4E" w:rsidRPr="00967DF2">
        <w:rPr>
          <w:rFonts w:ascii="Times New Roman" w:eastAsia="Times New Roman" w:hAnsi="Times New Roman" w:cs="Times New Roman"/>
          <w:sz w:val="24"/>
          <w:szCs w:val="24"/>
          <w:lang w:eastAsia="ru-RU"/>
        </w:rPr>
        <w:t>Ростовской области, органом местного самоуправления иного муниципального образования</w:t>
      </w:r>
      <w:r w:rsidR="0036595B" w:rsidRPr="00967DF2">
        <w:rPr>
          <w:rFonts w:ascii="Times New Roman" w:eastAsia="Times New Roman" w:hAnsi="Times New Roman" w:cs="Times New Roman"/>
          <w:sz w:val="24"/>
          <w:szCs w:val="24"/>
          <w:lang w:eastAsia="ru-RU"/>
        </w:rPr>
        <w:t xml:space="preserve"> (в случае подготовки документации по планировке территории,</w:t>
      </w:r>
      <w:r w:rsidR="0036595B" w:rsidRPr="00967DF2">
        <w:rPr>
          <w:rFonts w:ascii="Times New Roman" w:hAnsi="Times New Roman" w:cs="Times New Roman"/>
          <w:sz w:val="24"/>
          <w:szCs w:val="24"/>
        </w:rPr>
        <w:t xml:space="preserve"> предусматривающей размещение объекта местного значения,  на территориях двух и более поселений, имеющих общую границу, в границах </w:t>
      </w:r>
      <w:r w:rsidR="004167E0" w:rsidRPr="00967DF2">
        <w:rPr>
          <w:rFonts w:ascii="Times New Roman" w:hAnsi="Times New Roman" w:cs="Times New Roman"/>
          <w:sz w:val="24"/>
          <w:szCs w:val="24"/>
        </w:rPr>
        <w:t>Морозовского</w:t>
      </w:r>
      <w:r w:rsidR="0036595B" w:rsidRPr="00967DF2">
        <w:rPr>
          <w:rFonts w:ascii="Times New Roman" w:hAnsi="Times New Roman" w:cs="Times New Roman"/>
          <w:sz w:val="24"/>
          <w:szCs w:val="24"/>
        </w:rPr>
        <w:t xml:space="preserve"> района) </w:t>
      </w:r>
      <w:r w:rsidR="00B56A4E" w:rsidRPr="00967DF2">
        <w:rPr>
          <w:rFonts w:ascii="Times New Roman" w:eastAsia="Times New Roman" w:hAnsi="Times New Roman" w:cs="Times New Roman"/>
          <w:sz w:val="24"/>
          <w:szCs w:val="24"/>
          <w:lang w:eastAsia="ru-RU"/>
        </w:rPr>
        <w:t xml:space="preserve">соответствующее уведомление направляется главе Морозовского </w:t>
      </w:r>
      <w:r w:rsidR="00EE4C6D" w:rsidRPr="00967DF2">
        <w:rPr>
          <w:rFonts w:ascii="Times New Roman" w:eastAsia="Times New Roman" w:hAnsi="Times New Roman" w:cs="Times New Roman"/>
          <w:sz w:val="24"/>
          <w:szCs w:val="24"/>
          <w:lang w:eastAsia="ru-RU"/>
        </w:rPr>
        <w:t>района</w:t>
      </w:r>
      <w:r w:rsidR="00B56A4E" w:rsidRPr="00967DF2">
        <w:rPr>
          <w:rFonts w:ascii="Times New Roman" w:eastAsia="Times New Roman" w:hAnsi="Times New Roman" w:cs="Times New Roman"/>
          <w:sz w:val="24"/>
          <w:szCs w:val="24"/>
          <w:lang w:eastAsia="ru-RU"/>
        </w:rPr>
        <w:t xml:space="preserve">, в течение десяти дней со дня принятия такого решения. </w:t>
      </w:r>
    </w:p>
    <w:p w:rsidR="00E368AA" w:rsidRPr="00967DF2" w:rsidRDefault="008F47CC"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9.</w:t>
      </w:r>
      <w:r w:rsidR="00E368AA" w:rsidRPr="00967DF2">
        <w:rPr>
          <w:rFonts w:ascii="Times New Roman" w:eastAsia="Times New Roman" w:hAnsi="Times New Roman" w:cs="Times New Roman"/>
          <w:sz w:val="24"/>
          <w:szCs w:val="24"/>
          <w:lang w:eastAsia="ru-RU"/>
        </w:rPr>
        <w:t> </w:t>
      </w:r>
      <w:r w:rsidR="00CC70FF" w:rsidRPr="00967DF2">
        <w:rPr>
          <w:rFonts w:ascii="Times New Roman" w:eastAsia="Times New Roman" w:hAnsi="Times New Roman" w:cs="Times New Roman"/>
          <w:sz w:val="24"/>
          <w:szCs w:val="24"/>
          <w:lang w:eastAsia="ru-RU"/>
        </w:rPr>
        <w:t> </w:t>
      </w:r>
      <w:r w:rsidR="00E368AA" w:rsidRPr="00967DF2">
        <w:rPr>
          <w:rFonts w:ascii="Times New Roman" w:eastAsia="Times New Roman" w:hAnsi="Times New Roman" w:cs="Times New Roman"/>
          <w:sz w:val="24"/>
          <w:szCs w:val="24"/>
          <w:lang w:eastAsia="ru-RU"/>
        </w:rPr>
        <w:t xml:space="preserve">Подготовка документации по планировке территории (проект планировки территории и/или проект межевания территории), в том числе предусматривающей размещение объектов местного значения, может осуществляться за счет средств местного бюджета, а также физическими или юридическими лицами за счет их средств. </w:t>
      </w:r>
      <w:r w:rsidR="00D2540E" w:rsidRPr="00967DF2">
        <w:rPr>
          <w:rFonts w:ascii="Times New Roman" w:eastAsia="Times New Roman" w:hAnsi="Times New Roman" w:cs="Times New Roman"/>
          <w:sz w:val="24"/>
          <w:szCs w:val="24"/>
          <w:lang w:eastAsia="ru-RU"/>
        </w:rPr>
        <w:t xml:space="preserve"> </w:t>
      </w:r>
    </w:p>
    <w:p w:rsidR="00E368AA" w:rsidRPr="00967DF2" w:rsidRDefault="00E368A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В</w:t>
      </w:r>
      <w:r w:rsidR="00CC70FF" w:rsidRPr="00967DF2">
        <w:rPr>
          <w:rFonts w:ascii="Times New Roman" w:eastAsia="Times New Roman" w:hAnsi="Times New Roman" w:cs="Times New Roman"/>
          <w:sz w:val="24"/>
          <w:szCs w:val="24"/>
          <w:lang w:eastAsia="ru-RU"/>
        </w:rPr>
        <w:t xml:space="preserve"> таком случае, а также </w:t>
      </w:r>
      <w:proofErr w:type="gramStart"/>
      <w:r w:rsidR="00CC70FF" w:rsidRPr="00967DF2">
        <w:rPr>
          <w:rFonts w:ascii="Times New Roman" w:eastAsia="Times New Roman" w:hAnsi="Times New Roman" w:cs="Times New Roman"/>
          <w:sz w:val="24"/>
          <w:szCs w:val="24"/>
          <w:lang w:eastAsia="ru-RU"/>
        </w:rPr>
        <w:t xml:space="preserve">в </w:t>
      </w:r>
      <w:r w:rsidRPr="00967DF2">
        <w:rPr>
          <w:rFonts w:ascii="Times New Roman" w:eastAsia="Times New Roman" w:hAnsi="Times New Roman" w:cs="Times New Roman"/>
          <w:sz w:val="24"/>
          <w:szCs w:val="24"/>
          <w:lang w:eastAsia="ru-RU"/>
        </w:rPr>
        <w:t xml:space="preserve"> случаях</w:t>
      </w:r>
      <w:proofErr w:type="gramEnd"/>
      <w:r w:rsidRPr="00967DF2">
        <w:rPr>
          <w:rFonts w:ascii="Times New Roman" w:eastAsia="Times New Roman" w:hAnsi="Times New Roman" w:cs="Times New Roman"/>
          <w:sz w:val="24"/>
          <w:szCs w:val="24"/>
          <w:lang w:eastAsia="ru-RU"/>
        </w:rPr>
        <w:t xml:space="preserve">, предусмотренных </w:t>
      </w:r>
      <w:r w:rsidR="00DC35F3" w:rsidRPr="00967DF2">
        <w:rPr>
          <w:rFonts w:ascii="Times New Roman" w:eastAsia="Times New Roman" w:hAnsi="Times New Roman" w:cs="Times New Roman"/>
          <w:sz w:val="24"/>
          <w:szCs w:val="24"/>
          <w:lang w:eastAsia="ru-RU"/>
        </w:rPr>
        <w:t>подпунктах 1 – 4 пункта 8.</w:t>
      </w:r>
      <w:r w:rsidR="0076386E" w:rsidRPr="00967DF2">
        <w:rPr>
          <w:rFonts w:ascii="Times New Roman" w:eastAsia="Times New Roman" w:hAnsi="Times New Roman" w:cs="Times New Roman"/>
          <w:sz w:val="24"/>
          <w:szCs w:val="24"/>
          <w:lang w:eastAsia="ru-RU"/>
        </w:rPr>
        <w:t>1</w:t>
      </w:r>
      <w:r w:rsidR="00DC35F3" w:rsidRPr="00967DF2">
        <w:rPr>
          <w:rFonts w:ascii="Times New Roman" w:eastAsia="Times New Roman" w:hAnsi="Times New Roman" w:cs="Times New Roman"/>
          <w:sz w:val="24"/>
          <w:szCs w:val="24"/>
          <w:lang w:eastAsia="ru-RU"/>
        </w:rPr>
        <w:t xml:space="preserve"> настоящей статьи</w:t>
      </w:r>
      <w:r w:rsidRPr="00967DF2">
        <w:rPr>
          <w:rFonts w:ascii="Times New Roman" w:eastAsia="Times New Roman" w:hAnsi="Times New Roman" w:cs="Times New Roman"/>
          <w:sz w:val="24"/>
          <w:szCs w:val="24"/>
          <w:lang w:eastAsia="ru-RU"/>
        </w:rPr>
        <w:t xml:space="preserve">, подготовка документации по планировке территории (проект планировки территории и/или проект межевания территории)  осуществляется указанными лицами за счет их средств. Расходы указанных лиц на подготовку документации по планировке территории не подлежат возмещению за счет средств бюджета </w:t>
      </w:r>
      <w:r w:rsidR="004167E0" w:rsidRPr="00967DF2">
        <w:rPr>
          <w:rFonts w:ascii="Times New Roman" w:eastAsia="Times New Roman" w:hAnsi="Times New Roman" w:cs="Times New Roman"/>
          <w:sz w:val="24"/>
          <w:szCs w:val="24"/>
          <w:lang w:eastAsia="ru-RU"/>
        </w:rPr>
        <w:t xml:space="preserve">Морозовского </w:t>
      </w:r>
      <w:r w:rsidR="00EE4C6D"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w:t>
      </w:r>
    </w:p>
    <w:p w:rsidR="00DC35F3" w:rsidRPr="00967DF2" w:rsidRDefault="00DC35F3"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10</w:t>
      </w:r>
      <w:r w:rsidR="00CA1516" w:rsidRPr="00967DF2">
        <w:rPr>
          <w:rFonts w:ascii="Times New Roman" w:eastAsia="Times New Roman" w:hAnsi="Times New Roman" w:cs="Times New Roman"/>
          <w:sz w:val="24"/>
          <w:szCs w:val="24"/>
          <w:lang w:eastAsia="ru-RU"/>
        </w:rPr>
        <w:t>.</w:t>
      </w:r>
      <w:r w:rsidR="00E368AA" w:rsidRPr="00967DF2">
        <w:rPr>
          <w:rFonts w:ascii="Times New Roman" w:eastAsia="Times New Roman" w:hAnsi="Times New Roman" w:cs="Times New Roman"/>
          <w:sz w:val="24"/>
          <w:szCs w:val="24"/>
          <w:lang w:eastAsia="ru-RU"/>
        </w:rPr>
        <w:t> </w:t>
      </w:r>
      <w:r w:rsidR="00CC70F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Подготовка документации по планировке территории (проект планировки территории и/или проект межевания территории) осуществляется в соответствии с требованиями, установленными действующим законодательством.</w:t>
      </w:r>
    </w:p>
    <w:p w:rsidR="00DC35F3" w:rsidRPr="00967DF2" w:rsidRDefault="00DC35F3"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Подготовка документации по планировке территории (проект планировки территории и/или проект межевания территории), на часть территории элемента планировочной структуры (микрорайон, квартал) </w:t>
      </w:r>
      <w:r w:rsidR="004167E0" w:rsidRPr="00967DF2">
        <w:rPr>
          <w:rFonts w:ascii="Times New Roman" w:eastAsia="Times New Roman" w:hAnsi="Times New Roman" w:cs="Times New Roman"/>
          <w:sz w:val="24"/>
          <w:szCs w:val="24"/>
          <w:lang w:eastAsia="ru-RU"/>
        </w:rPr>
        <w:t>сельского поселения</w:t>
      </w:r>
      <w:r w:rsidRPr="00967DF2">
        <w:rPr>
          <w:rFonts w:ascii="Times New Roman" w:eastAsia="Times New Roman" w:hAnsi="Times New Roman" w:cs="Times New Roman"/>
          <w:sz w:val="24"/>
          <w:szCs w:val="24"/>
          <w:lang w:eastAsia="ru-RU"/>
        </w:rPr>
        <w:t xml:space="preserve"> обеспечивается совместимость размещаемых объектов с окружающей застройкой с требуемым уровнем социального и культурно-бытового обслуживания населения в границах всего элемента планировочной структуры (микрорайон, квартал).</w:t>
      </w:r>
    </w:p>
    <w:p w:rsidR="00E368AA" w:rsidRPr="00967DF2" w:rsidRDefault="00DC35F3"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11</w:t>
      </w:r>
      <w:r w:rsidR="00E368AA" w:rsidRPr="00967DF2">
        <w:rPr>
          <w:rFonts w:ascii="Times New Roman" w:eastAsia="Times New Roman" w:hAnsi="Times New Roman" w:cs="Times New Roman"/>
          <w:sz w:val="24"/>
          <w:szCs w:val="24"/>
          <w:lang w:eastAsia="ru-RU"/>
        </w:rPr>
        <w:t>. </w:t>
      </w:r>
      <w:r w:rsidR="00CC70F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Проверка разработанной документации по планировке территории (проект планировки территории и/или проект межевания территории) </w:t>
      </w:r>
      <w:r w:rsidR="002A1930" w:rsidRPr="00967DF2">
        <w:rPr>
          <w:rFonts w:ascii="Times New Roman" w:eastAsia="Times New Roman" w:hAnsi="Times New Roman" w:cs="Times New Roman"/>
          <w:sz w:val="24"/>
          <w:szCs w:val="24"/>
          <w:lang w:eastAsia="ru-RU"/>
        </w:rPr>
        <w:t xml:space="preserve">на соответствие </w:t>
      </w:r>
      <w:r w:rsidR="00515B42" w:rsidRPr="00967DF2">
        <w:rPr>
          <w:rFonts w:ascii="Times New Roman" w:hAnsi="Times New Roman" w:cs="Times New Roman"/>
          <w:sz w:val="24"/>
          <w:szCs w:val="24"/>
        </w:rPr>
        <w:t xml:space="preserve">генеральному плану </w:t>
      </w:r>
      <w:r w:rsidR="004167E0" w:rsidRPr="00967DF2">
        <w:rPr>
          <w:rFonts w:ascii="Times New Roman" w:hAnsi="Times New Roman" w:cs="Times New Roman"/>
          <w:sz w:val="24"/>
          <w:szCs w:val="24"/>
        </w:rPr>
        <w:t>сельского поселения</w:t>
      </w:r>
      <w:r w:rsidR="00515B42" w:rsidRPr="00967DF2">
        <w:rPr>
          <w:rFonts w:ascii="Times New Roman" w:hAnsi="Times New Roman" w:cs="Times New Roman"/>
          <w:sz w:val="24"/>
          <w:szCs w:val="24"/>
        </w:rPr>
        <w:t xml:space="preserve">, </w:t>
      </w:r>
      <w:r w:rsidR="00A9795C" w:rsidRPr="00967DF2">
        <w:rPr>
          <w:rFonts w:ascii="Times New Roman" w:hAnsi="Times New Roman" w:cs="Times New Roman"/>
          <w:sz w:val="24"/>
          <w:szCs w:val="24"/>
        </w:rPr>
        <w:t>Правил</w:t>
      </w:r>
      <w:r w:rsidR="00515B42" w:rsidRPr="00967DF2">
        <w:rPr>
          <w:rFonts w:ascii="Times New Roman" w:hAnsi="Times New Roman" w:cs="Times New Roman"/>
          <w:sz w:val="24"/>
          <w:szCs w:val="24"/>
        </w:rPr>
        <w:t xml:space="preserve">ам землепользования и застройки (за исключением подготовки документации по планировке территории, предусматривающей размещение линейных объектов), </w:t>
      </w:r>
      <w:r w:rsidR="009F124C" w:rsidRPr="00967DF2">
        <w:rPr>
          <w:rFonts w:ascii="Times New Roman" w:hAnsi="Times New Roman" w:cs="Times New Roman"/>
          <w:sz w:val="24"/>
          <w:szCs w:val="24"/>
        </w:rPr>
        <w:t xml:space="preserve">иным </w:t>
      </w:r>
      <w:r w:rsidR="00515B42" w:rsidRPr="00967DF2">
        <w:rPr>
          <w:rFonts w:ascii="Times New Roman" w:hAnsi="Times New Roman" w:cs="Times New Roman"/>
          <w:sz w:val="24"/>
          <w:szCs w:val="24"/>
        </w:rPr>
        <w:t>программам комплексного развития</w:t>
      </w:r>
      <w:r w:rsidR="009F124C" w:rsidRPr="00967DF2">
        <w:rPr>
          <w:rFonts w:ascii="Times New Roman" w:hAnsi="Times New Roman" w:cs="Times New Roman"/>
          <w:sz w:val="24"/>
          <w:szCs w:val="24"/>
        </w:rPr>
        <w:t xml:space="preserve"> территории </w:t>
      </w:r>
      <w:r w:rsidR="00641EFC" w:rsidRPr="00967DF2">
        <w:rPr>
          <w:rFonts w:ascii="Times New Roman" w:hAnsi="Times New Roman" w:cs="Times New Roman"/>
          <w:sz w:val="24"/>
          <w:szCs w:val="24"/>
        </w:rPr>
        <w:t>сельского поселения</w:t>
      </w:r>
      <w:r w:rsidR="009F124C" w:rsidRPr="00967DF2">
        <w:rPr>
          <w:rFonts w:ascii="Times New Roman" w:hAnsi="Times New Roman" w:cs="Times New Roman"/>
          <w:sz w:val="24"/>
          <w:szCs w:val="24"/>
        </w:rPr>
        <w:t xml:space="preserve">, </w:t>
      </w:r>
      <w:r w:rsidR="002A1930" w:rsidRPr="00967DF2">
        <w:rPr>
          <w:rFonts w:ascii="Times New Roman" w:eastAsia="Times New Roman" w:hAnsi="Times New Roman" w:cs="Times New Roman"/>
          <w:sz w:val="24"/>
          <w:szCs w:val="24"/>
          <w:lang w:eastAsia="ru-RU"/>
        </w:rPr>
        <w:t xml:space="preserve"> </w:t>
      </w:r>
      <w:r w:rsidRPr="00967DF2">
        <w:rPr>
          <w:rFonts w:ascii="Times New Roman" w:eastAsia="Times New Roman" w:hAnsi="Times New Roman" w:cs="Times New Roman"/>
          <w:sz w:val="24"/>
          <w:szCs w:val="24"/>
          <w:lang w:eastAsia="ru-RU"/>
        </w:rPr>
        <w:t>осуществляется уполномоченным органом</w:t>
      </w:r>
      <w:r w:rsidR="00E368AA" w:rsidRPr="00967DF2">
        <w:rPr>
          <w:rFonts w:ascii="Times New Roman" w:eastAsia="Times New Roman" w:hAnsi="Times New Roman" w:cs="Times New Roman"/>
          <w:sz w:val="24"/>
          <w:szCs w:val="24"/>
          <w:lang w:eastAsia="ru-RU"/>
        </w:rPr>
        <w:t xml:space="preserve">, в течение двадцати рабочих дней со дня поступления такой документации. </w:t>
      </w:r>
    </w:p>
    <w:p w:rsidR="008F47CC" w:rsidRPr="00967DF2" w:rsidRDefault="002A1930"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12</w:t>
      </w:r>
      <w:r w:rsidR="00E368AA" w:rsidRPr="00967DF2">
        <w:rPr>
          <w:rFonts w:ascii="Times New Roman" w:eastAsia="Times New Roman" w:hAnsi="Times New Roman" w:cs="Times New Roman"/>
          <w:sz w:val="24"/>
          <w:szCs w:val="24"/>
          <w:lang w:eastAsia="ru-RU"/>
        </w:rPr>
        <w:t>.</w:t>
      </w:r>
      <w:r w:rsidR="008F47CC" w:rsidRPr="00967DF2">
        <w:rPr>
          <w:rFonts w:ascii="Times New Roman" w:eastAsia="Times New Roman" w:hAnsi="Times New Roman" w:cs="Times New Roman"/>
          <w:sz w:val="24"/>
          <w:szCs w:val="24"/>
          <w:lang w:eastAsia="ru-RU"/>
        </w:rPr>
        <w:t> </w:t>
      </w:r>
      <w:r w:rsidR="00CC70FF" w:rsidRPr="00967DF2">
        <w:rPr>
          <w:rFonts w:ascii="Times New Roman" w:eastAsia="Times New Roman" w:hAnsi="Times New Roman" w:cs="Times New Roman"/>
          <w:sz w:val="24"/>
          <w:szCs w:val="24"/>
          <w:lang w:eastAsia="ru-RU"/>
        </w:rPr>
        <w:t> </w:t>
      </w:r>
      <w:r w:rsidR="008F47CC" w:rsidRPr="00967DF2">
        <w:rPr>
          <w:rFonts w:ascii="Times New Roman" w:eastAsia="Times New Roman" w:hAnsi="Times New Roman" w:cs="Times New Roman"/>
          <w:sz w:val="24"/>
          <w:szCs w:val="24"/>
          <w:lang w:eastAsia="ru-RU"/>
        </w:rPr>
        <w:t xml:space="preserve">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рассмотрению на публичных слушаниях, </w:t>
      </w:r>
      <w:r w:rsidR="002A139A" w:rsidRPr="00967DF2">
        <w:rPr>
          <w:rFonts w:ascii="Times New Roman" w:eastAsia="Times New Roman" w:hAnsi="Times New Roman" w:cs="Times New Roman"/>
          <w:sz w:val="24"/>
          <w:szCs w:val="24"/>
          <w:lang w:eastAsia="ru-RU"/>
        </w:rPr>
        <w:t xml:space="preserve">в соответствии с положениями статьи 15 настоящих </w:t>
      </w:r>
      <w:r w:rsidR="00A9795C" w:rsidRPr="00967DF2">
        <w:rPr>
          <w:rFonts w:ascii="Times New Roman" w:eastAsia="Times New Roman" w:hAnsi="Times New Roman" w:cs="Times New Roman"/>
          <w:sz w:val="24"/>
          <w:szCs w:val="24"/>
          <w:lang w:eastAsia="ru-RU"/>
        </w:rPr>
        <w:t>Правил</w:t>
      </w:r>
      <w:r w:rsidR="008F47CC" w:rsidRPr="00967DF2">
        <w:rPr>
          <w:rFonts w:ascii="Times New Roman" w:eastAsia="Times New Roman" w:hAnsi="Times New Roman" w:cs="Times New Roman"/>
          <w:sz w:val="24"/>
          <w:szCs w:val="24"/>
          <w:lang w:eastAsia="ru-RU"/>
        </w:rPr>
        <w:t>.</w:t>
      </w:r>
    </w:p>
    <w:p w:rsidR="00E368AA" w:rsidRPr="00967DF2" w:rsidRDefault="00E368A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Глава Администрации Морозовского </w:t>
      </w:r>
      <w:r w:rsidR="00EE4C6D"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 xml:space="preserve"> принимает соответствующее решение о направлении документации по планировке территории (проекты планировки территории и/или проекты межевания территории) в Собрание депутатов </w:t>
      </w:r>
      <w:r w:rsidR="00641EFC" w:rsidRPr="00967DF2">
        <w:rPr>
          <w:rFonts w:ascii="Times New Roman" w:eastAsia="Times New Roman" w:hAnsi="Times New Roman" w:cs="Times New Roman"/>
          <w:sz w:val="24"/>
          <w:szCs w:val="24"/>
          <w:lang w:eastAsia="ru-RU"/>
        </w:rPr>
        <w:t xml:space="preserve">Морозовского района </w:t>
      </w:r>
      <w:r w:rsidRPr="00967DF2">
        <w:rPr>
          <w:rFonts w:ascii="Times New Roman" w:eastAsia="Times New Roman" w:hAnsi="Times New Roman" w:cs="Times New Roman"/>
          <w:sz w:val="24"/>
          <w:szCs w:val="24"/>
          <w:lang w:eastAsia="ru-RU"/>
        </w:rPr>
        <w:t xml:space="preserve">для назначения </w:t>
      </w:r>
      <w:proofErr w:type="gramStart"/>
      <w:r w:rsidRPr="00967DF2">
        <w:rPr>
          <w:rFonts w:ascii="Times New Roman" w:eastAsia="Times New Roman" w:hAnsi="Times New Roman" w:cs="Times New Roman"/>
          <w:sz w:val="24"/>
          <w:szCs w:val="24"/>
          <w:lang w:eastAsia="ru-RU"/>
        </w:rPr>
        <w:t>публичных  слушаний</w:t>
      </w:r>
      <w:proofErr w:type="gramEnd"/>
      <w:r w:rsidRPr="00967DF2">
        <w:rPr>
          <w:rFonts w:ascii="Times New Roman" w:eastAsia="Times New Roman" w:hAnsi="Times New Roman" w:cs="Times New Roman"/>
          <w:sz w:val="24"/>
          <w:szCs w:val="24"/>
          <w:lang w:eastAsia="ru-RU"/>
        </w:rPr>
        <w:t>,  или об отклонении такой документации и о направлении ее на доработку.</w:t>
      </w:r>
    </w:p>
    <w:p w:rsidR="00F96EA3" w:rsidRPr="00967DF2" w:rsidRDefault="00AD5C4D"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12.1. </w:t>
      </w:r>
      <w:r w:rsidR="00CC70FF" w:rsidRPr="00967DF2">
        <w:rPr>
          <w:rFonts w:ascii="Times New Roman" w:eastAsia="Times New Roman" w:hAnsi="Times New Roman" w:cs="Times New Roman"/>
          <w:sz w:val="24"/>
          <w:szCs w:val="24"/>
          <w:lang w:eastAsia="ru-RU"/>
        </w:rPr>
        <w:t> </w:t>
      </w:r>
      <w:r w:rsidR="00F96EA3" w:rsidRPr="00967DF2">
        <w:rPr>
          <w:rFonts w:ascii="Times New Roman" w:eastAsia="Times New Roman" w:hAnsi="Times New Roman" w:cs="Times New Roman"/>
          <w:sz w:val="24"/>
          <w:szCs w:val="24"/>
          <w:lang w:eastAsia="ru-RU"/>
        </w:rPr>
        <w:t xml:space="preserve">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или в целях размещения иного объекта в границах </w:t>
      </w:r>
      <w:r w:rsidR="00641EFC" w:rsidRPr="00967DF2">
        <w:rPr>
          <w:rFonts w:ascii="Times New Roman" w:eastAsia="Times New Roman" w:hAnsi="Times New Roman" w:cs="Times New Roman"/>
          <w:sz w:val="24"/>
          <w:szCs w:val="24"/>
          <w:lang w:eastAsia="ru-RU"/>
        </w:rPr>
        <w:t>сельского поселения</w:t>
      </w:r>
      <w:r w:rsidR="00F96EA3" w:rsidRPr="00967DF2">
        <w:rPr>
          <w:rFonts w:ascii="Times New Roman" w:eastAsia="Times New Roman" w:hAnsi="Times New Roman" w:cs="Times New Roman"/>
          <w:sz w:val="24"/>
          <w:szCs w:val="24"/>
          <w:lang w:eastAsia="ru-RU"/>
        </w:rPr>
        <w:t xml:space="preserve">, и утверждение которой осуществляется уполномоченным федеральным органом исполнительной власти, </w:t>
      </w:r>
      <w:r w:rsidR="00D2540E" w:rsidRPr="00967DF2">
        <w:rPr>
          <w:rFonts w:ascii="Times New Roman" w:eastAsia="Times New Roman" w:hAnsi="Times New Roman" w:cs="Times New Roman"/>
          <w:sz w:val="24"/>
          <w:szCs w:val="24"/>
          <w:lang w:eastAsia="ru-RU"/>
        </w:rPr>
        <w:t>высшим исполнительным</w:t>
      </w:r>
      <w:r w:rsidR="00F96EA3" w:rsidRPr="00967DF2">
        <w:rPr>
          <w:rFonts w:ascii="Times New Roman" w:eastAsia="Times New Roman" w:hAnsi="Times New Roman" w:cs="Times New Roman"/>
          <w:sz w:val="24"/>
          <w:szCs w:val="24"/>
          <w:lang w:eastAsia="ru-RU"/>
        </w:rPr>
        <w:t xml:space="preserve"> органом исполнительной власти субъекта Российской Федерации, уполномоченным органом местного самоуправления </w:t>
      </w:r>
      <w:r w:rsidR="00D2540E" w:rsidRPr="00967DF2">
        <w:rPr>
          <w:rFonts w:ascii="Times New Roman" w:eastAsia="Times New Roman" w:hAnsi="Times New Roman" w:cs="Times New Roman"/>
          <w:sz w:val="24"/>
          <w:szCs w:val="24"/>
          <w:lang w:eastAsia="ru-RU"/>
        </w:rPr>
        <w:t xml:space="preserve">иного </w:t>
      </w:r>
      <w:r w:rsidR="00F96EA3" w:rsidRPr="00967DF2">
        <w:rPr>
          <w:rFonts w:ascii="Times New Roman" w:eastAsia="Times New Roman" w:hAnsi="Times New Roman" w:cs="Times New Roman"/>
          <w:sz w:val="24"/>
          <w:szCs w:val="24"/>
          <w:lang w:eastAsia="ru-RU"/>
        </w:rPr>
        <w:t xml:space="preserve">муниципального </w:t>
      </w:r>
      <w:r w:rsidR="00D2540E" w:rsidRPr="00967DF2">
        <w:rPr>
          <w:rFonts w:ascii="Times New Roman" w:eastAsia="Times New Roman" w:hAnsi="Times New Roman" w:cs="Times New Roman"/>
          <w:sz w:val="24"/>
          <w:szCs w:val="24"/>
          <w:lang w:eastAsia="ru-RU"/>
        </w:rPr>
        <w:t>образования</w:t>
      </w:r>
      <w:r w:rsidR="0036595B" w:rsidRPr="00967DF2">
        <w:rPr>
          <w:rFonts w:ascii="Times New Roman" w:eastAsia="Times New Roman" w:hAnsi="Times New Roman" w:cs="Times New Roman"/>
          <w:sz w:val="24"/>
          <w:szCs w:val="24"/>
          <w:lang w:eastAsia="ru-RU"/>
        </w:rPr>
        <w:t xml:space="preserve"> (в случае подготовки документации по планировке территории,</w:t>
      </w:r>
      <w:r w:rsidR="0036595B" w:rsidRPr="00967DF2">
        <w:rPr>
          <w:rFonts w:ascii="Times New Roman" w:hAnsi="Times New Roman" w:cs="Times New Roman"/>
          <w:sz w:val="24"/>
          <w:szCs w:val="24"/>
        </w:rPr>
        <w:t xml:space="preserve"> предусматривающей размещение объекта местного значения,  на территориях двух и более поселений, имеющих общую границу, в границах </w:t>
      </w:r>
      <w:r w:rsidR="00641EFC" w:rsidRPr="00967DF2">
        <w:rPr>
          <w:rFonts w:ascii="Times New Roman" w:hAnsi="Times New Roman" w:cs="Times New Roman"/>
          <w:sz w:val="24"/>
          <w:szCs w:val="24"/>
        </w:rPr>
        <w:t xml:space="preserve">Морозовского </w:t>
      </w:r>
      <w:r w:rsidR="0036595B" w:rsidRPr="00967DF2">
        <w:rPr>
          <w:rFonts w:ascii="Times New Roman" w:hAnsi="Times New Roman" w:cs="Times New Roman"/>
          <w:sz w:val="24"/>
          <w:szCs w:val="24"/>
        </w:rPr>
        <w:t>района)</w:t>
      </w:r>
      <w:r w:rsidR="00F96EA3" w:rsidRPr="00967DF2">
        <w:rPr>
          <w:rFonts w:ascii="Times New Roman" w:eastAsia="Times New Roman" w:hAnsi="Times New Roman" w:cs="Times New Roman"/>
          <w:sz w:val="24"/>
          <w:szCs w:val="24"/>
          <w:lang w:eastAsia="ru-RU"/>
        </w:rPr>
        <w:t xml:space="preserve">, до ее утверждения подлежит согласованию с главой Морозовского </w:t>
      </w:r>
      <w:r w:rsidR="00EE4C6D" w:rsidRPr="00967DF2">
        <w:rPr>
          <w:rFonts w:ascii="Times New Roman" w:eastAsia="Times New Roman" w:hAnsi="Times New Roman" w:cs="Times New Roman"/>
          <w:sz w:val="24"/>
          <w:szCs w:val="24"/>
          <w:lang w:eastAsia="ru-RU"/>
        </w:rPr>
        <w:t>района</w:t>
      </w:r>
      <w:r w:rsidR="00F96EA3" w:rsidRPr="00967DF2">
        <w:rPr>
          <w:rFonts w:ascii="Times New Roman" w:eastAsia="Times New Roman" w:hAnsi="Times New Roman" w:cs="Times New Roman"/>
          <w:sz w:val="24"/>
          <w:szCs w:val="24"/>
          <w:lang w:eastAsia="ru-RU"/>
        </w:rPr>
        <w:t xml:space="preserve">, за исключением случая, предусмотренного частью 22 статьи 45 Градостроительного кодекса РФ. </w:t>
      </w:r>
    </w:p>
    <w:p w:rsidR="00F96EA3" w:rsidRPr="00967DF2" w:rsidRDefault="00F96EA3"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Предметом согласования является соответствие планируемого размещения </w:t>
      </w:r>
      <w:r w:rsidR="002A139A" w:rsidRPr="00967DF2">
        <w:rPr>
          <w:rFonts w:ascii="Times New Roman" w:eastAsia="Times New Roman" w:hAnsi="Times New Roman" w:cs="Times New Roman"/>
          <w:sz w:val="24"/>
          <w:szCs w:val="24"/>
          <w:lang w:eastAsia="ru-RU"/>
        </w:rPr>
        <w:t xml:space="preserve">объекта федерального значения, объекта регионального значения, объекта местного значения муниципального образования, имеющего общую границу с </w:t>
      </w:r>
      <w:r w:rsidR="007E2F8E" w:rsidRPr="00967DF2">
        <w:rPr>
          <w:rFonts w:ascii="Times New Roman" w:eastAsia="Times New Roman" w:hAnsi="Times New Roman" w:cs="Times New Roman"/>
          <w:sz w:val="24"/>
          <w:szCs w:val="24"/>
          <w:lang w:eastAsia="ru-RU"/>
        </w:rPr>
        <w:t>сельским</w:t>
      </w:r>
      <w:r w:rsidR="002A139A" w:rsidRPr="00967DF2">
        <w:rPr>
          <w:rFonts w:ascii="Times New Roman" w:eastAsia="Times New Roman" w:hAnsi="Times New Roman" w:cs="Times New Roman"/>
          <w:sz w:val="24"/>
          <w:szCs w:val="24"/>
          <w:lang w:eastAsia="ru-RU"/>
        </w:rPr>
        <w:t xml:space="preserve"> поселением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AD5C4D" w:rsidRPr="00967DF2" w:rsidRDefault="00C96D2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12.2. </w:t>
      </w:r>
      <w:r w:rsidR="00CC70FF" w:rsidRPr="00967DF2">
        <w:rPr>
          <w:rFonts w:ascii="Times New Roman" w:eastAsia="Times New Roman" w:hAnsi="Times New Roman" w:cs="Times New Roman"/>
          <w:sz w:val="24"/>
          <w:szCs w:val="24"/>
          <w:lang w:eastAsia="ru-RU"/>
        </w:rPr>
        <w:t> </w:t>
      </w:r>
      <w:r w:rsidR="00AD5C4D" w:rsidRPr="00967DF2">
        <w:rPr>
          <w:rFonts w:ascii="Times New Roman" w:eastAsia="Times New Roman" w:hAnsi="Times New Roman" w:cs="Times New Roman"/>
          <w:sz w:val="24"/>
          <w:szCs w:val="24"/>
          <w:lang w:eastAsia="ru-RU"/>
        </w:rPr>
        <w:t xml:space="preserve">В течение тридцати дней со дня получения указанной в </w:t>
      </w:r>
      <w:hyperlink w:anchor="Par66" w:history="1">
        <w:r w:rsidR="00AD5C4D" w:rsidRPr="00967DF2">
          <w:rPr>
            <w:rFonts w:ascii="Times New Roman" w:eastAsia="Times New Roman" w:hAnsi="Times New Roman" w:cs="Times New Roman"/>
            <w:sz w:val="24"/>
            <w:szCs w:val="24"/>
            <w:lang w:eastAsia="ru-RU"/>
          </w:rPr>
          <w:t>части 1</w:t>
        </w:r>
        <w:r w:rsidRPr="00967DF2">
          <w:rPr>
            <w:rFonts w:ascii="Times New Roman" w:eastAsia="Times New Roman" w:hAnsi="Times New Roman" w:cs="Times New Roman"/>
            <w:sz w:val="24"/>
            <w:szCs w:val="24"/>
            <w:lang w:eastAsia="ru-RU"/>
          </w:rPr>
          <w:t>2</w:t>
        </w:r>
        <w:r w:rsidR="00AD5C4D" w:rsidRPr="00967DF2">
          <w:rPr>
            <w:rFonts w:ascii="Times New Roman" w:eastAsia="Times New Roman" w:hAnsi="Times New Roman" w:cs="Times New Roman"/>
            <w:sz w:val="24"/>
            <w:szCs w:val="24"/>
            <w:lang w:eastAsia="ru-RU"/>
          </w:rPr>
          <w:t>.1</w:t>
        </w:r>
      </w:hyperlink>
      <w:r w:rsidR="00AD5C4D" w:rsidRPr="00967DF2">
        <w:rPr>
          <w:rFonts w:ascii="Times New Roman" w:eastAsia="Times New Roman" w:hAnsi="Times New Roman" w:cs="Times New Roman"/>
          <w:sz w:val="24"/>
          <w:szCs w:val="24"/>
          <w:lang w:eastAsia="ru-RU"/>
        </w:rPr>
        <w:t xml:space="preserve"> настоящей статьи документации по планировке территории глава Морозовского </w:t>
      </w:r>
      <w:r w:rsidR="00EE4C6D" w:rsidRPr="00967DF2">
        <w:rPr>
          <w:rFonts w:ascii="Times New Roman" w:eastAsia="Times New Roman" w:hAnsi="Times New Roman" w:cs="Times New Roman"/>
          <w:sz w:val="24"/>
          <w:szCs w:val="24"/>
          <w:lang w:eastAsia="ru-RU"/>
        </w:rPr>
        <w:t>района</w:t>
      </w:r>
      <w:r w:rsidR="00AD5C4D" w:rsidRPr="00967DF2">
        <w:rPr>
          <w:rFonts w:ascii="Times New Roman" w:eastAsia="Times New Roman" w:hAnsi="Times New Roman" w:cs="Times New Roman"/>
          <w:sz w:val="24"/>
          <w:szCs w:val="24"/>
          <w:lang w:eastAsia="ru-RU"/>
        </w:rPr>
        <w:t xml:space="preserve">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AD5C4D" w:rsidRPr="00967DF2" w:rsidRDefault="00AD5C4D"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AD5C4D" w:rsidRPr="00967DF2" w:rsidRDefault="00AD5C4D"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E368AA" w:rsidRPr="00967DF2" w:rsidRDefault="00B56A4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13</w:t>
      </w:r>
      <w:r w:rsidR="00E368AA" w:rsidRPr="00967DF2">
        <w:rPr>
          <w:rFonts w:ascii="Times New Roman" w:eastAsia="Times New Roman" w:hAnsi="Times New Roman" w:cs="Times New Roman"/>
          <w:sz w:val="24"/>
          <w:szCs w:val="24"/>
          <w:lang w:eastAsia="ru-RU"/>
        </w:rPr>
        <w:t>. </w:t>
      </w:r>
      <w:r w:rsidR="00CC70F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Н</w:t>
      </w:r>
      <w:r w:rsidR="00E368AA" w:rsidRPr="00967DF2">
        <w:rPr>
          <w:rFonts w:ascii="Times New Roman" w:eastAsia="Times New Roman" w:hAnsi="Times New Roman" w:cs="Times New Roman"/>
          <w:sz w:val="24"/>
          <w:szCs w:val="24"/>
          <w:lang w:eastAsia="ru-RU"/>
        </w:rPr>
        <w:t xml:space="preserve">е позднее чем через пятнадцать дней со дня проведения в соответствии со статьёй 15 настоящих </w:t>
      </w:r>
      <w:r w:rsidR="00A9795C" w:rsidRPr="00967DF2">
        <w:rPr>
          <w:rFonts w:ascii="Times New Roman" w:eastAsia="Times New Roman" w:hAnsi="Times New Roman" w:cs="Times New Roman"/>
          <w:sz w:val="24"/>
          <w:szCs w:val="24"/>
          <w:lang w:eastAsia="ru-RU"/>
        </w:rPr>
        <w:t>Правил</w:t>
      </w:r>
      <w:r w:rsidR="00E368AA" w:rsidRPr="00967DF2">
        <w:rPr>
          <w:rFonts w:ascii="Times New Roman" w:eastAsia="Times New Roman" w:hAnsi="Times New Roman" w:cs="Times New Roman"/>
          <w:sz w:val="24"/>
          <w:szCs w:val="24"/>
          <w:lang w:eastAsia="ru-RU"/>
        </w:rPr>
        <w:t xml:space="preserve">, процедуры публичных слушаний по документации по планировке территории (проекты планировки территории и/или проекты межевания территории), </w:t>
      </w:r>
      <w:r w:rsidRPr="00967DF2">
        <w:rPr>
          <w:rFonts w:ascii="Times New Roman" w:eastAsia="Times New Roman" w:hAnsi="Times New Roman" w:cs="Times New Roman"/>
          <w:sz w:val="24"/>
          <w:szCs w:val="24"/>
          <w:lang w:eastAsia="ru-RU"/>
        </w:rPr>
        <w:t xml:space="preserve">уполномоченный орган </w:t>
      </w:r>
      <w:r w:rsidR="00E368AA" w:rsidRPr="00967DF2">
        <w:rPr>
          <w:rFonts w:ascii="Times New Roman" w:eastAsia="Times New Roman" w:hAnsi="Times New Roman" w:cs="Times New Roman"/>
          <w:sz w:val="24"/>
          <w:szCs w:val="24"/>
          <w:lang w:eastAsia="ru-RU"/>
        </w:rPr>
        <w:t xml:space="preserve">направляет главе Администрации Морозовского </w:t>
      </w:r>
      <w:proofErr w:type="gramStart"/>
      <w:r w:rsidR="00EE4C6D"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 xml:space="preserve"> </w:t>
      </w:r>
      <w:r w:rsidR="00E368AA" w:rsidRPr="00967DF2">
        <w:rPr>
          <w:rFonts w:ascii="Times New Roman" w:eastAsia="Times New Roman" w:hAnsi="Times New Roman" w:cs="Times New Roman"/>
          <w:sz w:val="24"/>
          <w:szCs w:val="24"/>
          <w:lang w:eastAsia="ru-RU"/>
        </w:rPr>
        <w:t xml:space="preserve"> заключение</w:t>
      </w:r>
      <w:proofErr w:type="gramEnd"/>
      <w:r w:rsidR="00E368AA" w:rsidRPr="00967DF2">
        <w:rPr>
          <w:rFonts w:ascii="Times New Roman" w:eastAsia="Times New Roman" w:hAnsi="Times New Roman" w:cs="Times New Roman"/>
          <w:sz w:val="24"/>
          <w:szCs w:val="24"/>
          <w:lang w:eastAsia="ru-RU"/>
        </w:rPr>
        <w:t xml:space="preserve"> о результатах </w:t>
      </w:r>
      <w:r w:rsidRPr="00967DF2">
        <w:rPr>
          <w:rFonts w:ascii="Times New Roman" w:eastAsia="Times New Roman" w:hAnsi="Times New Roman" w:cs="Times New Roman"/>
          <w:sz w:val="24"/>
          <w:szCs w:val="24"/>
          <w:lang w:eastAsia="ru-RU"/>
        </w:rPr>
        <w:t xml:space="preserve">таких </w:t>
      </w:r>
      <w:r w:rsidR="00E368AA" w:rsidRPr="00967DF2">
        <w:rPr>
          <w:rFonts w:ascii="Times New Roman" w:eastAsia="Times New Roman" w:hAnsi="Times New Roman" w:cs="Times New Roman"/>
          <w:sz w:val="24"/>
          <w:szCs w:val="24"/>
          <w:lang w:eastAsia="ru-RU"/>
        </w:rPr>
        <w:t xml:space="preserve"> публичных слушаний.</w:t>
      </w:r>
    </w:p>
    <w:p w:rsidR="00E368AA" w:rsidRPr="00967DF2" w:rsidRDefault="00B56A4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14</w:t>
      </w:r>
      <w:r w:rsidR="00E368AA" w:rsidRPr="00967DF2">
        <w:rPr>
          <w:rFonts w:ascii="Times New Roman" w:eastAsia="Times New Roman" w:hAnsi="Times New Roman" w:cs="Times New Roman"/>
          <w:sz w:val="24"/>
          <w:szCs w:val="24"/>
          <w:lang w:eastAsia="ru-RU"/>
        </w:rPr>
        <w:t>.</w:t>
      </w:r>
      <w:r w:rsidR="00CC70FF" w:rsidRPr="00967DF2">
        <w:rPr>
          <w:rFonts w:ascii="Times New Roman" w:eastAsia="Times New Roman" w:hAnsi="Times New Roman" w:cs="Times New Roman"/>
          <w:sz w:val="24"/>
          <w:szCs w:val="24"/>
          <w:lang w:eastAsia="ru-RU"/>
        </w:rPr>
        <w:t> </w:t>
      </w:r>
      <w:r w:rsidR="00E368AA" w:rsidRPr="00967DF2">
        <w:rPr>
          <w:rFonts w:ascii="Times New Roman" w:eastAsia="Times New Roman" w:hAnsi="Times New Roman" w:cs="Times New Roman"/>
          <w:sz w:val="24"/>
          <w:szCs w:val="24"/>
          <w:lang w:eastAsia="ru-RU"/>
        </w:rPr>
        <w:t xml:space="preserve"> Глава Администрации Морозовского </w:t>
      </w:r>
      <w:proofErr w:type="gramStart"/>
      <w:r w:rsidR="00EE4C6D" w:rsidRPr="00967DF2">
        <w:rPr>
          <w:rFonts w:ascii="Times New Roman" w:eastAsia="Times New Roman" w:hAnsi="Times New Roman" w:cs="Times New Roman"/>
          <w:sz w:val="24"/>
          <w:szCs w:val="24"/>
          <w:lang w:eastAsia="ru-RU"/>
        </w:rPr>
        <w:t>района</w:t>
      </w:r>
      <w:r w:rsidR="00E368AA" w:rsidRPr="00967DF2">
        <w:rPr>
          <w:rFonts w:ascii="Times New Roman" w:eastAsia="Times New Roman" w:hAnsi="Times New Roman" w:cs="Times New Roman"/>
          <w:sz w:val="24"/>
          <w:szCs w:val="24"/>
          <w:lang w:eastAsia="ru-RU"/>
        </w:rPr>
        <w:t>,  с</w:t>
      </w:r>
      <w:proofErr w:type="gramEnd"/>
      <w:r w:rsidR="00E368AA" w:rsidRPr="00967DF2">
        <w:rPr>
          <w:rFonts w:ascii="Times New Roman" w:eastAsia="Times New Roman" w:hAnsi="Times New Roman" w:cs="Times New Roman"/>
          <w:sz w:val="24"/>
          <w:szCs w:val="24"/>
          <w:lang w:eastAsia="ru-RU"/>
        </w:rPr>
        <w:t xml:space="preserve"> учетом заключения о результатах публичных слушаний по проекту документации по планировке территории (проекты планировки территории и/или проекты межевания территории)  принимает решение об утверждении документации по планировке территории (проекты планировки территории и/или проекты межевания территории) или об отклонении такой документации и о направлении ее на доработку.</w:t>
      </w:r>
    </w:p>
    <w:p w:rsidR="00E368AA" w:rsidRPr="00967DF2" w:rsidRDefault="00B56A4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14</w:t>
      </w:r>
      <w:r w:rsidR="00CA1516" w:rsidRPr="00967DF2">
        <w:rPr>
          <w:rFonts w:ascii="Times New Roman" w:eastAsia="Times New Roman" w:hAnsi="Times New Roman" w:cs="Times New Roman"/>
          <w:sz w:val="24"/>
          <w:szCs w:val="24"/>
          <w:lang w:eastAsia="ru-RU"/>
        </w:rPr>
        <w:t>.1</w:t>
      </w:r>
      <w:r w:rsidR="00E368AA" w:rsidRPr="00967DF2">
        <w:rPr>
          <w:rFonts w:ascii="Times New Roman" w:eastAsia="Times New Roman" w:hAnsi="Times New Roman" w:cs="Times New Roman"/>
          <w:sz w:val="24"/>
          <w:szCs w:val="24"/>
          <w:lang w:eastAsia="ru-RU"/>
        </w:rPr>
        <w:t>. </w:t>
      </w:r>
      <w:r w:rsidR="008B54CA" w:rsidRPr="00967DF2">
        <w:rPr>
          <w:rFonts w:ascii="Times New Roman" w:eastAsia="Times New Roman" w:hAnsi="Times New Roman" w:cs="Times New Roman"/>
          <w:sz w:val="24"/>
          <w:szCs w:val="24"/>
          <w:lang w:eastAsia="ru-RU"/>
        </w:rPr>
        <w:t> </w:t>
      </w:r>
      <w:r w:rsidR="00E368AA" w:rsidRPr="00967DF2">
        <w:rPr>
          <w:rFonts w:ascii="Times New Roman" w:eastAsia="Times New Roman" w:hAnsi="Times New Roman" w:cs="Times New Roman"/>
          <w:sz w:val="24"/>
          <w:szCs w:val="24"/>
          <w:lang w:eastAsia="ru-RU"/>
        </w:rPr>
        <w:t xml:space="preserve">Основанием для отклонения документации по планировке территории (проекты планировки территории и/или проекты межевания территории), подготовленной лицами, указанными в пунктах 1 – 4 части </w:t>
      </w:r>
      <w:r w:rsidR="00CC70FF" w:rsidRPr="00967DF2">
        <w:rPr>
          <w:rFonts w:ascii="Times New Roman" w:eastAsia="Times New Roman" w:hAnsi="Times New Roman" w:cs="Times New Roman"/>
          <w:sz w:val="24"/>
          <w:szCs w:val="24"/>
          <w:lang w:eastAsia="ru-RU"/>
        </w:rPr>
        <w:t>8.</w:t>
      </w:r>
      <w:r w:rsidR="00E368AA" w:rsidRPr="00967DF2">
        <w:rPr>
          <w:rFonts w:ascii="Times New Roman" w:eastAsia="Times New Roman" w:hAnsi="Times New Roman" w:cs="Times New Roman"/>
          <w:sz w:val="24"/>
          <w:szCs w:val="24"/>
          <w:lang w:eastAsia="ru-RU"/>
        </w:rPr>
        <w:t xml:space="preserve">1 настоящей статьи, и направления ее на доработку является несоответствие такой документации требованиям, указанным в </w:t>
      </w:r>
      <w:hyperlink w:anchor="Par43" w:history="1">
        <w:r w:rsidR="00E368AA" w:rsidRPr="00967DF2">
          <w:rPr>
            <w:rFonts w:ascii="Times New Roman" w:eastAsia="Times New Roman" w:hAnsi="Times New Roman" w:cs="Times New Roman"/>
            <w:sz w:val="24"/>
            <w:szCs w:val="24"/>
            <w:lang w:eastAsia="ru-RU"/>
          </w:rPr>
          <w:t>части 10 статьи 45</w:t>
        </w:r>
      </w:hyperlink>
      <w:r w:rsidR="00E368AA" w:rsidRPr="00967DF2">
        <w:rPr>
          <w:rFonts w:ascii="Times New Roman" w:eastAsia="Times New Roman" w:hAnsi="Times New Roman" w:cs="Times New Roman"/>
          <w:sz w:val="24"/>
          <w:szCs w:val="24"/>
          <w:lang w:eastAsia="ru-RU"/>
        </w:rPr>
        <w:t xml:space="preserve">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E368AA" w:rsidRPr="00967DF2" w:rsidRDefault="00CA151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w:t>
      </w:r>
      <w:r w:rsidR="00B56A4E" w:rsidRPr="00967DF2">
        <w:rPr>
          <w:rFonts w:ascii="Times New Roman" w:eastAsia="Times New Roman" w:hAnsi="Times New Roman" w:cs="Times New Roman"/>
          <w:sz w:val="24"/>
          <w:szCs w:val="24"/>
          <w:lang w:eastAsia="ru-RU"/>
        </w:rPr>
        <w:t>5</w:t>
      </w:r>
      <w:r w:rsidRPr="00967DF2">
        <w:rPr>
          <w:rFonts w:ascii="Times New Roman" w:eastAsia="Times New Roman" w:hAnsi="Times New Roman" w:cs="Times New Roman"/>
          <w:sz w:val="24"/>
          <w:szCs w:val="24"/>
          <w:lang w:eastAsia="ru-RU"/>
        </w:rPr>
        <w:t>.</w:t>
      </w:r>
      <w:r w:rsidR="00E368AA" w:rsidRPr="00967DF2">
        <w:rPr>
          <w:rFonts w:ascii="Times New Roman" w:eastAsia="Times New Roman" w:hAnsi="Times New Roman" w:cs="Times New Roman"/>
          <w:sz w:val="24"/>
          <w:szCs w:val="24"/>
          <w:lang w:eastAsia="ru-RU"/>
        </w:rPr>
        <w:t> </w:t>
      </w:r>
      <w:r w:rsidR="008B54CA" w:rsidRPr="00967DF2">
        <w:rPr>
          <w:rFonts w:ascii="Times New Roman" w:eastAsia="Times New Roman" w:hAnsi="Times New Roman" w:cs="Times New Roman"/>
          <w:sz w:val="24"/>
          <w:szCs w:val="24"/>
          <w:lang w:eastAsia="ru-RU"/>
        </w:rPr>
        <w:t> </w:t>
      </w:r>
      <w:r w:rsidR="00E368AA" w:rsidRPr="00967DF2">
        <w:rPr>
          <w:rFonts w:ascii="Times New Roman" w:eastAsia="Times New Roman" w:hAnsi="Times New Roman" w:cs="Times New Roman"/>
          <w:sz w:val="24"/>
          <w:szCs w:val="24"/>
          <w:lang w:eastAsia="ru-RU"/>
        </w:rPr>
        <w:t xml:space="preserve">Утвержденная </w:t>
      </w:r>
      <w:r w:rsidR="0024176E" w:rsidRPr="00967DF2">
        <w:rPr>
          <w:rFonts w:ascii="Times New Roman" w:eastAsia="Times New Roman" w:hAnsi="Times New Roman" w:cs="Times New Roman"/>
          <w:sz w:val="24"/>
          <w:szCs w:val="24"/>
          <w:lang w:eastAsia="ru-RU"/>
        </w:rPr>
        <w:t xml:space="preserve">Главой Администрации </w:t>
      </w:r>
      <w:r w:rsidR="00EE4C6D" w:rsidRPr="00967DF2">
        <w:rPr>
          <w:rFonts w:ascii="Times New Roman" w:eastAsia="Times New Roman" w:hAnsi="Times New Roman" w:cs="Times New Roman"/>
          <w:sz w:val="24"/>
          <w:szCs w:val="24"/>
          <w:lang w:eastAsia="ru-RU"/>
        </w:rPr>
        <w:t>района</w:t>
      </w:r>
      <w:r w:rsidR="0024176E" w:rsidRPr="00967DF2">
        <w:rPr>
          <w:rFonts w:ascii="Times New Roman" w:eastAsia="Times New Roman" w:hAnsi="Times New Roman" w:cs="Times New Roman"/>
          <w:sz w:val="24"/>
          <w:szCs w:val="24"/>
          <w:lang w:eastAsia="ru-RU"/>
        </w:rPr>
        <w:t xml:space="preserve"> </w:t>
      </w:r>
      <w:r w:rsidR="00E368AA" w:rsidRPr="00967DF2">
        <w:rPr>
          <w:rFonts w:ascii="Times New Roman" w:eastAsia="Times New Roman" w:hAnsi="Times New Roman" w:cs="Times New Roman"/>
          <w:sz w:val="24"/>
          <w:szCs w:val="24"/>
          <w:lang w:eastAsia="ru-RU"/>
        </w:rPr>
        <w:t xml:space="preserve">документация по планировке территории (проекты планировки территории и проекты межевания территории) подлежит опубликованию в течение семи дней со дня утверждения указанной документации и размещается на официальном сайте </w:t>
      </w:r>
      <w:r w:rsidR="0093614B" w:rsidRPr="00967DF2">
        <w:rPr>
          <w:rFonts w:ascii="Times New Roman" w:eastAsia="Times New Roman" w:hAnsi="Times New Roman" w:cs="Times New Roman"/>
          <w:sz w:val="24"/>
          <w:szCs w:val="24"/>
          <w:lang w:eastAsia="ru-RU"/>
        </w:rPr>
        <w:t>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93614B"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93614B" w:rsidRPr="00967DF2">
        <w:rPr>
          <w:rFonts w:ascii="Times New Roman" w:eastAsia="Times New Roman" w:hAnsi="Times New Roman" w:cs="Times New Roman"/>
          <w:sz w:val="24"/>
          <w:szCs w:val="24"/>
          <w:lang w:eastAsia="ru-RU"/>
        </w:rPr>
        <w:t>»</w:t>
      </w:r>
      <w:r w:rsidR="00641EFC" w:rsidRPr="00967DF2">
        <w:rPr>
          <w:rFonts w:ascii="Times New Roman" w:eastAsia="Times New Roman" w:hAnsi="Times New Roman" w:cs="Times New Roman"/>
          <w:sz w:val="24"/>
          <w:szCs w:val="24"/>
          <w:lang w:eastAsia="ru-RU"/>
        </w:rPr>
        <w:t xml:space="preserve"> на странице сельского </w:t>
      </w:r>
      <w:proofErr w:type="gramStart"/>
      <w:r w:rsidR="00641EFC" w:rsidRPr="00967DF2">
        <w:rPr>
          <w:rFonts w:ascii="Times New Roman" w:eastAsia="Times New Roman" w:hAnsi="Times New Roman" w:cs="Times New Roman"/>
          <w:sz w:val="24"/>
          <w:szCs w:val="24"/>
          <w:lang w:eastAsia="ru-RU"/>
        </w:rPr>
        <w:t xml:space="preserve">поселения </w:t>
      </w:r>
      <w:r w:rsidR="0093614B" w:rsidRPr="00967DF2">
        <w:rPr>
          <w:rFonts w:ascii="Times New Roman" w:eastAsia="Times New Roman" w:hAnsi="Times New Roman" w:cs="Times New Roman"/>
          <w:sz w:val="24"/>
          <w:szCs w:val="24"/>
          <w:lang w:eastAsia="ru-RU"/>
        </w:rPr>
        <w:t xml:space="preserve"> </w:t>
      </w:r>
      <w:r w:rsidR="00E368AA" w:rsidRPr="00967DF2">
        <w:rPr>
          <w:rFonts w:ascii="Times New Roman" w:eastAsia="Times New Roman" w:hAnsi="Times New Roman" w:cs="Times New Roman"/>
          <w:sz w:val="24"/>
          <w:szCs w:val="24"/>
          <w:lang w:eastAsia="ru-RU"/>
        </w:rPr>
        <w:t>в</w:t>
      </w:r>
      <w:proofErr w:type="gramEnd"/>
      <w:r w:rsidR="00E368AA" w:rsidRPr="00967DF2">
        <w:rPr>
          <w:rFonts w:ascii="Times New Roman" w:eastAsia="Times New Roman" w:hAnsi="Times New Roman" w:cs="Times New Roman"/>
          <w:sz w:val="24"/>
          <w:szCs w:val="24"/>
          <w:lang w:eastAsia="ru-RU"/>
        </w:rPr>
        <w:t xml:space="preserve"> сети «Интернет».</w:t>
      </w:r>
    </w:p>
    <w:p w:rsidR="0024176E" w:rsidRPr="00967DF2" w:rsidRDefault="008B54C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15.1.  </w:t>
      </w:r>
      <w:r w:rsidR="0024176E" w:rsidRPr="00967DF2">
        <w:rPr>
          <w:rFonts w:ascii="Times New Roman" w:eastAsia="Times New Roman" w:hAnsi="Times New Roman" w:cs="Times New Roman"/>
          <w:sz w:val="24"/>
          <w:szCs w:val="24"/>
          <w:lang w:eastAsia="ru-RU"/>
        </w:rPr>
        <w:t xml:space="preserve">Документация по планировке территории (проекты планировки территории и/или проекты межевания территории), утвержденная соответственно уполномоченными федеральными органами исполнительной власти, высшим исполнительным органом государственной власти Ростовской области, </w:t>
      </w:r>
      <w:r w:rsidR="0036595B" w:rsidRPr="00967DF2">
        <w:rPr>
          <w:rFonts w:ascii="Times New Roman" w:eastAsia="Times New Roman" w:hAnsi="Times New Roman" w:cs="Times New Roman"/>
          <w:sz w:val="24"/>
          <w:szCs w:val="24"/>
          <w:lang w:eastAsia="ru-RU"/>
        </w:rPr>
        <w:t>органом местного самоуправления иного муниципального образования (в случае утверждения документации по планировке территории,</w:t>
      </w:r>
      <w:r w:rsidR="0036595B" w:rsidRPr="00967DF2">
        <w:rPr>
          <w:rFonts w:ascii="Times New Roman" w:hAnsi="Times New Roman" w:cs="Times New Roman"/>
          <w:sz w:val="24"/>
          <w:szCs w:val="24"/>
        </w:rPr>
        <w:t xml:space="preserve"> предусматривающей размещение объекта местного значения поселения,  на территориях двух и более поселений, имеющих общую границу, в границах </w:t>
      </w:r>
      <w:r w:rsidR="00641EFC" w:rsidRPr="00967DF2">
        <w:rPr>
          <w:rFonts w:ascii="Times New Roman" w:hAnsi="Times New Roman" w:cs="Times New Roman"/>
          <w:sz w:val="24"/>
          <w:szCs w:val="24"/>
        </w:rPr>
        <w:t>Морозовского</w:t>
      </w:r>
      <w:r w:rsidR="0036595B" w:rsidRPr="00967DF2">
        <w:rPr>
          <w:rFonts w:ascii="Times New Roman" w:hAnsi="Times New Roman" w:cs="Times New Roman"/>
          <w:sz w:val="24"/>
          <w:szCs w:val="24"/>
        </w:rPr>
        <w:t xml:space="preserve"> района)</w:t>
      </w:r>
      <w:r w:rsidR="0024176E" w:rsidRPr="00967DF2">
        <w:rPr>
          <w:rFonts w:ascii="Times New Roman" w:eastAsia="Times New Roman" w:hAnsi="Times New Roman" w:cs="Times New Roman"/>
          <w:sz w:val="24"/>
          <w:szCs w:val="24"/>
          <w:lang w:eastAsia="ru-RU"/>
        </w:rPr>
        <w:t xml:space="preserve">, направляется главе Морозовского </w:t>
      </w:r>
      <w:r w:rsidR="00EE4C6D" w:rsidRPr="00967DF2">
        <w:rPr>
          <w:rFonts w:ascii="Times New Roman" w:eastAsia="Times New Roman" w:hAnsi="Times New Roman" w:cs="Times New Roman"/>
          <w:sz w:val="24"/>
          <w:szCs w:val="24"/>
          <w:lang w:eastAsia="ru-RU"/>
        </w:rPr>
        <w:t>района</w:t>
      </w:r>
      <w:r w:rsidR="0024176E" w:rsidRPr="00967DF2">
        <w:rPr>
          <w:rFonts w:ascii="Times New Roman" w:eastAsia="Times New Roman" w:hAnsi="Times New Roman" w:cs="Times New Roman"/>
          <w:sz w:val="24"/>
          <w:szCs w:val="24"/>
          <w:lang w:eastAsia="ru-RU"/>
        </w:rPr>
        <w:t xml:space="preserve">, в течение семи дней со дня ее утверждения и подлежит опубликованию на официальном сайте </w:t>
      </w:r>
      <w:r w:rsidR="0093614B" w:rsidRPr="00967DF2">
        <w:rPr>
          <w:rFonts w:ascii="Times New Roman" w:eastAsia="Times New Roman" w:hAnsi="Times New Roman" w:cs="Times New Roman"/>
          <w:sz w:val="24"/>
          <w:szCs w:val="24"/>
          <w:lang w:eastAsia="ru-RU"/>
        </w:rPr>
        <w:t>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93614B"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93614B" w:rsidRPr="00967DF2">
        <w:rPr>
          <w:rFonts w:ascii="Times New Roman" w:eastAsia="Times New Roman" w:hAnsi="Times New Roman" w:cs="Times New Roman"/>
          <w:sz w:val="24"/>
          <w:szCs w:val="24"/>
          <w:lang w:eastAsia="ru-RU"/>
        </w:rPr>
        <w:t xml:space="preserve">» </w:t>
      </w:r>
      <w:r w:rsidR="00641EFC" w:rsidRPr="00967DF2">
        <w:rPr>
          <w:rFonts w:ascii="Times New Roman" w:eastAsia="Times New Roman" w:hAnsi="Times New Roman" w:cs="Times New Roman"/>
          <w:sz w:val="24"/>
          <w:szCs w:val="24"/>
          <w:lang w:eastAsia="ru-RU"/>
        </w:rPr>
        <w:t xml:space="preserve">на странице сельского поселения </w:t>
      </w:r>
      <w:r w:rsidR="0024176E" w:rsidRPr="00967DF2">
        <w:rPr>
          <w:rFonts w:ascii="Times New Roman" w:eastAsia="Times New Roman" w:hAnsi="Times New Roman" w:cs="Times New Roman"/>
          <w:sz w:val="24"/>
          <w:szCs w:val="24"/>
          <w:lang w:eastAsia="ru-RU"/>
        </w:rPr>
        <w:t xml:space="preserve"> в сети «Интернет».</w:t>
      </w:r>
    </w:p>
    <w:p w:rsidR="008F47CC" w:rsidRPr="00967DF2" w:rsidRDefault="00B56A4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16</w:t>
      </w:r>
      <w:r w:rsidR="008F47CC" w:rsidRPr="00967DF2">
        <w:rPr>
          <w:rFonts w:ascii="Times New Roman" w:eastAsia="Times New Roman" w:hAnsi="Times New Roman" w:cs="Times New Roman"/>
          <w:sz w:val="24"/>
          <w:szCs w:val="24"/>
          <w:lang w:eastAsia="ru-RU"/>
        </w:rPr>
        <w:t>. </w:t>
      </w:r>
      <w:r w:rsidR="008B54CA" w:rsidRPr="00967DF2">
        <w:rPr>
          <w:rFonts w:ascii="Times New Roman" w:eastAsia="Times New Roman" w:hAnsi="Times New Roman" w:cs="Times New Roman"/>
          <w:sz w:val="24"/>
          <w:szCs w:val="24"/>
          <w:lang w:eastAsia="ru-RU"/>
        </w:rPr>
        <w:t> </w:t>
      </w:r>
      <w:r w:rsidR="008F47CC" w:rsidRPr="00967DF2">
        <w:rPr>
          <w:rFonts w:ascii="Times New Roman" w:eastAsia="Times New Roman" w:hAnsi="Times New Roman" w:cs="Times New Roman"/>
          <w:sz w:val="24"/>
          <w:szCs w:val="24"/>
          <w:lang w:eastAsia="ru-RU"/>
        </w:rPr>
        <w:t>Внесение изменений в документацию по планировке территории осуществляется в соответствии с действующим законодательством.</w:t>
      </w:r>
    </w:p>
    <w:p w:rsidR="000D2CDC" w:rsidRPr="00967DF2" w:rsidRDefault="000D2CDC"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23" w:name="Par68"/>
      <w:bookmarkStart w:id="24" w:name="Par78"/>
      <w:bookmarkStart w:id="25" w:name="_Toc48550599"/>
      <w:bookmarkStart w:id="26" w:name="_Toc57714652"/>
      <w:bookmarkStart w:id="27" w:name="_Toc16849450"/>
      <w:bookmarkEnd w:id="23"/>
      <w:bookmarkEnd w:id="24"/>
      <w:r w:rsidRPr="00967DF2">
        <w:rPr>
          <w:rFonts w:ascii="Times New Roman" w:hAnsi="Times New Roman" w:cs="Times New Roman"/>
          <w:caps w:val="0"/>
          <w:szCs w:val="24"/>
        </w:rPr>
        <w:t>Статья 10.  Проект планировки территории</w:t>
      </w:r>
      <w:bookmarkEnd w:id="25"/>
      <w:bookmarkEnd w:id="26"/>
      <w:r w:rsidRPr="00967DF2">
        <w:rPr>
          <w:rFonts w:ascii="Times New Roman" w:hAnsi="Times New Roman" w:cs="Times New Roman"/>
          <w:caps w:val="0"/>
          <w:szCs w:val="24"/>
        </w:rPr>
        <w:t xml:space="preserve"> </w:t>
      </w:r>
    </w:p>
    <w:p w:rsidR="000D2CDC" w:rsidRPr="00967DF2" w:rsidRDefault="000D2CDC"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0D2CDC" w:rsidRPr="00967DF2" w:rsidRDefault="000D2CDC"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Состав и содержание проектов планировки территории устанавливаются Градостроительным кодексом Российской Федерации, иными федеральными законами, правовыми актами органов государственной власти Российской Федерации.</w:t>
      </w:r>
    </w:p>
    <w:p w:rsidR="000D2CDC" w:rsidRPr="00967DF2" w:rsidRDefault="000D2CDC"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28" w:name="_Toc48550600"/>
      <w:bookmarkStart w:id="29" w:name="_Toc57714653"/>
      <w:r w:rsidRPr="00967DF2">
        <w:rPr>
          <w:rFonts w:ascii="Times New Roman" w:hAnsi="Times New Roman" w:cs="Times New Roman"/>
          <w:caps w:val="0"/>
          <w:szCs w:val="24"/>
        </w:rPr>
        <w:t>Статья 11.  Проект межевания территории</w:t>
      </w:r>
      <w:bookmarkEnd w:id="28"/>
      <w:bookmarkEnd w:id="29"/>
      <w:r w:rsidRPr="00967DF2">
        <w:rPr>
          <w:rFonts w:ascii="Times New Roman" w:hAnsi="Times New Roman" w:cs="Times New Roman"/>
          <w:caps w:val="0"/>
          <w:szCs w:val="24"/>
        </w:rPr>
        <w:t xml:space="preserve"> </w:t>
      </w:r>
    </w:p>
    <w:p w:rsidR="000D2CDC" w:rsidRPr="00967DF2" w:rsidRDefault="000D2CDC"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w:t>
      </w:r>
      <w:r w:rsidR="00056C19" w:rsidRPr="00967DF2">
        <w:rPr>
          <w:rFonts w:ascii="Times New Roman" w:eastAsia="Times New Roman" w:hAnsi="Times New Roman" w:cs="Times New Roman"/>
          <w:sz w:val="24"/>
          <w:szCs w:val="24"/>
          <w:lang w:eastAsia="ru-RU"/>
        </w:rPr>
        <w:t>г</w:t>
      </w:r>
      <w:r w:rsidRPr="00967DF2">
        <w:rPr>
          <w:rFonts w:ascii="Times New Roman" w:eastAsia="Times New Roman" w:hAnsi="Times New Roman" w:cs="Times New Roman"/>
          <w:sz w:val="24"/>
          <w:szCs w:val="24"/>
          <w:lang w:eastAsia="ru-RU"/>
        </w:rPr>
        <w:t xml:space="preserve">енеральным планом </w:t>
      </w:r>
      <w:r w:rsidR="00056C19" w:rsidRPr="00967DF2">
        <w:rPr>
          <w:rFonts w:ascii="Times New Roman" w:eastAsia="Times New Roman" w:hAnsi="Times New Roman" w:cs="Times New Roman"/>
          <w:sz w:val="24"/>
          <w:szCs w:val="24"/>
          <w:lang w:eastAsia="ru-RU"/>
        </w:rPr>
        <w:t>сельского</w:t>
      </w:r>
      <w:r w:rsidRPr="00967DF2">
        <w:rPr>
          <w:rFonts w:ascii="Times New Roman" w:eastAsia="Times New Roman" w:hAnsi="Times New Roman" w:cs="Times New Roman"/>
          <w:sz w:val="24"/>
          <w:szCs w:val="24"/>
          <w:lang w:eastAsia="ru-RU"/>
        </w:rPr>
        <w:t xml:space="preserve">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0D2CDC" w:rsidRPr="00967DF2" w:rsidRDefault="000D2CDC"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Подготовка проекта межевания территории осуществляется для:</w:t>
      </w:r>
    </w:p>
    <w:p w:rsidR="000D2CDC" w:rsidRPr="00967DF2" w:rsidRDefault="000D2CDC"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определения местоположения границ образуемых и изменяемых земельных участков;</w:t>
      </w:r>
    </w:p>
    <w:p w:rsidR="000D2CDC" w:rsidRPr="00967DF2" w:rsidRDefault="000D2CDC"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0D2CDC" w:rsidRPr="00967DF2" w:rsidRDefault="000D2CDC"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Состав и содержание проектов межевания территории устанавливаются Градостроительным кодексом Российской Федерации, иными федеральными законами, правовыми актами органов государственной власти Российской Федерации.</w:t>
      </w:r>
    </w:p>
    <w:p w:rsidR="0010781C" w:rsidRPr="00967DF2" w:rsidRDefault="00056C19"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30" w:name="_Toc57714654"/>
      <w:r w:rsidRPr="00967DF2">
        <w:rPr>
          <w:rFonts w:ascii="Times New Roman" w:hAnsi="Times New Roman" w:cs="Times New Roman"/>
          <w:caps w:val="0"/>
          <w:szCs w:val="24"/>
        </w:rPr>
        <w:t>Статья </w:t>
      </w:r>
      <w:r w:rsidR="000A0A3F" w:rsidRPr="00967DF2">
        <w:rPr>
          <w:rFonts w:ascii="Times New Roman" w:hAnsi="Times New Roman" w:cs="Times New Roman"/>
          <w:caps w:val="0"/>
          <w:szCs w:val="24"/>
        </w:rPr>
        <w:t>1</w:t>
      </w:r>
      <w:r w:rsidR="00E67ED4" w:rsidRPr="00967DF2">
        <w:rPr>
          <w:rFonts w:ascii="Times New Roman" w:hAnsi="Times New Roman" w:cs="Times New Roman"/>
          <w:caps w:val="0"/>
          <w:szCs w:val="24"/>
        </w:rPr>
        <w:t>2</w:t>
      </w:r>
      <w:r w:rsidRPr="00967DF2">
        <w:rPr>
          <w:rFonts w:ascii="Times New Roman" w:hAnsi="Times New Roman" w:cs="Times New Roman"/>
          <w:caps w:val="0"/>
          <w:szCs w:val="24"/>
        </w:rPr>
        <w:t>.  </w:t>
      </w:r>
      <w:r w:rsidR="0010781C" w:rsidRPr="00967DF2">
        <w:rPr>
          <w:rFonts w:ascii="Times New Roman" w:hAnsi="Times New Roman" w:cs="Times New Roman"/>
          <w:caps w:val="0"/>
          <w:szCs w:val="24"/>
        </w:rPr>
        <w:t>Подготовка документации по планировке территории</w:t>
      </w:r>
      <w:r w:rsidR="00B04884" w:rsidRPr="00967DF2">
        <w:rPr>
          <w:rFonts w:ascii="Times New Roman" w:hAnsi="Times New Roman" w:cs="Times New Roman"/>
          <w:caps w:val="0"/>
          <w:szCs w:val="24"/>
        </w:rPr>
        <w:t xml:space="preserve"> в границах сельского поселения</w:t>
      </w:r>
      <w:r w:rsidR="0010781C" w:rsidRPr="00967DF2">
        <w:rPr>
          <w:rFonts w:ascii="Times New Roman" w:hAnsi="Times New Roman" w:cs="Times New Roman"/>
          <w:caps w:val="0"/>
          <w:szCs w:val="24"/>
        </w:rPr>
        <w:t xml:space="preserve"> </w:t>
      </w:r>
      <w:bookmarkEnd w:id="27"/>
      <w:r w:rsidR="006971D7" w:rsidRPr="00967DF2">
        <w:rPr>
          <w:rFonts w:ascii="Times New Roman" w:hAnsi="Times New Roman" w:cs="Times New Roman"/>
          <w:caps w:val="0"/>
          <w:szCs w:val="24"/>
        </w:rPr>
        <w:t>органом местного самоуправления</w:t>
      </w:r>
      <w:bookmarkEnd w:id="30"/>
    </w:p>
    <w:p w:rsidR="0023456B" w:rsidRPr="00967DF2" w:rsidRDefault="00E25539"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056C19"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Решения о подготовке документации по планировке территории </w:t>
      </w:r>
      <w:r w:rsidR="00DE50CF" w:rsidRPr="00967DF2">
        <w:rPr>
          <w:rFonts w:ascii="Times New Roman" w:eastAsia="Times New Roman" w:hAnsi="Times New Roman" w:cs="Times New Roman"/>
          <w:sz w:val="24"/>
          <w:szCs w:val="24"/>
          <w:lang w:eastAsia="ru-RU"/>
        </w:rPr>
        <w:t xml:space="preserve">сельского поселения </w:t>
      </w:r>
      <w:r w:rsidRPr="00967DF2">
        <w:rPr>
          <w:rFonts w:ascii="Times New Roman" w:eastAsia="Times New Roman" w:hAnsi="Times New Roman" w:cs="Times New Roman"/>
          <w:sz w:val="24"/>
          <w:szCs w:val="24"/>
          <w:lang w:eastAsia="ru-RU"/>
        </w:rPr>
        <w:t xml:space="preserve">принимаются Администрацией </w:t>
      </w:r>
      <w:r w:rsidR="00EE4C6D"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 xml:space="preserve">, </w:t>
      </w:r>
      <w:r w:rsidR="0023456B" w:rsidRPr="00967DF2">
        <w:rPr>
          <w:rFonts w:ascii="Times New Roman" w:eastAsia="Times New Roman" w:hAnsi="Times New Roman" w:cs="Times New Roman"/>
          <w:sz w:val="24"/>
          <w:szCs w:val="24"/>
          <w:lang w:eastAsia="ru-RU"/>
        </w:rPr>
        <w:t xml:space="preserve">в том числе в рамках реализации местных целевых программ, </w:t>
      </w:r>
      <w:r w:rsidR="002B3D59" w:rsidRPr="00967DF2">
        <w:rPr>
          <w:rFonts w:ascii="Times New Roman" w:eastAsia="Times New Roman" w:hAnsi="Times New Roman" w:cs="Times New Roman"/>
          <w:sz w:val="24"/>
          <w:szCs w:val="24"/>
          <w:lang w:eastAsia="ru-RU"/>
        </w:rPr>
        <w:t xml:space="preserve">за исключением случаев, указанных в частях 1.1 и 12.12 статьи 45 Градостроительного кодекса Российской </w:t>
      </w:r>
      <w:proofErr w:type="gramStart"/>
      <w:r w:rsidR="002B3D59" w:rsidRPr="00967DF2">
        <w:rPr>
          <w:rFonts w:ascii="Times New Roman" w:eastAsia="Times New Roman" w:hAnsi="Times New Roman" w:cs="Times New Roman"/>
          <w:sz w:val="24"/>
          <w:szCs w:val="24"/>
          <w:lang w:eastAsia="ru-RU"/>
        </w:rPr>
        <w:t xml:space="preserve">Федерации,  </w:t>
      </w:r>
      <w:r w:rsidR="0023456B" w:rsidRPr="00967DF2">
        <w:rPr>
          <w:rFonts w:ascii="Times New Roman" w:eastAsia="Times New Roman" w:hAnsi="Times New Roman" w:cs="Times New Roman"/>
          <w:sz w:val="24"/>
          <w:szCs w:val="24"/>
          <w:lang w:eastAsia="ru-RU"/>
        </w:rPr>
        <w:t>либо</w:t>
      </w:r>
      <w:proofErr w:type="gramEnd"/>
      <w:r w:rsidR="0023456B" w:rsidRPr="00967DF2">
        <w:rPr>
          <w:rFonts w:ascii="Times New Roman" w:eastAsia="Times New Roman" w:hAnsi="Times New Roman" w:cs="Times New Roman"/>
          <w:sz w:val="24"/>
          <w:szCs w:val="24"/>
          <w:lang w:eastAsia="ru-RU"/>
        </w:rPr>
        <w:t xml:space="preserve"> на основании предложений физических или юридических лиц о подготовке документации по планировке территории.</w:t>
      </w:r>
    </w:p>
    <w:p w:rsidR="005E2489" w:rsidRPr="00967DF2" w:rsidRDefault="00E25539"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bookmarkStart w:id="31" w:name="Par2"/>
      <w:bookmarkEnd w:id="31"/>
      <w:r w:rsidRPr="00967DF2">
        <w:rPr>
          <w:rFonts w:ascii="Times New Roman" w:eastAsia="Times New Roman" w:hAnsi="Times New Roman" w:cs="Times New Roman"/>
          <w:sz w:val="24"/>
          <w:szCs w:val="24"/>
          <w:lang w:eastAsia="ru-RU"/>
        </w:rPr>
        <w:t>2. </w:t>
      </w:r>
      <w:r w:rsidR="00056C19" w:rsidRPr="00967DF2">
        <w:rPr>
          <w:rFonts w:ascii="Times New Roman" w:eastAsia="Times New Roman" w:hAnsi="Times New Roman" w:cs="Times New Roman"/>
          <w:sz w:val="24"/>
          <w:szCs w:val="24"/>
          <w:lang w:eastAsia="ru-RU"/>
        </w:rPr>
        <w:t> </w:t>
      </w:r>
      <w:r w:rsidR="005E2489" w:rsidRPr="00967DF2">
        <w:rPr>
          <w:rFonts w:ascii="Times New Roman" w:eastAsia="Times New Roman" w:hAnsi="Times New Roman" w:cs="Times New Roman"/>
          <w:sz w:val="24"/>
          <w:szCs w:val="24"/>
          <w:lang w:eastAsia="ru-RU"/>
        </w:rPr>
        <w:t xml:space="preserve">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трёх дней со дня принятия такого решения и размещается на официальном сайте </w:t>
      </w:r>
      <w:r w:rsidR="0093614B" w:rsidRPr="00967DF2">
        <w:rPr>
          <w:rFonts w:ascii="Times New Roman" w:eastAsia="Times New Roman" w:hAnsi="Times New Roman" w:cs="Times New Roman"/>
          <w:sz w:val="24"/>
          <w:szCs w:val="24"/>
          <w:lang w:eastAsia="ru-RU"/>
        </w:rPr>
        <w:t>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93614B"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93614B" w:rsidRPr="00967DF2">
        <w:rPr>
          <w:rFonts w:ascii="Times New Roman" w:eastAsia="Times New Roman" w:hAnsi="Times New Roman" w:cs="Times New Roman"/>
          <w:sz w:val="24"/>
          <w:szCs w:val="24"/>
          <w:lang w:eastAsia="ru-RU"/>
        </w:rPr>
        <w:t xml:space="preserve">» </w:t>
      </w:r>
      <w:r w:rsidR="00641EFC" w:rsidRPr="00967DF2">
        <w:rPr>
          <w:rFonts w:ascii="Times New Roman" w:eastAsia="Times New Roman" w:hAnsi="Times New Roman" w:cs="Times New Roman"/>
          <w:sz w:val="24"/>
          <w:szCs w:val="24"/>
          <w:lang w:eastAsia="ru-RU"/>
        </w:rPr>
        <w:t xml:space="preserve">на странице сельского </w:t>
      </w:r>
      <w:proofErr w:type="gramStart"/>
      <w:r w:rsidR="00641EFC" w:rsidRPr="00967DF2">
        <w:rPr>
          <w:rFonts w:ascii="Times New Roman" w:eastAsia="Times New Roman" w:hAnsi="Times New Roman" w:cs="Times New Roman"/>
          <w:sz w:val="24"/>
          <w:szCs w:val="24"/>
          <w:lang w:eastAsia="ru-RU"/>
        </w:rPr>
        <w:t xml:space="preserve">поселения </w:t>
      </w:r>
      <w:r w:rsidR="005E2489" w:rsidRPr="00967DF2">
        <w:rPr>
          <w:rFonts w:ascii="Times New Roman" w:eastAsia="Times New Roman" w:hAnsi="Times New Roman" w:cs="Times New Roman"/>
          <w:sz w:val="24"/>
          <w:szCs w:val="24"/>
          <w:lang w:eastAsia="ru-RU"/>
        </w:rPr>
        <w:t xml:space="preserve"> в</w:t>
      </w:r>
      <w:proofErr w:type="gramEnd"/>
      <w:r w:rsidR="005E2489" w:rsidRPr="00967DF2">
        <w:rPr>
          <w:rFonts w:ascii="Times New Roman" w:eastAsia="Times New Roman" w:hAnsi="Times New Roman" w:cs="Times New Roman"/>
          <w:sz w:val="24"/>
          <w:szCs w:val="24"/>
          <w:lang w:eastAsia="ru-RU"/>
        </w:rPr>
        <w:t xml:space="preserve"> сети «Интернет».</w:t>
      </w:r>
    </w:p>
    <w:p w:rsidR="005E2489" w:rsidRPr="00967DF2" w:rsidRDefault="005E2489"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w:t>
      </w:r>
      <w:r w:rsidR="00E25539" w:rsidRPr="00967DF2">
        <w:rPr>
          <w:rFonts w:ascii="Times New Roman" w:eastAsia="Times New Roman" w:hAnsi="Times New Roman" w:cs="Times New Roman"/>
          <w:sz w:val="24"/>
          <w:szCs w:val="24"/>
          <w:lang w:eastAsia="ru-RU"/>
        </w:rPr>
        <w:t>. </w:t>
      </w:r>
      <w:r w:rsidR="00056C19"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Со дня опубликования решения о подготовке документации по планировке территории физические или юридические лица вправе представить свои предложения о порядке, сроках подготовки и содержании документации по планировке территории.</w:t>
      </w:r>
    </w:p>
    <w:p w:rsidR="005E2489" w:rsidRPr="00967DF2" w:rsidRDefault="005E2489"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w:t>
      </w:r>
      <w:r w:rsidR="00056C19"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Администрация Морозовского </w:t>
      </w:r>
      <w:r w:rsidR="00EE4C6D"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 приняв решение о подготовке документации по планировке территории (проекты планировки территории и/или проекты межевания территории), назначает уполномоченный орган, для обеспечения подготовки документации по планировке территории.</w:t>
      </w:r>
    </w:p>
    <w:p w:rsidR="005E2489" w:rsidRPr="00967DF2" w:rsidRDefault="0023456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5. </w:t>
      </w:r>
      <w:r w:rsidR="00056C19" w:rsidRPr="00967DF2">
        <w:rPr>
          <w:rFonts w:ascii="Times New Roman" w:eastAsia="Times New Roman" w:hAnsi="Times New Roman" w:cs="Times New Roman"/>
          <w:sz w:val="24"/>
          <w:szCs w:val="24"/>
          <w:lang w:eastAsia="ru-RU"/>
        </w:rPr>
        <w:t> </w:t>
      </w:r>
      <w:r w:rsidR="005E2489" w:rsidRPr="00967DF2">
        <w:rPr>
          <w:rFonts w:ascii="Times New Roman" w:eastAsia="Times New Roman" w:hAnsi="Times New Roman" w:cs="Times New Roman"/>
          <w:sz w:val="24"/>
          <w:szCs w:val="24"/>
          <w:lang w:eastAsia="ru-RU"/>
        </w:rPr>
        <w:t xml:space="preserve">Подготовка документации по планировке территории </w:t>
      </w:r>
      <w:r w:rsidRPr="00967DF2">
        <w:rPr>
          <w:rFonts w:ascii="Times New Roman" w:eastAsia="Times New Roman" w:hAnsi="Times New Roman" w:cs="Times New Roman"/>
          <w:sz w:val="24"/>
          <w:szCs w:val="24"/>
          <w:lang w:eastAsia="ru-RU"/>
        </w:rPr>
        <w:t xml:space="preserve">может </w:t>
      </w:r>
      <w:r w:rsidR="005E2489" w:rsidRPr="00967DF2">
        <w:rPr>
          <w:rFonts w:ascii="Times New Roman" w:eastAsia="Times New Roman" w:hAnsi="Times New Roman" w:cs="Times New Roman"/>
          <w:sz w:val="24"/>
          <w:szCs w:val="24"/>
          <w:lang w:eastAsia="ru-RU"/>
        </w:rPr>
        <w:t>осуществлят</w:t>
      </w:r>
      <w:r w:rsidRPr="00967DF2">
        <w:rPr>
          <w:rFonts w:ascii="Times New Roman" w:eastAsia="Times New Roman" w:hAnsi="Times New Roman" w:cs="Times New Roman"/>
          <w:sz w:val="24"/>
          <w:szCs w:val="24"/>
          <w:lang w:eastAsia="ru-RU"/>
        </w:rPr>
        <w:t>ь</w:t>
      </w:r>
      <w:r w:rsidR="005E2489" w:rsidRPr="00967DF2">
        <w:rPr>
          <w:rFonts w:ascii="Times New Roman" w:eastAsia="Times New Roman" w:hAnsi="Times New Roman" w:cs="Times New Roman"/>
          <w:sz w:val="24"/>
          <w:szCs w:val="24"/>
          <w:lang w:eastAsia="ru-RU"/>
        </w:rPr>
        <w:t xml:space="preserve">ся, </w:t>
      </w:r>
      <w:r w:rsidR="00056C19" w:rsidRPr="00967DF2">
        <w:rPr>
          <w:rFonts w:ascii="Times New Roman" w:eastAsia="Times New Roman" w:hAnsi="Times New Roman" w:cs="Times New Roman"/>
          <w:sz w:val="24"/>
          <w:szCs w:val="24"/>
          <w:lang w:eastAsia="ru-RU"/>
        </w:rPr>
        <w:t xml:space="preserve">уполномоченным органом </w:t>
      </w:r>
      <w:r w:rsidRPr="00967DF2">
        <w:rPr>
          <w:rFonts w:ascii="Times New Roman" w:eastAsia="Times New Roman" w:hAnsi="Times New Roman" w:cs="Times New Roman"/>
          <w:sz w:val="24"/>
          <w:szCs w:val="24"/>
          <w:lang w:eastAsia="ru-RU"/>
        </w:rPr>
        <w:t>Администраци</w:t>
      </w:r>
      <w:r w:rsidR="00056C19" w:rsidRPr="00967DF2">
        <w:rPr>
          <w:rFonts w:ascii="Times New Roman" w:eastAsia="Times New Roman" w:hAnsi="Times New Roman" w:cs="Times New Roman"/>
          <w:sz w:val="24"/>
          <w:szCs w:val="24"/>
          <w:lang w:eastAsia="ru-RU"/>
        </w:rPr>
        <w:t>и</w:t>
      </w:r>
      <w:r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 xml:space="preserve">, </w:t>
      </w:r>
      <w:r w:rsidR="00C96D2A" w:rsidRPr="00967DF2">
        <w:rPr>
          <w:rFonts w:ascii="Times New Roman" w:eastAsia="Times New Roman" w:hAnsi="Times New Roman" w:cs="Times New Roman"/>
          <w:sz w:val="24"/>
          <w:szCs w:val="24"/>
          <w:lang w:eastAsia="ru-RU"/>
        </w:rPr>
        <w:t xml:space="preserve">самостоятельно, либо </w:t>
      </w:r>
      <w:r w:rsidR="005E2489" w:rsidRPr="00967DF2">
        <w:rPr>
          <w:rFonts w:ascii="Times New Roman" w:eastAsia="Times New Roman" w:hAnsi="Times New Roman" w:cs="Times New Roman"/>
          <w:sz w:val="24"/>
          <w:szCs w:val="24"/>
          <w:lang w:eastAsia="ru-RU"/>
        </w:rPr>
        <w:t>подведомственным ей муниципальным (бюджетным или автономным) учреждени</w:t>
      </w:r>
      <w:r w:rsidRPr="00967DF2">
        <w:rPr>
          <w:rFonts w:ascii="Times New Roman" w:eastAsia="Times New Roman" w:hAnsi="Times New Roman" w:cs="Times New Roman"/>
          <w:sz w:val="24"/>
          <w:szCs w:val="24"/>
          <w:lang w:eastAsia="ru-RU"/>
        </w:rPr>
        <w:t>е</w:t>
      </w:r>
      <w:r w:rsidR="005E2489" w:rsidRPr="00967DF2">
        <w:rPr>
          <w:rFonts w:ascii="Times New Roman" w:eastAsia="Times New Roman" w:hAnsi="Times New Roman" w:cs="Times New Roman"/>
          <w:sz w:val="24"/>
          <w:szCs w:val="24"/>
          <w:lang w:eastAsia="ru-RU"/>
        </w:rPr>
        <w:t>м</w:t>
      </w:r>
      <w:r w:rsidRPr="00967DF2">
        <w:rPr>
          <w:rFonts w:ascii="Times New Roman" w:eastAsia="Times New Roman" w:hAnsi="Times New Roman" w:cs="Times New Roman"/>
          <w:sz w:val="24"/>
          <w:szCs w:val="24"/>
          <w:lang w:eastAsia="ru-RU"/>
        </w:rPr>
        <w:t xml:space="preserve">, </w:t>
      </w:r>
      <w:r w:rsidR="005E2489" w:rsidRPr="00967DF2">
        <w:rPr>
          <w:rFonts w:ascii="Times New Roman" w:eastAsia="Times New Roman" w:hAnsi="Times New Roman" w:cs="Times New Roman"/>
          <w:sz w:val="24"/>
          <w:szCs w:val="24"/>
          <w:lang w:eastAsia="ru-RU"/>
        </w:rPr>
        <w:t xml:space="preserve">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
    <w:p w:rsidR="00E25539" w:rsidRPr="00967DF2" w:rsidRDefault="0023456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w:t>
      </w:r>
      <w:r w:rsidR="005E2489" w:rsidRPr="00967DF2">
        <w:rPr>
          <w:rFonts w:ascii="Times New Roman" w:eastAsia="Times New Roman" w:hAnsi="Times New Roman" w:cs="Times New Roman"/>
          <w:sz w:val="24"/>
          <w:szCs w:val="24"/>
          <w:lang w:eastAsia="ru-RU"/>
        </w:rPr>
        <w:t>.1. </w:t>
      </w:r>
      <w:r w:rsidR="00056C19" w:rsidRPr="00967DF2">
        <w:rPr>
          <w:rFonts w:ascii="Times New Roman" w:eastAsia="Times New Roman" w:hAnsi="Times New Roman" w:cs="Times New Roman"/>
          <w:sz w:val="24"/>
          <w:szCs w:val="24"/>
          <w:lang w:eastAsia="ru-RU"/>
        </w:rPr>
        <w:t> </w:t>
      </w:r>
      <w:r w:rsidR="005E2489" w:rsidRPr="00967DF2">
        <w:rPr>
          <w:rFonts w:ascii="Times New Roman" w:eastAsia="Times New Roman" w:hAnsi="Times New Roman" w:cs="Times New Roman"/>
          <w:sz w:val="24"/>
          <w:szCs w:val="24"/>
          <w:lang w:eastAsia="ru-RU"/>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25539" w:rsidRPr="00967DF2" w:rsidRDefault="0023456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w:t>
      </w:r>
      <w:r w:rsidR="00E25539" w:rsidRPr="00967DF2">
        <w:rPr>
          <w:rFonts w:ascii="Times New Roman" w:eastAsia="Times New Roman" w:hAnsi="Times New Roman" w:cs="Times New Roman"/>
          <w:sz w:val="24"/>
          <w:szCs w:val="24"/>
          <w:lang w:eastAsia="ru-RU"/>
        </w:rPr>
        <w:t>. </w:t>
      </w:r>
      <w:r w:rsidR="00056C19" w:rsidRPr="00967DF2">
        <w:rPr>
          <w:rFonts w:ascii="Times New Roman" w:eastAsia="Times New Roman" w:hAnsi="Times New Roman" w:cs="Times New Roman"/>
          <w:sz w:val="24"/>
          <w:szCs w:val="24"/>
          <w:lang w:eastAsia="ru-RU"/>
        </w:rPr>
        <w:t> </w:t>
      </w:r>
      <w:r w:rsidR="00E25539" w:rsidRPr="00967DF2">
        <w:rPr>
          <w:rFonts w:ascii="Times New Roman" w:eastAsia="Times New Roman" w:hAnsi="Times New Roman" w:cs="Times New Roman"/>
          <w:sz w:val="24"/>
          <w:szCs w:val="24"/>
          <w:lang w:eastAsia="ru-RU"/>
        </w:rPr>
        <w:t xml:space="preserve">Орган, уполномоченный Администрацией </w:t>
      </w:r>
      <w:r w:rsidR="00EE4C6D" w:rsidRPr="00967DF2">
        <w:rPr>
          <w:rFonts w:ascii="Times New Roman" w:eastAsia="Times New Roman" w:hAnsi="Times New Roman" w:cs="Times New Roman"/>
          <w:sz w:val="24"/>
          <w:szCs w:val="24"/>
          <w:lang w:eastAsia="ru-RU"/>
        </w:rPr>
        <w:t>района</w:t>
      </w:r>
      <w:r w:rsidR="00E25539" w:rsidRPr="00967DF2">
        <w:rPr>
          <w:rFonts w:ascii="Times New Roman" w:eastAsia="Times New Roman" w:hAnsi="Times New Roman" w:cs="Times New Roman"/>
          <w:sz w:val="24"/>
          <w:szCs w:val="24"/>
          <w:lang w:eastAsia="ru-RU"/>
        </w:rPr>
        <w:t xml:space="preserve">, осуществляет проверку документации по планировке территории на соответствие установленным требованиям. По результатам проверки указанный орган принимает решение о направлении документации по планировке территории главе Администрации </w:t>
      </w:r>
      <w:r w:rsidR="00EE4C6D" w:rsidRPr="00967DF2">
        <w:rPr>
          <w:rFonts w:ascii="Times New Roman" w:eastAsia="Times New Roman" w:hAnsi="Times New Roman" w:cs="Times New Roman"/>
          <w:sz w:val="24"/>
          <w:szCs w:val="24"/>
          <w:lang w:eastAsia="ru-RU"/>
        </w:rPr>
        <w:t>района</w:t>
      </w:r>
      <w:r w:rsidR="00E25539" w:rsidRPr="00967DF2">
        <w:rPr>
          <w:rFonts w:ascii="Times New Roman" w:eastAsia="Times New Roman" w:hAnsi="Times New Roman" w:cs="Times New Roman"/>
          <w:sz w:val="24"/>
          <w:szCs w:val="24"/>
          <w:lang w:eastAsia="ru-RU"/>
        </w:rPr>
        <w:t xml:space="preserve"> или об отклонении такой документации и о направлении ее на доработку.</w:t>
      </w:r>
    </w:p>
    <w:p w:rsidR="00E25539" w:rsidRPr="00967DF2" w:rsidRDefault="005A555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w:t>
      </w:r>
      <w:r w:rsidR="00E25539" w:rsidRPr="00967DF2">
        <w:rPr>
          <w:rFonts w:ascii="Times New Roman" w:eastAsia="Times New Roman" w:hAnsi="Times New Roman" w:cs="Times New Roman"/>
          <w:sz w:val="24"/>
          <w:szCs w:val="24"/>
          <w:lang w:eastAsia="ru-RU"/>
        </w:rPr>
        <w:t>. </w:t>
      </w:r>
      <w:r w:rsidR="00AD6C8B" w:rsidRPr="00967DF2">
        <w:rPr>
          <w:rFonts w:ascii="Times New Roman" w:eastAsia="Times New Roman" w:hAnsi="Times New Roman" w:cs="Times New Roman"/>
          <w:sz w:val="24"/>
          <w:szCs w:val="24"/>
          <w:lang w:eastAsia="ru-RU"/>
        </w:rPr>
        <w:t> </w:t>
      </w:r>
      <w:r w:rsidR="00E25539" w:rsidRPr="00967DF2">
        <w:rPr>
          <w:rFonts w:ascii="Times New Roman" w:eastAsia="Times New Roman" w:hAnsi="Times New Roman" w:cs="Times New Roman"/>
          <w:sz w:val="24"/>
          <w:szCs w:val="24"/>
          <w:lang w:eastAsia="ru-RU"/>
        </w:rPr>
        <w:t>Проекты планировки территории и проекты межевания территории, до их утверждения, подлежат обязательному рассмотрению на публичных слушаниях</w:t>
      </w:r>
      <w:r w:rsidR="004E0799" w:rsidRPr="00967DF2">
        <w:rPr>
          <w:rFonts w:ascii="Times New Roman" w:eastAsia="Times New Roman" w:hAnsi="Times New Roman" w:cs="Times New Roman"/>
          <w:sz w:val="24"/>
          <w:szCs w:val="24"/>
          <w:lang w:eastAsia="ru-RU"/>
        </w:rPr>
        <w:t xml:space="preserve"> за исключением случаев, предусмотренных Градостроительным кодексом Российской Федерации</w:t>
      </w:r>
      <w:r w:rsidR="00E25539" w:rsidRPr="00967DF2">
        <w:rPr>
          <w:rFonts w:ascii="Times New Roman" w:eastAsia="Times New Roman" w:hAnsi="Times New Roman" w:cs="Times New Roman"/>
          <w:sz w:val="24"/>
          <w:szCs w:val="24"/>
          <w:lang w:eastAsia="ru-RU"/>
        </w:rPr>
        <w:t>.</w:t>
      </w:r>
    </w:p>
    <w:p w:rsidR="00E25539" w:rsidRPr="00967DF2" w:rsidRDefault="005A555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w:t>
      </w:r>
      <w:r w:rsidR="00EA23AC" w:rsidRPr="00967DF2">
        <w:rPr>
          <w:rFonts w:ascii="Times New Roman" w:eastAsia="Times New Roman" w:hAnsi="Times New Roman" w:cs="Times New Roman"/>
          <w:sz w:val="24"/>
          <w:szCs w:val="24"/>
          <w:lang w:eastAsia="ru-RU"/>
        </w:rPr>
        <w:t>.1.</w:t>
      </w:r>
      <w:r w:rsidR="00E25539" w:rsidRPr="00967DF2">
        <w:rPr>
          <w:rFonts w:ascii="Times New Roman" w:eastAsia="Times New Roman" w:hAnsi="Times New Roman" w:cs="Times New Roman"/>
          <w:sz w:val="24"/>
          <w:szCs w:val="24"/>
          <w:lang w:eastAsia="ru-RU"/>
        </w:rPr>
        <w:t> </w:t>
      </w:r>
      <w:r w:rsidR="00AD6C8B" w:rsidRPr="00967DF2">
        <w:rPr>
          <w:rFonts w:ascii="Times New Roman" w:eastAsia="Times New Roman" w:hAnsi="Times New Roman" w:cs="Times New Roman"/>
          <w:sz w:val="24"/>
          <w:szCs w:val="24"/>
          <w:lang w:eastAsia="ru-RU"/>
        </w:rPr>
        <w:t> </w:t>
      </w:r>
      <w:r w:rsidR="00E25539" w:rsidRPr="00967DF2">
        <w:rPr>
          <w:rFonts w:ascii="Times New Roman" w:eastAsia="Times New Roman" w:hAnsi="Times New Roman" w:cs="Times New Roman"/>
          <w:sz w:val="24"/>
          <w:szCs w:val="24"/>
          <w:lang w:eastAsia="ru-RU"/>
        </w:rPr>
        <w:t>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8720BB"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E25539" w:rsidRPr="00967DF2">
        <w:rPr>
          <w:rFonts w:ascii="Times New Roman" w:eastAsia="Times New Roman" w:hAnsi="Times New Roman" w:cs="Times New Roman"/>
          <w:sz w:val="24"/>
          <w:szCs w:val="24"/>
          <w:lang w:eastAsia="ru-RU"/>
        </w:rPr>
        <w:t xml:space="preserve">», </w:t>
      </w:r>
      <w:r w:rsidR="00A9795C" w:rsidRPr="00967DF2">
        <w:rPr>
          <w:rFonts w:ascii="Times New Roman" w:eastAsia="Times New Roman" w:hAnsi="Times New Roman" w:cs="Times New Roman"/>
          <w:sz w:val="24"/>
          <w:szCs w:val="24"/>
          <w:lang w:eastAsia="ru-RU"/>
        </w:rPr>
        <w:t>Правил</w:t>
      </w:r>
      <w:r w:rsidR="00E25539" w:rsidRPr="00967DF2">
        <w:rPr>
          <w:rFonts w:ascii="Times New Roman" w:eastAsia="Times New Roman" w:hAnsi="Times New Roman" w:cs="Times New Roman"/>
          <w:sz w:val="24"/>
          <w:szCs w:val="24"/>
          <w:lang w:eastAsia="ru-RU"/>
        </w:rPr>
        <w:t xml:space="preserve">ами землепользования и застройки </w:t>
      </w:r>
      <w:r w:rsidR="00AD6C8B" w:rsidRPr="00967DF2">
        <w:rPr>
          <w:rFonts w:ascii="Times New Roman" w:eastAsia="Times New Roman" w:hAnsi="Times New Roman" w:cs="Times New Roman"/>
          <w:sz w:val="24"/>
          <w:szCs w:val="24"/>
          <w:lang w:eastAsia="ru-RU"/>
        </w:rPr>
        <w:t xml:space="preserve">сельского поселения </w:t>
      </w:r>
      <w:r w:rsidR="00E25539" w:rsidRPr="00967DF2">
        <w:rPr>
          <w:rFonts w:ascii="Times New Roman" w:eastAsia="Times New Roman" w:hAnsi="Times New Roman" w:cs="Times New Roman"/>
          <w:sz w:val="24"/>
          <w:szCs w:val="24"/>
          <w:lang w:eastAsia="ru-RU"/>
        </w:rPr>
        <w:t xml:space="preserve">и </w:t>
      </w:r>
      <w:r w:rsidR="00EA23AC" w:rsidRPr="00967DF2">
        <w:rPr>
          <w:rFonts w:ascii="Times New Roman" w:eastAsia="Times New Roman" w:hAnsi="Times New Roman" w:cs="Times New Roman"/>
          <w:sz w:val="24"/>
          <w:szCs w:val="24"/>
          <w:lang w:eastAsia="ru-RU"/>
        </w:rPr>
        <w:t>решением Собрания депутатов</w:t>
      </w:r>
      <w:r w:rsidR="00E25539" w:rsidRPr="00967DF2">
        <w:rPr>
          <w:rFonts w:ascii="Times New Roman" w:eastAsia="Times New Roman" w:hAnsi="Times New Roman" w:cs="Times New Roman"/>
          <w:sz w:val="24"/>
          <w:szCs w:val="24"/>
          <w:lang w:eastAsia="ru-RU"/>
        </w:rPr>
        <w:t xml:space="preserve"> </w:t>
      </w:r>
      <w:r w:rsidR="00AD6C8B" w:rsidRPr="00967DF2">
        <w:rPr>
          <w:rFonts w:ascii="Times New Roman" w:eastAsia="Times New Roman" w:hAnsi="Times New Roman" w:cs="Times New Roman"/>
          <w:sz w:val="24"/>
          <w:szCs w:val="24"/>
          <w:lang w:eastAsia="ru-RU"/>
        </w:rPr>
        <w:t xml:space="preserve">Морозовского района </w:t>
      </w:r>
      <w:r w:rsidR="00E25539" w:rsidRPr="00967DF2">
        <w:rPr>
          <w:rFonts w:ascii="Times New Roman" w:eastAsia="Times New Roman" w:hAnsi="Times New Roman" w:cs="Times New Roman"/>
          <w:sz w:val="24"/>
          <w:szCs w:val="24"/>
          <w:lang w:eastAsia="ru-RU"/>
        </w:rPr>
        <w:t>с учётом положений, установленных Градостроительным кодексом Российской Федерации.</w:t>
      </w:r>
    </w:p>
    <w:p w:rsidR="00E25539" w:rsidRPr="00967DF2" w:rsidRDefault="005A555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w:t>
      </w:r>
      <w:r w:rsidR="00EA23AC" w:rsidRPr="00967DF2">
        <w:rPr>
          <w:rFonts w:ascii="Times New Roman" w:eastAsia="Times New Roman" w:hAnsi="Times New Roman" w:cs="Times New Roman"/>
          <w:sz w:val="24"/>
          <w:szCs w:val="24"/>
          <w:lang w:eastAsia="ru-RU"/>
        </w:rPr>
        <w:t>.2.</w:t>
      </w:r>
      <w:r w:rsidR="00E25539"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w:t>
      </w:r>
      <w:r w:rsidR="00E25539" w:rsidRPr="00967DF2">
        <w:rPr>
          <w:rFonts w:ascii="Times New Roman" w:eastAsia="Times New Roman" w:hAnsi="Times New Roman" w:cs="Times New Roman"/>
          <w:sz w:val="24"/>
          <w:szCs w:val="24"/>
          <w:lang w:eastAsia="ru-RU"/>
        </w:rPr>
        <w:t>В случае подготовки проекта межевания территории, расположенной в границах элемента или элементов планировочной структуры, утверждённых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E25539" w:rsidRPr="00967DF2" w:rsidRDefault="005A555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w:t>
      </w:r>
      <w:r w:rsidR="00E25539"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w:t>
      </w:r>
      <w:r w:rsidR="00B4750F" w:rsidRPr="00967DF2">
        <w:rPr>
          <w:rFonts w:ascii="Times New Roman" w:eastAsia="Times New Roman" w:hAnsi="Times New Roman" w:cs="Times New Roman"/>
          <w:sz w:val="24"/>
          <w:szCs w:val="24"/>
          <w:lang w:eastAsia="ru-RU"/>
        </w:rPr>
        <w:t>У</w:t>
      </w:r>
      <w:r w:rsidR="00E25539" w:rsidRPr="00967DF2">
        <w:rPr>
          <w:rFonts w:ascii="Times New Roman" w:eastAsia="Times New Roman" w:hAnsi="Times New Roman" w:cs="Times New Roman"/>
          <w:sz w:val="24"/>
          <w:szCs w:val="24"/>
          <w:lang w:eastAsia="ru-RU"/>
        </w:rPr>
        <w:t xml:space="preserve">полномоченный </w:t>
      </w:r>
      <w:r w:rsidR="00B4750F" w:rsidRPr="00967DF2">
        <w:rPr>
          <w:rFonts w:ascii="Times New Roman" w:eastAsia="Times New Roman" w:hAnsi="Times New Roman" w:cs="Times New Roman"/>
          <w:sz w:val="24"/>
          <w:szCs w:val="24"/>
          <w:lang w:eastAsia="ru-RU"/>
        </w:rPr>
        <w:t>орган</w:t>
      </w:r>
      <w:r w:rsidR="00E25539" w:rsidRPr="00967DF2">
        <w:rPr>
          <w:rFonts w:ascii="Times New Roman" w:eastAsia="Times New Roman" w:hAnsi="Times New Roman" w:cs="Times New Roman"/>
          <w:sz w:val="24"/>
          <w:szCs w:val="24"/>
          <w:lang w:eastAsia="ru-RU"/>
        </w:rPr>
        <w:t xml:space="preserve">, направляет в Администрацию </w:t>
      </w:r>
      <w:r w:rsidR="00EE4C6D" w:rsidRPr="00967DF2">
        <w:rPr>
          <w:rFonts w:ascii="Times New Roman" w:eastAsia="Times New Roman" w:hAnsi="Times New Roman" w:cs="Times New Roman"/>
          <w:sz w:val="24"/>
          <w:szCs w:val="24"/>
          <w:lang w:eastAsia="ru-RU"/>
        </w:rPr>
        <w:t>района</w:t>
      </w:r>
      <w:r w:rsidR="00E25539" w:rsidRPr="00967DF2">
        <w:rPr>
          <w:rFonts w:ascii="Times New Roman" w:eastAsia="Times New Roman" w:hAnsi="Times New Roman" w:cs="Times New Roman"/>
          <w:sz w:val="24"/>
          <w:szCs w:val="24"/>
          <w:lang w:eastAsia="ru-RU"/>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E25539" w:rsidRPr="00967DF2" w:rsidRDefault="005A555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9</w:t>
      </w:r>
      <w:r w:rsidR="00E25539" w:rsidRPr="00967DF2">
        <w:rPr>
          <w:rFonts w:ascii="Times New Roman" w:eastAsia="Times New Roman" w:hAnsi="Times New Roman" w:cs="Times New Roman"/>
          <w:sz w:val="24"/>
          <w:szCs w:val="24"/>
          <w:lang w:eastAsia="ru-RU"/>
        </w:rPr>
        <w:t>. </w:t>
      </w:r>
      <w:r w:rsidR="00B4750F" w:rsidRPr="00967DF2">
        <w:rPr>
          <w:rFonts w:ascii="Times New Roman" w:eastAsia="Times New Roman" w:hAnsi="Times New Roman" w:cs="Times New Roman"/>
          <w:sz w:val="24"/>
          <w:szCs w:val="24"/>
          <w:lang w:eastAsia="ru-RU"/>
        </w:rPr>
        <w:t xml:space="preserve"> Глава </w:t>
      </w:r>
      <w:r w:rsidR="00E25539" w:rsidRPr="00967DF2">
        <w:rPr>
          <w:rFonts w:ascii="Times New Roman" w:eastAsia="Times New Roman" w:hAnsi="Times New Roman" w:cs="Times New Roman"/>
          <w:sz w:val="24"/>
          <w:szCs w:val="24"/>
          <w:lang w:eastAsia="ru-RU"/>
        </w:rPr>
        <w:t>Администраци</w:t>
      </w:r>
      <w:r w:rsidR="00B4750F" w:rsidRPr="00967DF2">
        <w:rPr>
          <w:rFonts w:ascii="Times New Roman" w:eastAsia="Times New Roman" w:hAnsi="Times New Roman" w:cs="Times New Roman"/>
          <w:sz w:val="24"/>
          <w:szCs w:val="24"/>
          <w:lang w:eastAsia="ru-RU"/>
        </w:rPr>
        <w:t>и</w:t>
      </w:r>
      <w:r w:rsidR="00E25539"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района</w:t>
      </w:r>
      <w:r w:rsidR="00E25539" w:rsidRPr="00967DF2">
        <w:rPr>
          <w:rFonts w:ascii="Times New Roman" w:eastAsia="Times New Roman" w:hAnsi="Times New Roman" w:cs="Times New Roman"/>
          <w:sz w:val="24"/>
          <w:szCs w:val="24"/>
          <w:lang w:eastAsia="ru-RU"/>
        </w:rPr>
        <w:t>, с учётом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учётом указанных протокола и заключения.</w:t>
      </w:r>
    </w:p>
    <w:p w:rsidR="00E25539" w:rsidRPr="00967DF2" w:rsidRDefault="005A555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10</w:t>
      </w:r>
      <w:r w:rsidR="00E25539" w:rsidRPr="00967DF2">
        <w:rPr>
          <w:rFonts w:ascii="Times New Roman" w:eastAsia="Times New Roman" w:hAnsi="Times New Roman" w:cs="Times New Roman"/>
          <w:sz w:val="24"/>
          <w:szCs w:val="24"/>
          <w:lang w:eastAsia="ru-RU"/>
        </w:rPr>
        <w:t>. </w:t>
      </w:r>
      <w:r w:rsidR="00B4750F" w:rsidRPr="00967DF2">
        <w:rPr>
          <w:rFonts w:ascii="Times New Roman" w:eastAsia="Times New Roman" w:hAnsi="Times New Roman" w:cs="Times New Roman"/>
          <w:sz w:val="24"/>
          <w:szCs w:val="24"/>
          <w:lang w:eastAsia="ru-RU"/>
        </w:rPr>
        <w:t> </w:t>
      </w:r>
      <w:r w:rsidR="00E25539" w:rsidRPr="00967DF2">
        <w:rPr>
          <w:rFonts w:ascii="Times New Roman" w:eastAsia="Times New Roman" w:hAnsi="Times New Roman" w:cs="Times New Roman"/>
          <w:sz w:val="24"/>
          <w:szCs w:val="24"/>
          <w:lang w:eastAsia="ru-RU"/>
        </w:rPr>
        <w:t xml:space="preserve">Утверждённая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93614B" w:rsidRPr="00967DF2">
        <w:rPr>
          <w:rFonts w:ascii="Times New Roman" w:eastAsia="Times New Roman" w:hAnsi="Times New Roman" w:cs="Times New Roman"/>
          <w:sz w:val="24"/>
          <w:szCs w:val="24"/>
          <w:lang w:eastAsia="ru-RU"/>
        </w:rPr>
        <w:t>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93614B"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93614B" w:rsidRPr="00967DF2">
        <w:rPr>
          <w:rFonts w:ascii="Times New Roman" w:eastAsia="Times New Roman" w:hAnsi="Times New Roman" w:cs="Times New Roman"/>
          <w:sz w:val="24"/>
          <w:szCs w:val="24"/>
          <w:lang w:eastAsia="ru-RU"/>
        </w:rPr>
        <w:t>»</w:t>
      </w:r>
      <w:r w:rsidR="00B04884" w:rsidRPr="00967DF2">
        <w:rPr>
          <w:rFonts w:ascii="Times New Roman" w:eastAsia="Times New Roman" w:hAnsi="Times New Roman" w:cs="Times New Roman"/>
          <w:sz w:val="24"/>
          <w:szCs w:val="24"/>
          <w:lang w:eastAsia="ru-RU"/>
        </w:rPr>
        <w:t xml:space="preserve"> на странице сельского </w:t>
      </w:r>
      <w:proofErr w:type="gramStart"/>
      <w:r w:rsidR="00B04884" w:rsidRPr="00967DF2">
        <w:rPr>
          <w:rFonts w:ascii="Times New Roman" w:eastAsia="Times New Roman" w:hAnsi="Times New Roman" w:cs="Times New Roman"/>
          <w:sz w:val="24"/>
          <w:szCs w:val="24"/>
          <w:lang w:eastAsia="ru-RU"/>
        </w:rPr>
        <w:t xml:space="preserve">поселения </w:t>
      </w:r>
      <w:r w:rsidR="0093614B" w:rsidRPr="00967DF2">
        <w:rPr>
          <w:rFonts w:ascii="Times New Roman" w:eastAsia="Times New Roman" w:hAnsi="Times New Roman" w:cs="Times New Roman"/>
          <w:sz w:val="24"/>
          <w:szCs w:val="24"/>
          <w:lang w:eastAsia="ru-RU"/>
        </w:rPr>
        <w:t xml:space="preserve"> </w:t>
      </w:r>
      <w:r w:rsidR="00E25539" w:rsidRPr="00967DF2">
        <w:rPr>
          <w:rFonts w:ascii="Times New Roman" w:eastAsia="Times New Roman" w:hAnsi="Times New Roman" w:cs="Times New Roman"/>
          <w:sz w:val="24"/>
          <w:szCs w:val="24"/>
          <w:lang w:eastAsia="ru-RU"/>
        </w:rPr>
        <w:t>в</w:t>
      </w:r>
      <w:proofErr w:type="gramEnd"/>
      <w:r w:rsidR="00E25539" w:rsidRPr="00967DF2">
        <w:rPr>
          <w:rFonts w:ascii="Times New Roman" w:eastAsia="Times New Roman" w:hAnsi="Times New Roman" w:cs="Times New Roman"/>
          <w:sz w:val="24"/>
          <w:szCs w:val="24"/>
          <w:lang w:eastAsia="ru-RU"/>
        </w:rPr>
        <w:t xml:space="preserve"> сети «Интернет».</w:t>
      </w:r>
    </w:p>
    <w:p w:rsidR="00E213A9" w:rsidRPr="00967DF2" w:rsidRDefault="001839C3" w:rsidP="00967DF2">
      <w:pPr>
        <w:pStyle w:val="22"/>
        <w:pBdr>
          <w:top w:val="none" w:sz="0" w:space="0" w:color="auto"/>
          <w:left w:val="none" w:sz="0" w:space="0" w:color="auto"/>
          <w:bottom w:val="none" w:sz="0" w:space="0" w:color="auto"/>
          <w:right w:val="none" w:sz="0" w:space="0" w:color="auto"/>
        </w:pBdr>
        <w:shd w:val="clear" w:color="auto" w:fill="FFFFFF" w:themeFill="background1"/>
        <w:spacing w:before="0" w:line="240" w:lineRule="auto"/>
        <w:ind w:firstLine="709"/>
        <w:rPr>
          <w:rFonts w:ascii="Times New Roman" w:hAnsi="Times New Roman" w:cs="Times New Roman"/>
          <w:szCs w:val="24"/>
        </w:rPr>
      </w:pPr>
      <w:bookmarkStart w:id="32" w:name="_Toc57714655"/>
      <w:r w:rsidRPr="00967DF2">
        <w:rPr>
          <w:rFonts w:ascii="Times New Roman" w:hAnsi="Times New Roman" w:cs="Times New Roman"/>
          <w:szCs w:val="24"/>
        </w:rPr>
        <w:t>Глава 4.  </w:t>
      </w:r>
      <w:r w:rsidR="001A3D4B" w:rsidRPr="00967DF2">
        <w:rPr>
          <w:rFonts w:ascii="Times New Roman" w:hAnsi="Times New Roman" w:cs="Times New Roman"/>
          <w:szCs w:val="24"/>
        </w:rPr>
        <w:t>П</w:t>
      </w:r>
      <w:r w:rsidR="00E213A9" w:rsidRPr="00967DF2">
        <w:rPr>
          <w:rFonts w:ascii="Times New Roman" w:hAnsi="Times New Roman" w:cs="Times New Roman"/>
          <w:szCs w:val="24"/>
        </w:rPr>
        <w:t>роведени</w:t>
      </w:r>
      <w:r w:rsidR="00F065F5" w:rsidRPr="00967DF2">
        <w:rPr>
          <w:rFonts w:ascii="Times New Roman" w:hAnsi="Times New Roman" w:cs="Times New Roman"/>
          <w:szCs w:val="24"/>
        </w:rPr>
        <w:t>е</w:t>
      </w:r>
      <w:r w:rsidR="00E213A9" w:rsidRPr="00967DF2">
        <w:rPr>
          <w:rFonts w:ascii="Times New Roman" w:hAnsi="Times New Roman" w:cs="Times New Roman"/>
          <w:szCs w:val="24"/>
        </w:rPr>
        <w:t xml:space="preserve"> </w:t>
      </w:r>
      <w:r w:rsidR="00464CFF" w:rsidRPr="00967DF2">
        <w:rPr>
          <w:rFonts w:ascii="Times New Roman" w:hAnsi="Times New Roman" w:cs="Times New Roman"/>
          <w:szCs w:val="24"/>
        </w:rPr>
        <w:t xml:space="preserve">общественных обсуждений, </w:t>
      </w:r>
      <w:r w:rsidR="00E213A9" w:rsidRPr="00967DF2">
        <w:rPr>
          <w:rFonts w:ascii="Times New Roman" w:hAnsi="Times New Roman" w:cs="Times New Roman"/>
          <w:szCs w:val="24"/>
        </w:rPr>
        <w:t xml:space="preserve">публичных слушаний по вопросам землепользования и </w:t>
      </w:r>
      <w:proofErr w:type="gramStart"/>
      <w:r w:rsidR="00E213A9" w:rsidRPr="00967DF2">
        <w:rPr>
          <w:rFonts w:ascii="Times New Roman" w:hAnsi="Times New Roman" w:cs="Times New Roman"/>
          <w:szCs w:val="24"/>
        </w:rPr>
        <w:t>застройки</w:t>
      </w:r>
      <w:r w:rsidR="00B04884" w:rsidRPr="00967DF2">
        <w:rPr>
          <w:rFonts w:ascii="Times New Roman" w:hAnsi="Times New Roman" w:cs="Times New Roman"/>
          <w:szCs w:val="24"/>
        </w:rPr>
        <w:t xml:space="preserve">  сельского</w:t>
      </w:r>
      <w:proofErr w:type="gramEnd"/>
      <w:r w:rsidR="00B04884" w:rsidRPr="00967DF2">
        <w:rPr>
          <w:rFonts w:ascii="Times New Roman" w:hAnsi="Times New Roman" w:cs="Times New Roman"/>
          <w:szCs w:val="24"/>
        </w:rPr>
        <w:t xml:space="preserve"> поселения</w:t>
      </w:r>
      <w:bookmarkEnd w:id="32"/>
    </w:p>
    <w:p w:rsidR="00E213A9" w:rsidRPr="00967DF2" w:rsidRDefault="001839C3"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33" w:name="_Toc57714656"/>
      <w:r w:rsidRPr="00967DF2">
        <w:rPr>
          <w:rFonts w:ascii="Times New Roman" w:hAnsi="Times New Roman" w:cs="Times New Roman"/>
          <w:caps w:val="0"/>
          <w:szCs w:val="24"/>
        </w:rPr>
        <w:t>Статья </w:t>
      </w:r>
      <w:r w:rsidR="00E213A9" w:rsidRPr="00967DF2">
        <w:rPr>
          <w:rFonts w:ascii="Times New Roman" w:hAnsi="Times New Roman" w:cs="Times New Roman"/>
          <w:caps w:val="0"/>
          <w:szCs w:val="24"/>
        </w:rPr>
        <w:t>1</w:t>
      </w:r>
      <w:r w:rsidR="00E67ED4" w:rsidRPr="00967DF2">
        <w:rPr>
          <w:rFonts w:ascii="Times New Roman" w:hAnsi="Times New Roman" w:cs="Times New Roman"/>
          <w:caps w:val="0"/>
          <w:szCs w:val="24"/>
        </w:rPr>
        <w:t>3</w:t>
      </w:r>
      <w:r w:rsidRPr="00967DF2">
        <w:rPr>
          <w:rFonts w:ascii="Times New Roman" w:hAnsi="Times New Roman" w:cs="Times New Roman"/>
          <w:caps w:val="0"/>
          <w:szCs w:val="24"/>
        </w:rPr>
        <w:t>.  </w:t>
      </w:r>
      <w:r w:rsidR="001A3D4B" w:rsidRPr="00967DF2">
        <w:rPr>
          <w:rFonts w:ascii="Times New Roman" w:hAnsi="Times New Roman" w:cs="Times New Roman"/>
          <w:caps w:val="0"/>
          <w:szCs w:val="24"/>
        </w:rPr>
        <w:t>О</w:t>
      </w:r>
      <w:r w:rsidR="00E213A9" w:rsidRPr="00967DF2">
        <w:rPr>
          <w:rFonts w:ascii="Times New Roman" w:hAnsi="Times New Roman" w:cs="Times New Roman"/>
          <w:caps w:val="0"/>
          <w:szCs w:val="24"/>
        </w:rPr>
        <w:t xml:space="preserve">бщие положения о порядке проведения </w:t>
      </w:r>
      <w:r w:rsidR="00862E3D" w:rsidRPr="00967DF2">
        <w:rPr>
          <w:rFonts w:ascii="Times New Roman" w:hAnsi="Times New Roman" w:cs="Times New Roman"/>
          <w:caps w:val="0"/>
          <w:szCs w:val="24"/>
        </w:rPr>
        <w:t xml:space="preserve">общественных обсуждений, </w:t>
      </w:r>
      <w:r w:rsidR="00E213A9" w:rsidRPr="00967DF2">
        <w:rPr>
          <w:rFonts w:ascii="Times New Roman" w:hAnsi="Times New Roman" w:cs="Times New Roman"/>
          <w:caps w:val="0"/>
          <w:szCs w:val="24"/>
        </w:rPr>
        <w:t>публичных слушаний</w:t>
      </w:r>
      <w:bookmarkEnd w:id="33"/>
    </w:p>
    <w:p w:rsidR="00AF50AD" w:rsidRPr="00967DF2" w:rsidRDefault="00DE50C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AF50AD" w:rsidRPr="00967DF2">
        <w:rPr>
          <w:rFonts w:ascii="Times New Roman" w:eastAsia="Times New Roman" w:hAnsi="Times New Roman" w:cs="Times New Roman"/>
          <w:sz w:val="24"/>
          <w:szCs w:val="24"/>
          <w:lang w:eastAsia="ru-RU"/>
        </w:rPr>
        <w:t xml:space="preserve">Общественные обсуждения проводятся по проекту </w:t>
      </w:r>
      <w:r w:rsidR="00A9795C" w:rsidRPr="00967DF2">
        <w:rPr>
          <w:rFonts w:ascii="Times New Roman" w:eastAsia="Times New Roman" w:hAnsi="Times New Roman" w:cs="Times New Roman"/>
          <w:sz w:val="24"/>
          <w:szCs w:val="24"/>
          <w:lang w:eastAsia="ru-RU"/>
        </w:rPr>
        <w:t>Правил</w:t>
      </w:r>
      <w:r w:rsidR="00AF50AD" w:rsidRPr="00967DF2">
        <w:rPr>
          <w:rFonts w:ascii="Times New Roman" w:eastAsia="Times New Roman" w:hAnsi="Times New Roman" w:cs="Times New Roman"/>
          <w:sz w:val="24"/>
          <w:szCs w:val="24"/>
          <w:lang w:eastAsia="ru-RU"/>
        </w:rPr>
        <w:t xml:space="preserve"> землепользования и застройки</w:t>
      </w:r>
      <w:r w:rsidR="00B04884" w:rsidRPr="00967DF2">
        <w:rPr>
          <w:rFonts w:ascii="Times New Roman" w:eastAsia="Times New Roman" w:hAnsi="Times New Roman" w:cs="Times New Roman"/>
          <w:sz w:val="24"/>
          <w:szCs w:val="24"/>
          <w:lang w:eastAsia="ru-RU"/>
        </w:rPr>
        <w:t xml:space="preserve"> сельского поселения</w:t>
      </w:r>
      <w:r w:rsidR="00AF50AD" w:rsidRPr="00967DF2">
        <w:rPr>
          <w:rFonts w:ascii="Times New Roman" w:eastAsia="Times New Roman" w:hAnsi="Times New Roman" w:cs="Times New Roman"/>
          <w:sz w:val="24"/>
          <w:szCs w:val="24"/>
          <w:lang w:eastAsia="ru-RU"/>
        </w:rPr>
        <w:t>, в том числе по проектам о внесении в них изменений, за исключением случаев, предусмотренных Градостроительным кодексом Российской Федерации.</w:t>
      </w:r>
      <w:r w:rsidR="00E066FE" w:rsidRPr="00967DF2">
        <w:rPr>
          <w:rFonts w:ascii="Times New Roman" w:eastAsia="Times New Roman" w:hAnsi="Times New Roman" w:cs="Times New Roman"/>
          <w:sz w:val="24"/>
          <w:szCs w:val="24"/>
          <w:lang w:eastAsia="ru-RU"/>
        </w:rPr>
        <w:t xml:space="preserve"> Общественные обсуждения проводятся на территории сельского поселения.</w:t>
      </w:r>
    </w:p>
    <w:p w:rsidR="00AF50AD" w:rsidRPr="00967DF2" w:rsidRDefault="00DE50C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AF50AD" w:rsidRPr="00967DF2">
        <w:rPr>
          <w:rFonts w:ascii="Times New Roman" w:eastAsia="Times New Roman" w:hAnsi="Times New Roman" w:cs="Times New Roman"/>
          <w:sz w:val="24"/>
          <w:szCs w:val="24"/>
          <w:lang w:eastAsia="ru-RU"/>
        </w:rPr>
        <w:t>Публичные слушания проводятся по проектам планировки территории</w:t>
      </w:r>
      <w:r w:rsidR="00B04884" w:rsidRPr="00967DF2">
        <w:rPr>
          <w:rFonts w:ascii="Times New Roman" w:eastAsia="Times New Roman" w:hAnsi="Times New Roman" w:cs="Times New Roman"/>
          <w:sz w:val="24"/>
          <w:szCs w:val="24"/>
          <w:lang w:eastAsia="ru-RU"/>
        </w:rPr>
        <w:t xml:space="preserve"> сельского поселения</w:t>
      </w:r>
      <w:r w:rsidR="00AF50AD" w:rsidRPr="00967DF2">
        <w:rPr>
          <w:rFonts w:ascii="Times New Roman" w:eastAsia="Times New Roman" w:hAnsi="Times New Roman" w:cs="Times New Roman"/>
          <w:sz w:val="24"/>
          <w:szCs w:val="24"/>
          <w:lang w:eastAsia="ru-RU"/>
        </w:rPr>
        <w:t>, проектам межевания территории</w:t>
      </w:r>
      <w:r w:rsidR="00B04884" w:rsidRPr="00967DF2">
        <w:rPr>
          <w:rFonts w:ascii="Times New Roman" w:eastAsia="Times New Roman" w:hAnsi="Times New Roman" w:cs="Times New Roman"/>
          <w:sz w:val="24"/>
          <w:szCs w:val="24"/>
          <w:lang w:eastAsia="ru-RU"/>
        </w:rPr>
        <w:t xml:space="preserve"> сельского поселения</w:t>
      </w:r>
      <w:r w:rsidR="00AF50AD" w:rsidRPr="00967DF2">
        <w:rPr>
          <w:rFonts w:ascii="Times New Roman" w:eastAsia="Times New Roman" w:hAnsi="Times New Roman" w:cs="Times New Roman"/>
          <w:sz w:val="24"/>
          <w:szCs w:val="24"/>
          <w:lang w:eastAsia="ru-RU"/>
        </w:rPr>
        <w:t>,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B04884" w:rsidRPr="00967DF2">
        <w:rPr>
          <w:rFonts w:ascii="Times New Roman" w:eastAsia="Times New Roman" w:hAnsi="Times New Roman" w:cs="Times New Roman"/>
          <w:sz w:val="24"/>
          <w:szCs w:val="24"/>
          <w:lang w:eastAsia="ru-RU"/>
        </w:rPr>
        <w:t xml:space="preserve"> расположенных в границах сельского поселения, </w:t>
      </w:r>
      <w:r w:rsidR="00AF50AD" w:rsidRPr="00967DF2">
        <w:rPr>
          <w:rFonts w:ascii="Times New Roman" w:eastAsia="Times New Roman" w:hAnsi="Times New Roman" w:cs="Times New Roman"/>
          <w:sz w:val="24"/>
          <w:szCs w:val="24"/>
          <w:lang w:eastAsia="ru-RU"/>
        </w:rPr>
        <w:t xml:space="preserve">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B04884" w:rsidRPr="00967DF2">
        <w:rPr>
          <w:rFonts w:ascii="Times New Roman" w:eastAsia="Times New Roman" w:hAnsi="Times New Roman" w:cs="Times New Roman"/>
          <w:sz w:val="24"/>
          <w:szCs w:val="24"/>
          <w:lang w:eastAsia="ru-RU"/>
        </w:rPr>
        <w:t xml:space="preserve">  расположенных в границах сельского поселения,  </w:t>
      </w:r>
      <w:r w:rsidR="00AF50AD" w:rsidRPr="00967DF2">
        <w:rPr>
          <w:rFonts w:ascii="Times New Roman" w:eastAsia="Times New Roman" w:hAnsi="Times New Roman" w:cs="Times New Roman"/>
          <w:sz w:val="24"/>
          <w:szCs w:val="24"/>
          <w:lang w:eastAsia="ru-RU"/>
        </w:rPr>
        <w:t xml:space="preserve"> за исключением случаев, предусмотренных Градостроительным кодексом Российской Федерации.</w:t>
      </w:r>
      <w:r w:rsidR="00E066FE" w:rsidRPr="00967DF2">
        <w:rPr>
          <w:rFonts w:ascii="Times New Roman" w:eastAsia="Times New Roman" w:hAnsi="Times New Roman" w:cs="Times New Roman"/>
          <w:sz w:val="24"/>
          <w:szCs w:val="24"/>
          <w:lang w:eastAsia="ru-RU"/>
        </w:rPr>
        <w:t xml:space="preserve"> Публичные </w:t>
      </w:r>
      <w:proofErr w:type="gramStart"/>
      <w:r w:rsidR="00E066FE" w:rsidRPr="00967DF2">
        <w:rPr>
          <w:rFonts w:ascii="Times New Roman" w:eastAsia="Times New Roman" w:hAnsi="Times New Roman" w:cs="Times New Roman"/>
          <w:sz w:val="24"/>
          <w:szCs w:val="24"/>
          <w:lang w:eastAsia="ru-RU"/>
        </w:rPr>
        <w:t>слушания  проводятся</w:t>
      </w:r>
      <w:proofErr w:type="gramEnd"/>
      <w:r w:rsidR="00E066FE" w:rsidRPr="00967DF2">
        <w:rPr>
          <w:rFonts w:ascii="Times New Roman" w:eastAsia="Times New Roman" w:hAnsi="Times New Roman" w:cs="Times New Roman"/>
          <w:sz w:val="24"/>
          <w:szCs w:val="24"/>
          <w:lang w:eastAsia="ru-RU"/>
        </w:rPr>
        <w:t xml:space="preserve"> на территории сельского поселения.</w:t>
      </w:r>
    </w:p>
    <w:p w:rsidR="009816FA" w:rsidRPr="00967DF2" w:rsidRDefault="00DE74C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hAnsi="Times New Roman" w:cs="Times New Roman"/>
          <w:sz w:val="24"/>
          <w:szCs w:val="24"/>
        </w:rPr>
        <w:t>3</w:t>
      </w:r>
      <w:r w:rsidR="006A5EA0" w:rsidRPr="00967DF2">
        <w:rPr>
          <w:rFonts w:ascii="Times New Roman" w:hAnsi="Times New Roman" w:cs="Times New Roman"/>
          <w:sz w:val="24"/>
          <w:szCs w:val="24"/>
        </w:rPr>
        <w:t>. </w:t>
      </w:r>
      <w:r w:rsidR="00DE50CF" w:rsidRPr="00967DF2">
        <w:rPr>
          <w:rFonts w:ascii="Times New Roman" w:hAnsi="Times New Roman" w:cs="Times New Roman"/>
          <w:sz w:val="24"/>
          <w:szCs w:val="24"/>
        </w:rPr>
        <w:t> </w:t>
      </w:r>
      <w:r w:rsidR="00B04884" w:rsidRPr="00967DF2">
        <w:rPr>
          <w:rFonts w:ascii="Times New Roman" w:eastAsia="Times New Roman" w:hAnsi="Times New Roman" w:cs="Times New Roman"/>
          <w:sz w:val="24"/>
          <w:szCs w:val="24"/>
          <w:lang w:eastAsia="ru-RU"/>
        </w:rPr>
        <w:t>Решение</w:t>
      </w:r>
      <w:r w:rsidR="009816FA" w:rsidRPr="00967DF2">
        <w:rPr>
          <w:rFonts w:ascii="Times New Roman" w:eastAsia="Times New Roman" w:hAnsi="Times New Roman" w:cs="Times New Roman"/>
          <w:sz w:val="24"/>
          <w:szCs w:val="24"/>
          <w:lang w:eastAsia="ru-RU"/>
        </w:rPr>
        <w:t xml:space="preserve"> </w:t>
      </w:r>
      <w:r w:rsidR="00B04884" w:rsidRPr="00967DF2">
        <w:rPr>
          <w:rFonts w:ascii="Times New Roman" w:eastAsia="Times New Roman" w:hAnsi="Times New Roman" w:cs="Times New Roman"/>
          <w:sz w:val="24"/>
          <w:szCs w:val="24"/>
          <w:lang w:eastAsia="ru-RU"/>
        </w:rPr>
        <w:t>Совета депутатов</w:t>
      </w:r>
      <w:r w:rsidR="009816FA" w:rsidRPr="00967DF2">
        <w:rPr>
          <w:rFonts w:ascii="Times New Roman" w:eastAsia="Times New Roman" w:hAnsi="Times New Roman" w:cs="Times New Roman"/>
          <w:sz w:val="24"/>
          <w:szCs w:val="24"/>
          <w:lang w:eastAsia="ru-RU"/>
        </w:rPr>
        <w:t xml:space="preserve"> Морозовского </w:t>
      </w:r>
      <w:r w:rsidR="00EE4C6D" w:rsidRPr="00967DF2">
        <w:rPr>
          <w:rFonts w:ascii="Times New Roman" w:eastAsia="Times New Roman" w:hAnsi="Times New Roman" w:cs="Times New Roman"/>
          <w:sz w:val="24"/>
          <w:szCs w:val="24"/>
          <w:lang w:eastAsia="ru-RU"/>
        </w:rPr>
        <w:t>района</w:t>
      </w:r>
      <w:r w:rsidR="009816FA" w:rsidRPr="00967DF2">
        <w:rPr>
          <w:rFonts w:ascii="Times New Roman" w:eastAsia="Times New Roman" w:hAnsi="Times New Roman" w:cs="Times New Roman"/>
          <w:sz w:val="24"/>
          <w:szCs w:val="24"/>
          <w:lang w:eastAsia="ru-RU"/>
        </w:rPr>
        <w:t xml:space="preserve"> о назначении, о проведении общественных обсуждений или публичных слушаний подлежит официальному опубликованию и размещению на официальном сайте </w:t>
      </w:r>
      <w:r w:rsidR="0093614B" w:rsidRPr="00967DF2">
        <w:rPr>
          <w:rFonts w:ascii="Times New Roman" w:eastAsia="Times New Roman" w:hAnsi="Times New Roman" w:cs="Times New Roman"/>
          <w:sz w:val="24"/>
          <w:szCs w:val="24"/>
          <w:lang w:eastAsia="ru-RU"/>
        </w:rPr>
        <w:t>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93614B"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93614B" w:rsidRPr="00967DF2">
        <w:rPr>
          <w:rFonts w:ascii="Times New Roman" w:eastAsia="Times New Roman" w:hAnsi="Times New Roman" w:cs="Times New Roman"/>
          <w:sz w:val="24"/>
          <w:szCs w:val="24"/>
          <w:lang w:eastAsia="ru-RU"/>
        </w:rPr>
        <w:t xml:space="preserve">» </w:t>
      </w:r>
      <w:r w:rsidR="00B04884" w:rsidRPr="00967DF2">
        <w:rPr>
          <w:rFonts w:ascii="Times New Roman" w:eastAsia="Times New Roman" w:hAnsi="Times New Roman" w:cs="Times New Roman"/>
          <w:sz w:val="24"/>
          <w:szCs w:val="24"/>
          <w:lang w:eastAsia="ru-RU"/>
        </w:rPr>
        <w:t xml:space="preserve">на странице сельского поселения </w:t>
      </w:r>
      <w:r w:rsidR="009816FA" w:rsidRPr="00967DF2">
        <w:rPr>
          <w:rFonts w:ascii="Times New Roman" w:eastAsia="Times New Roman" w:hAnsi="Times New Roman" w:cs="Times New Roman"/>
          <w:sz w:val="24"/>
          <w:szCs w:val="24"/>
          <w:lang w:eastAsia="ru-RU"/>
        </w:rPr>
        <w:t>в сети «Интернет».</w:t>
      </w:r>
    </w:p>
    <w:p w:rsidR="00F10FA1" w:rsidRPr="00967DF2" w:rsidRDefault="00F54A7D"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w:t>
      </w:r>
      <w:r w:rsidR="009816FA" w:rsidRPr="00967DF2">
        <w:rPr>
          <w:rFonts w:ascii="Times New Roman" w:eastAsia="Times New Roman" w:hAnsi="Times New Roman" w:cs="Times New Roman"/>
          <w:sz w:val="24"/>
          <w:szCs w:val="24"/>
          <w:lang w:eastAsia="ru-RU"/>
        </w:rPr>
        <w:t>. </w:t>
      </w:r>
      <w:r w:rsidR="00DE50CF" w:rsidRPr="00967DF2">
        <w:rPr>
          <w:rFonts w:ascii="Times New Roman" w:eastAsia="Times New Roman" w:hAnsi="Times New Roman" w:cs="Times New Roman"/>
          <w:sz w:val="24"/>
          <w:szCs w:val="24"/>
          <w:lang w:eastAsia="ru-RU"/>
        </w:rPr>
        <w:t> </w:t>
      </w:r>
      <w:r w:rsidR="00F10FA1" w:rsidRPr="00967DF2">
        <w:rPr>
          <w:rFonts w:ascii="Times New Roman" w:eastAsia="Times New Roman" w:hAnsi="Times New Roman" w:cs="Times New Roman"/>
          <w:sz w:val="24"/>
          <w:szCs w:val="24"/>
          <w:lang w:eastAsia="ru-RU"/>
        </w:rPr>
        <w:t xml:space="preserve">Участниками </w:t>
      </w:r>
      <w:r w:rsidR="00F10FA1" w:rsidRPr="00967DF2">
        <w:rPr>
          <w:rFonts w:ascii="Times New Roman" w:hAnsi="Times New Roman" w:cs="Times New Roman"/>
          <w:sz w:val="24"/>
          <w:szCs w:val="24"/>
        </w:rPr>
        <w:t xml:space="preserve">общественных обсуждений </w:t>
      </w:r>
      <w:r w:rsidR="00F10FA1" w:rsidRPr="00967DF2">
        <w:rPr>
          <w:rFonts w:ascii="Times New Roman" w:eastAsia="Times New Roman" w:hAnsi="Times New Roman" w:cs="Times New Roman"/>
          <w:sz w:val="24"/>
          <w:szCs w:val="24"/>
          <w:lang w:eastAsia="ru-RU"/>
        </w:rPr>
        <w:t xml:space="preserve">по проекту </w:t>
      </w:r>
      <w:r w:rsidR="00A9795C" w:rsidRPr="00967DF2">
        <w:rPr>
          <w:rFonts w:ascii="Times New Roman" w:eastAsia="Times New Roman" w:hAnsi="Times New Roman" w:cs="Times New Roman"/>
          <w:sz w:val="24"/>
          <w:szCs w:val="24"/>
          <w:lang w:eastAsia="ru-RU"/>
        </w:rPr>
        <w:t>Правил</w:t>
      </w:r>
      <w:r w:rsidR="00F10FA1" w:rsidRPr="00967DF2">
        <w:rPr>
          <w:rFonts w:ascii="Times New Roman" w:eastAsia="Times New Roman" w:hAnsi="Times New Roman" w:cs="Times New Roman"/>
          <w:sz w:val="24"/>
          <w:szCs w:val="24"/>
          <w:lang w:eastAsia="ru-RU"/>
        </w:rPr>
        <w:t xml:space="preserve"> землепользования и застройки</w:t>
      </w:r>
      <w:r w:rsidR="00B04884" w:rsidRPr="00967DF2">
        <w:rPr>
          <w:rFonts w:ascii="Times New Roman" w:eastAsia="Times New Roman" w:hAnsi="Times New Roman" w:cs="Times New Roman"/>
          <w:sz w:val="24"/>
          <w:szCs w:val="24"/>
          <w:lang w:eastAsia="ru-RU"/>
        </w:rPr>
        <w:t xml:space="preserve"> сельского поселения</w:t>
      </w:r>
      <w:r w:rsidR="00F10FA1" w:rsidRPr="00967DF2">
        <w:rPr>
          <w:rFonts w:ascii="Times New Roman" w:eastAsia="Times New Roman" w:hAnsi="Times New Roman" w:cs="Times New Roman"/>
          <w:sz w:val="24"/>
          <w:szCs w:val="24"/>
          <w:lang w:eastAsia="ru-RU"/>
        </w:rPr>
        <w:t xml:space="preserve">, по </w:t>
      </w:r>
      <w:r w:rsidR="00F10FA1" w:rsidRPr="00967DF2">
        <w:rPr>
          <w:rFonts w:ascii="Times New Roman" w:hAnsi="Times New Roman" w:cs="Times New Roman"/>
          <w:sz w:val="24"/>
          <w:szCs w:val="24"/>
        </w:rPr>
        <w:t xml:space="preserve">проектам, предусматривающим внесение изменений в указанный утвержденный документ, </w:t>
      </w:r>
      <w:r w:rsidR="00F10FA1" w:rsidRPr="00967DF2">
        <w:rPr>
          <w:rFonts w:ascii="Times New Roman" w:eastAsia="Times New Roman" w:hAnsi="Times New Roman" w:cs="Times New Roman"/>
          <w:sz w:val="24"/>
          <w:szCs w:val="24"/>
          <w:lang w:eastAsia="ru-RU"/>
        </w:rPr>
        <w:t xml:space="preserve">являются жители всей территории </w:t>
      </w:r>
      <w:r w:rsidR="00B04884" w:rsidRPr="00967DF2">
        <w:rPr>
          <w:rFonts w:ascii="Times New Roman" w:eastAsia="Times New Roman" w:hAnsi="Times New Roman" w:cs="Times New Roman"/>
          <w:sz w:val="24"/>
          <w:szCs w:val="24"/>
          <w:lang w:eastAsia="ru-RU"/>
        </w:rPr>
        <w:t>сельского поселения</w:t>
      </w:r>
      <w:r w:rsidR="00F10FA1" w:rsidRPr="00967DF2">
        <w:rPr>
          <w:rFonts w:ascii="Times New Roman" w:eastAsia="Times New Roman" w:hAnsi="Times New Roman" w:cs="Times New Roman"/>
          <w:sz w:val="24"/>
          <w:szCs w:val="24"/>
          <w:lang w:eastAsia="ru-RU"/>
        </w:rPr>
        <w:t>.</w:t>
      </w:r>
    </w:p>
    <w:p w:rsidR="00F10FA1" w:rsidRPr="00967DF2" w:rsidRDefault="00F10FA1" w:rsidP="00967DF2">
      <w:pPr>
        <w:autoSpaceDE w:val="0"/>
        <w:autoSpaceDN w:val="0"/>
        <w:adjustRightInd w:val="0"/>
        <w:spacing w:before="0" w:after="0" w:line="240" w:lineRule="auto"/>
        <w:ind w:firstLine="709"/>
        <w:jc w:val="both"/>
        <w:rPr>
          <w:rFonts w:ascii="Times New Roman" w:hAnsi="Times New Roman" w:cs="Times New Roman"/>
          <w:sz w:val="24"/>
          <w:szCs w:val="24"/>
        </w:rPr>
      </w:pPr>
      <w:r w:rsidRPr="00967DF2">
        <w:rPr>
          <w:rFonts w:ascii="Times New Roman" w:hAnsi="Times New Roman" w:cs="Times New Roman"/>
          <w:sz w:val="24"/>
          <w:szCs w:val="24"/>
        </w:rPr>
        <w:t>5. </w:t>
      </w:r>
      <w:r w:rsidR="00DE50CF" w:rsidRPr="00967DF2">
        <w:rPr>
          <w:rFonts w:ascii="Times New Roman" w:hAnsi="Times New Roman" w:cs="Times New Roman"/>
          <w:sz w:val="24"/>
          <w:szCs w:val="24"/>
        </w:rPr>
        <w:t> </w:t>
      </w:r>
      <w:r w:rsidRPr="00967DF2">
        <w:rPr>
          <w:rFonts w:ascii="Times New Roman" w:hAnsi="Times New Roman" w:cs="Times New Roman"/>
          <w:sz w:val="24"/>
          <w:szCs w:val="24"/>
        </w:rPr>
        <w:t>Участниками  публичных слушаний по проектам планировки территории</w:t>
      </w:r>
      <w:r w:rsidR="00B04884" w:rsidRPr="00967DF2">
        <w:rPr>
          <w:rFonts w:ascii="Times New Roman" w:hAnsi="Times New Roman" w:cs="Times New Roman"/>
          <w:sz w:val="24"/>
          <w:szCs w:val="24"/>
        </w:rPr>
        <w:t xml:space="preserve"> сельского поселения</w:t>
      </w:r>
      <w:r w:rsidRPr="00967DF2">
        <w:rPr>
          <w:rFonts w:ascii="Times New Roman" w:hAnsi="Times New Roman" w:cs="Times New Roman"/>
          <w:sz w:val="24"/>
          <w:szCs w:val="24"/>
        </w:rPr>
        <w:t>, проектам межевания территории</w:t>
      </w:r>
      <w:r w:rsidR="00B04884" w:rsidRPr="00967DF2">
        <w:rPr>
          <w:rFonts w:ascii="Times New Roman" w:hAnsi="Times New Roman" w:cs="Times New Roman"/>
          <w:sz w:val="24"/>
          <w:szCs w:val="24"/>
        </w:rPr>
        <w:t xml:space="preserve"> сельского поселения</w:t>
      </w:r>
      <w:r w:rsidRPr="00967DF2">
        <w:rPr>
          <w:rFonts w:ascii="Times New Roman" w:hAnsi="Times New Roman" w:cs="Times New Roman"/>
          <w:sz w:val="24"/>
          <w:szCs w:val="24"/>
        </w:rPr>
        <w:t xml:space="preserve">, </w:t>
      </w:r>
      <w:r w:rsidRPr="00967DF2">
        <w:rPr>
          <w:rFonts w:ascii="Times New Roman" w:eastAsia="Times New Roman" w:hAnsi="Times New Roman" w:cs="Times New Roman"/>
          <w:sz w:val="24"/>
          <w:szCs w:val="24"/>
          <w:lang w:eastAsia="ru-RU"/>
        </w:rPr>
        <w:t xml:space="preserve">по  </w:t>
      </w:r>
      <w:r w:rsidRPr="00967DF2">
        <w:rPr>
          <w:rFonts w:ascii="Times New Roman" w:hAnsi="Times New Roman" w:cs="Times New Roman"/>
          <w:sz w:val="24"/>
          <w:szCs w:val="24"/>
        </w:rPr>
        <w:t>проектам, предусматривающим внесение изменений в указанные утвержденные документы являются граждане, постоянно проживающие на территории</w:t>
      </w:r>
      <w:r w:rsidR="00B04884" w:rsidRPr="00967DF2">
        <w:rPr>
          <w:rFonts w:ascii="Times New Roman" w:hAnsi="Times New Roman" w:cs="Times New Roman"/>
          <w:sz w:val="24"/>
          <w:szCs w:val="24"/>
        </w:rPr>
        <w:t xml:space="preserve"> сельского поселения</w:t>
      </w:r>
      <w:r w:rsidRPr="00967DF2">
        <w:rPr>
          <w:rFonts w:ascii="Times New Roman" w:hAnsi="Times New Roman" w:cs="Times New Roman"/>
          <w:sz w:val="24"/>
          <w:szCs w:val="24"/>
        </w:rPr>
        <w:t>,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6. </w:t>
      </w:r>
      <w:r w:rsidR="00DE50C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Участниками публичных слушаний по предоставлению разрешений на условно разрешенные виды использования недвижимости являются:</w:t>
      </w:r>
    </w:p>
    <w:p w:rsidR="00F10FA1" w:rsidRPr="00967DF2" w:rsidRDefault="00DE50C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F10FA1" w:rsidRPr="00967DF2">
        <w:rPr>
          <w:rFonts w:ascii="Times New Roman" w:eastAsia="Times New Roman" w:hAnsi="Times New Roman" w:cs="Times New Roman"/>
          <w:sz w:val="24"/>
          <w:szCs w:val="24"/>
          <w:lang w:eastAsia="ru-RU"/>
        </w:rPr>
        <w:t>граждане, проживающие в пределах территориальной зоны, в границах которой расположен земельный участок, в отношении которого запрашивается разрешение на условно разрешённый вид использования земельного участка или объекта капитального строительства</w:t>
      </w:r>
      <w:r w:rsidR="00B04884" w:rsidRPr="00967DF2">
        <w:rPr>
          <w:rFonts w:ascii="Times New Roman" w:eastAsia="Times New Roman" w:hAnsi="Times New Roman" w:cs="Times New Roman"/>
          <w:sz w:val="24"/>
          <w:szCs w:val="24"/>
          <w:lang w:eastAsia="ru-RU"/>
        </w:rPr>
        <w:t>, расположенных в границах сельского поселения</w:t>
      </w:r>
      <w:r w:rsidR="00F10FA1" w:rsidRPr="00967DF2">
        <w:rPr>
          <w:rFonts w:ascii="Times New Roman" w:eastAsia="Times New Roman" w:hAnsi="Times New Roman" w:cs="Times New Roman"/>
          <w:sz w:val="24"/>
          <w:szCs w:val="24"/>
          <w:lang w:eastAsia="ru-RU"/>
        </w:rPr>
        <w:t>;</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правообладатели земельных участков, имеющих общие границы с земельным участком, применительно к которому запрашивается разрешение;</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правообладатели помещений, являющихся частью объекта капитального строительства, применительно к которому запрашивается разрешение;</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 правообладатели земельных участков и объектов капитального строительства, подверженных риску такого негативного воздействия.</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7. </w:t>
      </w:r>
      <w:r w:rsidR="00DE50C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Участниками публичных слушаний по предоставлению разрешений на отклонения от предельных параметров разрешенного строительства являются:</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 граждане, проживающие в пределах </w:t>
      </w:r>
      <w:r w:rsidR="00E066FE" w:rsidRPr="00967DF2">
        <w:rPr>
          <w:rFonts w:ascii="Times New Roman" w:eastAsia="Times New Roman" w:hAnsi="Times New Roman" w:cs="Times New Roman"/>
          <w:sz w:val="24"/>
          <w:szCs w:val="24"/>
          <w:lang w:eastAsia="ru-RU"/>
        </w:rPr>
        <w:t xml:space="preserve">соответствующей </w:t>
      </w:r>
      <w:r w:rsidRPr="00967DF2">
        <w:rPr>
          <w:rFonts w:ascii="Times New Roman" w:eastAsia="Times New Roman" w:hAnsi="Times New Roman" w:cs="Times New Roman"/>
          <w:sz w:val="24"/>
          <w:szCs w:val="24"/>
          <w:lang w:eastAsia="ru-RU"/>
        </w:rPr>
        <w:t>территориальной зоны</w:t>
      </w:r>
      <w:r w:rsidR="00E066FE" w:rsidRPr="00967DF2">
        <w:rPr>
          <w:rFonts w:ascii="Times New Roman" w:eastAsia="Times New Roman" w:hAnsi="Times New Roman" w:cs="Times New Roman"/>
          <w:sz w:val="24"/>
          <w:szCs w:val="24"/>
          <w:lang w:eastAsia="ru-RU"/>
        </w:rPr>
        <w:t xml:space="preserve"> сельского поселения</w:t>
      </w:r>
      <w:r w:rsidRPr="00967DF2">
        <w:rPr>
          <w:rFonts w:ascii="Times New Roman" w:eastAsia="Times New Roman" w:hAnsi="Times New Roman" w:cs="Times New Roman"/>
          <w:sz w:val="24"/>
          <w:szCs w:val="24"/>
          <w:lang w:eastAsia="ru-RU"/>
        </w:rPr>
        <w:t>, в границах которой расположен земельный участок, в отношении которого запрашивается разрешение на отклонения от предельных параметров разрешённого строительства;</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правообладатели земельных участков</w:t>
      </w:r>
      <w:r w:rsidR="00E066FE" w:rsidRPr="00967DF2">
        <w:rPr>
          <w:rFonts w:ascii="Times New Roman" w:eastAsia="Times New Roman" w:hAnsi="Times New Roman" w:cs="Times New Roman"/>
          <w:sz w:val="24"/>
          <w:szCs w:val="24"/>
          <w:lang w:eastAsia="ru-RU"/>
        </w:rPr>
        <w:t>, расположенных в границах сельского поселения</w:t>
      </w:r>
      <w:r w:rsidRPr="00967DF2">
        <w:rPr>
          <w:rFonts w:ascii="Times New Roman" w:eastAsia="Times New Roman" w:hAnsi="Times New Roman" w:cs="Times New Roman"/>
          <w:sz w:val="24"/>
          <w:szCs w:val="24"/>
          <w:lang w:eastAsia="ru-RU"/>
        </w:rPr>
        <w:t>, имеющих общие границы с земельным участком, применительно к которому запрашивается разрешение;</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правообладатели помещений, являющихся частью объекта капитального строительства, применительно к которому запрашивается разрешение.</w:t>
      </w:r>
    </w:p>
    <w:p w:rsidR="00F10FA1" w:rsidRPr="00967DF2" w:rsidRDefault="00DE50C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8.  </w:t>
      </w:r>
      <w:r w:rsidR="00F10FA1" w:rsidRPr="00967DF2">
        <w:rPr>
          <w:rFonts w:ascii="Times New Roman" w:eastAsia="Times New Roman" w:hAnsi="Times New Roman" w:cs="Times New Roman"/>
          <w:sz w:val="24"/>
          <w:szCs w:val="24"/>
          <w:lang w:eastAsia="ru-RU"/>
        </w:rPr>
        <w:t>Участники общественных обсуждений или публичных слушаний вправе представить свои предложения и замечания, касающиеся указанных вопросов, для включения их в протокол общественных обсуждений или публичных слушаний.</w:t>
      </w:r>
    </w:p>
    <w:p w:rsidR="00F700C2"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9. </w:t>
      </w:r>
      <w:r w:rsidR="00DE50CF" w:rsidRPr="00967DF2">
        <w:rPr>
          <w:rFonts w:ascii="Times New Roman" w:eastAsia="Times New Roman" w:hAnsi="Times New Roman" w:cs="Times New Roman"/>
          <w:sz w:val="24"/>
          <w:szCs w:val="24"/>
          <w:lang w:eastAsia="ru-RU"/>
        </w:rPr>
        <w:t> </w:t>
      </w:r>
      <w:r w:rsidR="00F700C2" w:rsidRPr="00967DF2">
        <w:rPr>
          <w:rFonts w:ascii="Times New Roman" w:eastAsia="Times New Roman" w:hAnsi="Times New Roman" w:cs="Times New Roman"/>
          <w:sz w:val="24"/>
          <w:szCs w:val="24"/>
          <w:lang w:eastAsia="ru-RU"/>
        </w:rPr>
        <w:t xml:space="preserve">Порядок организации и проведения общественных обсуждений и публичных слушаний по вопросам землепользования и застройки определяется положениями Федерального закона «Об общих принципах организации местного самоуправления в Российской Федерации», Уставом </w:t>
      </w:r>
      <w:r w:rsidR="006A5EA0" w:rsidRPr="00967DF2">
        <w:rPr>
          <w:rFonts w:ascii="Times New Roman" w:eastAsia="Times New Roman" w:hAnsi="Times New Roman" w:cs="Times New Roman"/>
          <w:sz w:val="24"/>
          <w:szCs w:val="24"/>
          <w:lang w:eastAsia="ru-RU"/>
        </w:rPr>
        <w:t>Морозовско</w:t>
      </w:r>
      <w:r w:rsidR="00F700C2" w:rsidRPr="00967DF2">
        <w:rPr>
          <w:rFonts w:ascii="Times New Roman" w:eastAsia="Times New Roman" w:hAnsi="Times New Roman" w:cs="Times New Roman"/>
          <w:sz w:val="24"/>
          <w:szCs w:val="24"/>
          <w:lang w:eastAsia="ru-RU"/>
        </w:rPr>
        <w:t>го</w:t>
      </w:r>
      <w:r w:rsidR="006A5EA0"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района</w:t>
      </w:r>
      <w:r w:rsidR="00F700C2" w:rsidRPr="00967DF2">
        <w:rPr>
          <w:rFonts w:ascii="Times New Roman" w:eastAsia="Times New Roman" w:hAnsi="Times New Roman" w:cs="Times New Roman"/>
          <w:sz w:val="24"/>
          <w:szCs w:val="24"/>
          <w:lang w:eastAsia="ru-RU"/>
        </w:rPr>
        <w:t>,</w:t>
      </w:r>
      <w:r w:rsidR="006A5EA0" w:rsidRPr="00967DF2">
        <w:rPr>
          <w:rFonts w:ascii="Times New Roman" w:eastAsia="Times New Roman" w:hAnsi="Times New Roman" w:cs="Times New Roman"/>
          <w:sz w:val="24"/>
          <w:szCs w:val="24"/>
          <w:lang w:eastAsia="ru-RU"/>
        </w:rPr>
        <w:t xml:space="preserve"> </w:t>
      </w:r>
      <w:r w:rsidR="00A9795C" w:rsidRPr="00967DF2">
        <w:rPr>
          <w:rFonts w:ascii="Times New Roman" w:eastAsia="Times New Roman" w:hAnsi="Times New Roman" w:cs="Times New Roman"/>
          <w:sz w:val="24"/>
          <w:szCs w:val="24"/>
          <w:lang w:eastAsia="ru-RU"/>
        </w:rPr>
        <w:t>Правил</w:t>
      </w:r>
      <w:r w:rsidR="00F700C2" w:rsidRPr="00967DF2">
        <w:rPr>
          <w:rFonts w:ascii="Times New Roman" w:eastAsia="Times New Roman" w:hAnsi="Times New Roman" w:cs="Times New Roman"/>
          <w:sz w:val="24"/>
          <w:szCs w:val="24"/>
          <w:lang w:eastAsia="ru-RU"/>
        </w:rPr>
        <w:t>ами землепользования и застройки, Положением «Об общественных обсуждениях, публичных слушаниях в муниципальном образовании «</w:t>
      </w:r>
      <w:r w:rsidR="003D714A" w:rsidRPr="00967DF2">
        <w:rPr>
          <w:rFonts w:ascii="Times New Roman" w:eastAsia="Times New Roman" w:hAnsi="Times New Roman" w:cs="Times New Roman"/>
          <w:sz w:val="24"/>
          <w:szCs w:val="24"/>
          <w:lang w:eastAsia="ru-RU"/>
        </w:rPr>
        <w:t>Морозовский</w:t>
      </w:r>
      <w:r w:rsidR="00F700C2"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F700C2" w:rsidRPr="00967DF2">
        <w:rPr>
          <w:rFonts w:ascii="Times New Roman" w:eastAsia="Times New Roman" w:hAnsi="Times New Roman" w:cs="Times New Roman"/>
          <w:sz w:val="24"/>
          <w:szCs w:val="24"/>
          <w:lang w:eastAsia="ru-RU"/>
        </w:rPr>
        <w:t>» по вопросам градостроительной деятельности», решением Собрания депутатов</w:t>
      </w:r>
      <w:r w:rsidR="005A637F" w:rsidRPr="00967DF2">
        <w:rPr>
          <w:rFonts w:ascii="Times New Roman" w:eastAsia="Times New Roman" w:hAnsi="Times New Roman" w:cs="Times New Roman"/>
          <w:sz w:val="24"/>
          <w:szCs w:val="24"/>
          <w:lang w:eastAsia="ru-RU"/>
        </w:rPr>
        <w:t xml:space="preserve"> Морозовского </w:t>
      </w:r>
      <w:r w:rsidR="00EE4C6D" w:rsidRPr="00967DF2">
        <w:rPr>
          <w:rFonts w:ascii="Times New Roman" w:eastAsia="Times New Roman" w:hAnsi="Times New Roman" w:cs="Times New Roman"/>
          <w:sz w:val="24"/>
          <w:szCs w:val="24"/>
          <w:lang w:eastAsia="ru-RU"/>
        </w:rPr>
        <w:t>района</w:t>
      </w:r>
      <w:r w:rsidR="00F700C2" w:rsidRPr="00967DF2">
        <w:rPr>
          <w:rFonts w:ascii="Times New Roman" w:eastAsia="Times New Roman" w:hAnsi="Times New Roman" w:cs="Times New Roman"/>
          <w:sz w:val="24"/>
          <w:szCs w:val="24"/>
          <w:lang w:eastAsia="ru-RU"/>
        </w:rPr>
        <w:t xml:space="preserve">, </w:t>
      </w:r>
      <w:r w:rsidR="00E44F9B" w:rsidRPr="00967DF2">
        <w:rPr>
          <w:rFonts w:ascii="Times New Roman" w:eastAsia="Times New Roman" w:hAnsi="Times New Roman" w:cs="Times New Roman"/>
          <w:sz w:val="24"/>
          <w:szCs w:val="24"/>
          <w:lang w:eastAsia="ru-RU"/>
        </w:rPr>
        <w:t xml:space="preserve">положениями </w:t>
      </w:r>
      <w:r w:rsidR="00F700C2" w:rsidRPr="00967DF2">
        <w:rPr>
          <w:rFonts w:ascii="Times New Roman" w:eastAsia="Times New Roman" w:hAnsi="Times New Roman" w:cs="Times New Roman"/>
          <w:sz w:val="24"/>
          <w:szCs w:val="24"/>
          <w:lang w:eastAsia="ru-RU"/>
        </w:rPr>
        <w:t>иных муниципальных нормативных правовых актов, разработанных с учётом норм, установленных Градостроительным кодексом Российской Федерации.</w:t>
      </w:r>
    </w:p>
    <w:p w:rsidR="00E44F9B"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10</w:t>
      </w:r>
      <w:r w:rsidR="009816FA" w:rsidRPr="00967DF2">
        <w:rPr>
          <w:rFonts w:ascii="Times New Roman" w:eastAsia="Times New Roman" w:hAnsi="Times New Roman" w:cs="Times New Roman"/>
          <w:sz w:val="24"/>
          <w:szCs w:val="24"/>
          <w:lang w:eastAsia="ru-RU"/>
        </w:rPr>
        <w:t>.</w:t>
      </w:r>
      <w:r w:rsidR="005A637F" w:rsidRPr="00967DF2">
        <w:rPr>
          <w:rFonts w:ascii="Times New Roman" w:eastAsia="Times New Roman" w:hAnsi="Times New Roman" w:cs="Times New Roman"/>
          <w:sz w:val="24"/>
          <w:szCs w:val="24"/>
          <w:lang w:eastAsia="ru-RU"/>
        </w:rPr>
        <w:t> </w:t>
      </w:r>
      <w:r w:rsidR="00DE50CF" w:rsidRPr="00967DF2">
        <w:rPr>
          <w:rFonts w:ascii="Times New Roman" w:eastAsia="Times New Roman" w:hAnsi="Times New Roman" w:cs="Times New Roman"/>
          <w:sz w:val="24"/>
          <w:szCs w:val="24"/>
          <w:lang w:eastAsia="ru-RU"/>
        </w:rPr>
        <w:t> </w:t>
      </w:r>
      <w:r w:rsidR="005A637F" w:rsidRPr="00967DF2">
        <w:rPr>
          <w:rFonts w:ascii="Times New Roman" w:eastAsia="Times New Roman" w:hAnsi="Times New Roman" w:cs="Times New Roman"/>
          <w:sz w:val="24"/>
          <w:szCs w:val="24"/>
          <w:lang w:eastAsia="ru-RU"/>
        </w:rPr>
        <w:t xml:space="preserve">В случае подписания органами местного самоуправления Морозовского </w:t>
      </w:r>
      <w:r w:rsidR="00EE4C6D" w:rsidRPr="00967DF2">
        <w:rPr>
          <w:rFonts w:ascii="Times New Roman" w:eastAsia="Times New Roman" w:hAnsi="Times New Roman" w:cs="Times New Roman"/>
          <w:sz w:val="24"/>
          <w:szCs w:val="24"/>
          <w:lang w:eastAsia="ru-RU"/>
        </w:rPr>
        <w:t>района</w:t>
      </w:r>
      <w:r w:rsidR="00E44F9B" w:rsidRPr="00967DF2">
        <w:rPr>
          <w:rFonts w:ascii="Times New Roman" w:eastAsia="Times New Roman" w:hAnsi="Times New Roman" w:cs="Times New Roman"/>
          <w:sz w:val="24"/>
          <w:szCs w:val="24"/>
          <w:lang w:eastAsia="ru-RU"/>
        </w:rPr>
        <w:t xml:space="preserve"> </w:t>
      </w:r>
      <w:r w:rsidR="00223CAC" w:rsidRPr="00967DF2">
        <w:rPr>
          <w:rFonts w:ascii="Times New Roman" w:eastAsia="Times New Roman" w:hAnsi="Times New Roman" w:cs="Times New Roman"/>
          <w:sz w:val="24"/>
          <w:szCs w:val="24"/>
          <w:lang w:eastAsia="ru-RU"/>
        </w:rPr>
        <w:t xml:space="preserve">соглашения о передаче полномочий </w:t>
      </w:r>
      <w:r w:rsidR="00E44F9B" w:rsidRPr="00967DF2">
        <w:rPr>
          <w:rFonts w:ascii="Times New Roman" w:eastAsia="Times New Roman" w:hAnsi="Times New Roman" w:cs="Times New Roman"/>
          <w:sz w:val="24"/>
          <w:szCs w:val="24"/>
          <w:lang w:eastAsia="ru-RU"/>
        </w:rPr>
        <w:t xml:space="preserve">по вопросам землепользования и застройки, общественные обсуждения и публичные слушания по вопросам землепользования и застройки, проводятся, в </w:t>
      </w:r>
      <w:r w:rsidR="00A621CB" w:rsidRPr="00967DF2">
        <w:rPr>
          <w:rFonts w:ascii="Times New Roman" w:eastAsia="Times New Roman" w:hAnsi="Times New Roman" w:cs="Times New Roman"/>
          <w:sz w:val="24"/>
          <w:szCs w:val="24"/>
          <w:lang w:eastAsia="ru-RU"/>
        </w:rPr>
        <w:t>порядке</w:t>
      </w:r>
      <w:r w:rsidR="00F660EB" w:rsidRPr="00967DF2">
        <w:rPr>
          <w:rFonts w:ascii="Times New Roman" w:eastAsia="Times New Roman" w:hAnsi="Times New Roman" w:cs="Times New Roman"/>
          <w:sz w:val="24"/>
          <w:szCs w:val="24"/>
          <w:lang w:eastAsia="ru-RU"/>
        </w:rPr>
        <w:t>,</w:t>
      </w:r>
      <w:r w:rsidR="00A621CB" w:rsidRPr="00967DF2">
        <w:rPr>
          <w:rFonts w:ascii="Times New Roman" w:eastAsia="Times New Roman" w:hAnsi="Times New Roman" w:cs="Times New Roman"/>
          <w:sz w:val="24"/>
          <w:szCs w:val="24"/>
          <w:lang w:eastAsia="ru-RU"/>
        </w:rPr>
        <w:t xml:space="preserve"> установленном </w:t>
      </w:r>
      <w:r w:rsidR="00E44F9B" w:rsidRPr="00967DF2">
        <w:rPr>
          <w:rFonts w:ascii="Times New Roman" w:eastAsia="Times New Roman" w:hAnsi="Times New Roman" w:cs="Times New Roman"/>
          <w:sz w:val="24"/>
          <w:szCs w:val="24"/>
          <w:lang w:eastAsia="ru-RU"/>
        </w:rPr>
        <w:t>Уставом Морозовского района, решением Собрания депутатов Морозовского района, иными муниципальными нормативными правовыми актами Морозовского района, разработанными с учётом норм, установленных Градостроительным кодексом Российской Федерации.</w:t>
      </w:r>
    </w:p>
    <w:p w:rsidR="00E213A9" w:rsidRPr="00967DF2" w:rsidRDefault="00DE50CF"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34" w:name="_Toc48550604"/>
      <w:bookmarkStart w:id="35" w:name="_Toc57714657"/>
      <w:r w:rsidRPr="00967DF2">
        <w:rPr>
          <w:rFonts w:ascii="Times New Roman" w:hAnsi="Times New Roman" w:cs="Times New Roman"/>
          <w:caps w:val="0"/>
          <w:szCs w:val="24"/>
        </w:rPr>
        <w:t xml:space="preserve">Статья 14.  Общественные обсуждения по проекту правил землепользования и застройки, в том числе по </w:t>
      </w:r>
      <w:proofErr w:type="gramStart"/>
      <w:r w:rsidRPr="00967DF2">
        <w:rPr>
          <w:rFonts w:ascii="Times New Roman" w:hAnsi="Times New Roman" w:cs="Times New Roman"/>
          <w:caps w:val="0"/>
          <w:szCs w:val="24"/>
        </w:rPr>
        <w:t>проектам  внесения</w:t>
      </w:r>
      <w:proofErr w:type="gramEnd"/>
      <w:r w:rsidRPr="00967DF2">
        <w:rPr>
          <w:rFonts w:ascii="Times New Roman" w:hAnsi="Times New Roman" w:cs="Times New Roman"/>
          <w:caps w:val="0"/>
          <w:szCs w:val="24"/>
        </w:rPr>
        <w:t xml:space="preserve"> в них изменений</w:t>
      </w:r>
      <w:bookmarkEnd w:id="34"/>
      <w:r w:rsidRPr="00967DF2">
        <w:rPr>
          <w:rFonts w:ascii="Times New Roman" w:hAnsi="Times New Roman" w:cs="Times New Roman"/>
          <w:caps w:val="0"/>
          <w:szCs w:val="24"/>
        </w:rPr>
        <w:t>, дополнений</w:t>
      </w:r>
      <w:bookmarkEnd w:id="35"/>
      <w:r w:rsidR="00E213A9" w:rsidRPr="00967DF2">
        <w:rPr>
          <w:rFonts w:ascii="Times New Roman" w:hAnsi="Times New Roman" w:cs="Times New Roman"/>
          <w:caps w:val="0"/>
          <w:szCs w:val="24"/>
        </w:rPr>
        <w:t xml:space="preserve"> </w:t>
      </w:r>
    </w:p>
    <w:p w:rsidR="00F700C2" w:rsidRPr="00967DF2" w:rsidRDefault="00F700C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DE50C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Общественные обсуждения по проекту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 xml:space="preserve"> землепользования и застройки</w:t>
      </w:r>
      <w:r w:rsidR="00E066FE" w:rsidRPr="00967DF2">
        <w:rPr>
          <w:rFonts w:ascii="Times New Roman" w:eastAsia="Times New Roman" w:hAnsi="Times New Roman" w:cs="Times New Roman"/>
          <w:sz w:val="24"/>
          <w:szCs w:val="24"/>
          <w:lang w:eastAsia="ru-RU"/>
        </w:rPr>
        <w:t xml:space="preserve"> сельского поселения</w:t>
      </w:r>
      <w:r w:rsidRPr="00967DF2">
        <w:rPr>
          <w:rFonts w:ascii="Times New Roman" w:eastAsia="Times New Roman" w:hAnsi="Times New Roman" w:cs="Times New Roman"/>
          <w:sz w:val="24"/>
          <w:szCs w:val="24"/>
          <w:lang w:eastAsia="ru-RU"/>
        </w:rPr>
        <w:t xml:space="preserve">, в том числе по проектам о внесении в них изменений, </w:t>
      </w:r>
      <w:r w:rsidR="00DE50CF" w:rsidRPr="00967DF2">
        <w:rPr>
          <w:rFonts w:ascii="Times New Roman" w:eastAsia="Times New Roman" w:hAnsi="Times New Roman" w:cs="Times New Roman"/>
          <w:sz w:val="24"/>
          <w:szCs w:val="24"/>
          <w:lang w:eastAsia="ru-RU"/>
        </w:rPr>
        <w:t xml:space="preserve">дополнений </w:t>
      </w:r>
      <w:r w:rsidRPr="00967DF2">
        <w:rPr>
          <w:rFonts w:ascii="Times New Roman" w:eastAsia="Times New Roman" w:hAnsi="Times New Roman" w:cs="Times New Roman"/>
          <w:sz w:val="24"/>
          <w:szCs w:val="24"/>
          <w:lang w:eastAsia="ru-RU"/>
        </w:rPr>
        <w:t xml:space="preserve">назначаются </w:t>
      </w:r>
      <w:r w:rsidR="00AC42B3" w:rsidRPr="00967DF2">
        <w:rPr>
          <w:rFonts w:ascii="Times New Roman" w:eastAsia="Times New Roman" w:hAnsi="Times New Roman" w:cs="Times New Roman"/>
          <w:sz w:val="24"/>
          <w:szCs w:val="24"/>
          <w:lang w:eastAsia="ru-RU"/>
        </w:rPr>
        <w:t>председателем Собрания депутатов – главой Морозовского района,</w:t>
      </w:r>
      <w:r w:rsidRPr="00967DF2">
        <w:rPr>
          <w:rFonts w:ascii="Times New Roman" w:eastAsia="Times New Roman" w:hAnsi="Times New Roman" w:cs="Times New Roman"/>
          <w:sz w:val="24"/>
          <w:szCs w:val="24"/>
          <w:lang w:eastAsia="ru-RU"/>
        </w:rPr>
        <w:t xml:space="preserve"> не позднее чем через </w:t>
      </w:r>
      <w:r w:rsidR="00E71FE5" w:rsidRPr="00967DF2">
        <w:rPr>
          <w:rFonts w:ascii="Times New Roman" w:eastAsia="Times New Roman" w:hAnsi="Times New Roman" w:cs="Times New Roman"/>
          <w:sz w:val="24"/>
          <w:szCs w:val="24"/>
          <w:lang w:eastAsia="ru-RU"/>
        </w:rPr>
        <w:t>десять</w:t>
      </w:r>
      <w:r w:rsidRPr="00967DF2">
        <w:rPr>
          <w:rFonts w:ascii="Times New Roman" w:eastAsia="Times New Roman" w:hAnsi="Times New Roman" w:cs="Times New Roman"/>
          <w:sz w:val="24"/>
          <w:szCs w:val="24"/>
          <w:lang w:eastAsia="ru-RU"/>
        </w:rPr>
        <w:t xml:space="preserve"> дней со дня предоставления соответствующего проекта.</w:t>
      </w:r>
    </w:p>
    <w:p w:rsidR="00F700C2" w:rsidRPr="00967DF2" w:rsidRDefault="00F700C2"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DE50C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Продолжительность общественных обсуждений по проекту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 xml:space="preserve"> землепользования и застройки составляет не менее одного и не более трех месяцев со дня опубликования такого проекта.</w:t>
      </w:r>
    </w:p>
    <w:p w:rsidR="002A58AB" w:rsidRPr="00967DF2" w:rsidRDefault="002A58A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2.1.</w:t>
      </w:r>
      <w:r w:rsidR="006219F7" w:rsidRPr="00967DF2">
        <w:rPr>
          <w:rFonts w:ascii="Times New Roman" w:eastAsia="Times New Roman" w:hAnsi="Times New Roman" w:cs="Times New Roman"/>
          <w:sz w:val="24"/>
          <w:szCs w:val="24"/>
          <w:lang w:eastAsia="ru-RU"/>
        </w:rPr>
        <w:t> </w:t>
      </w:r>
      <w:r w:rsidR="00DE50C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В случае подготовки изменений в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 xml:space="preserve">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по внесению изменений в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не может быть более чем один месяц.</w:t>
      </w:r>
    </w:p>
    <w:p w:rsidR="00E213A9" w:rsidRPr="00967DF2" w:rsidRDefault="008F4CF9"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w:t>
      </w:r>
      <w:r w:rsidR="00F10FA1" w:rsidRPr="00967DF2">
        <w:rPr>
          <w:rFonts w:ascii="Times New Roman" w:eastAsia="Times New Roman" w:hAnsi="Times New Roman" w:cs="Times New Roman"/>
          <w:sz w:val="24"/>
          <w:szCs w:val="24"/>
          <w:lang w:eastAsia="ru-RU"/>
        </w:rPr>
        <w:t>. </w:t>
      </w:r>
      <w:r w:rsidR="00DE50CF" w:rsidRPr="00967DF2">
        <w:rPr>
          <w:rFonts w:ascii="Times New Roman" w:eastAsia="Times New Roman" w:hAnsi="Times New Roman" w:cs="Times New Roman"/>
          <w:sz w:val="24"/>
          <w:szCs w:val="24"/>
          <w:lang w:eastAsia="ru-RU"/>
        </w:rPr>
        <w:t> </w:t>
      </w:r>
      <w:r w:rsidR="00513681" w:rsidRPr="00967DF2">
        <w:rPr>
          <w:rFonts w:ascii="Times New Roman" w:eastAsia="Times New Roman" w:hAnsi="Times New Roman" w:cs="Times New Roman"/>
          <w:sz w:val="24"/>
          <w:szCs w:val="24"/>
          <w:lang w:eastAsia="ru-RU"/>
        </w:rPr>
        <w:t xml:space="preserve">В целях доведения до населения </w:t>
      </w:r>
      <w:r w:rsidR="00E066FE" w:rsidRPr="00967DF2">
        <w:rPr>
          <w:rFonts w:ascii="Times New Roman" w:eastAsia="Times New Roman" w:hAnsi="Times New Roman" w:cs="Times New Roman"/>
          <w:sz w:val="24"/>
          <w:szCs w:val="24"/>
          <w:lang w:eastAsia="ru-RU"/>
        </w:rPr>
        <w:t xml:space="preserve">сельского поселения </w:t>
      </w:r>
      <w:r w:rsidR="00513681" w:rsidRPr="00967DF2">
        <w:rPr>
          <w:rFonts w:ascii="Times New Roman" w:eastAsia="Times New Roman" w:hAnsi="Times New Roman" w:cs="Times New Roman"/>
          <w:sz w:val="24"/>
          <w:szCs w:val="24"/>
          <w:lang w:eastAsia="ru-RU"/>
        </w:rPr>
        <w:t xml:space="preserve">информации о содержании проекта </w:t>
      </w:r>
      <w:r w:rsidR="00A9795C" w:rsidRPr="00967DF2">
        <w:rPr>
          <w:rFonts w:ascii="Times New Roman" w:eastAsia="Times New Roman" w:hAnsi="Times New Roman" w:cs="Times New Roman"/>
          <w:sz w:val="24"/>
          <w:szCs w:val="24"/>
          <w:lang w:eastAsia="ru-RU"/>
        </w:rPr>
        <w:t>Правил</w:t>
      </w:r>
      <w:r w:rsidR="00513681" w:rsidRPr="00967DF2">
        <w:rPr>
          <w:rFonts w:ascii="Times New Roman" w:eastAsia="Times New Roman" w:hAnsi="Times New Roman" w:cs="Times New Roman"/>
          <w:sz w:val="24"/>
          <w:szCs w:val="24"/>
          <w:lang w:eastAsia="ru-RU"/>
        </w:rPr>
        <w:t xml:space="preserve"> </w:t>
      </w:r>
      <w:r w:rsidR="00A9795C" w:rsidRPr="00967DF2">
        <w:rPr>
          <w:rFonts w:ascii="Times New Roman" w:eastAsia="Times New Roman" w:hAnsi="Times New Roman" w:cs="Times New Roman"/>
          <w:sz w:val="24"/>
          <w:szCs w:val="24"/>
          <w:lang w:eastAsia="ru-RU"/>
        </w:rPr>
        <w:t>Комисси</w:t>
      </w:r>
      <w:r w:rsidR="00513681" w:rsidRPr="00967DF2">
        <w:rPr>
          <w:rFonts w:ascii="Times New Roman" w:eastAsia="Times New Roman" w:hAnsi="Times New Roman" w:cs="Times New Roman"/>
          <w:sz w:val="24"/>
          <w:szCs w:val="24"/>
          <w:lang w:eastAsia="ru-RU"/>
        </w:rPr>
        <w:t xml:space="preserve">я, в соответствии с порядком проведения общественных обсуждений, </w:t>
      </w:r>
      <w:r w:rsidR="00B36E49" w:rsidRPr="00967DF2">
        <w:rPr>
          <w:rFonts w:ascii="Times New Roman" w:eastAsia="Times New Roman" w:hAnsi="Times New Roman" w:cs="Times New Roman"/>
          <w:sz w:val="24"/>
          <w:szCs w:val="24"/>
          <w:lang w:eastAsia="ru-RU"/>
        </w:rPr>
        <w:t xml:space="preserve">в обязательном порядке </w:t>
      </w:r>
      <w:r w:rsidR="00513681" w:rsidRPr="00967DF2">
        <w:rPr>
          <w:rFonts w:ascii="Times New Roman" w:eastAsia="Times New Roman" w:hAnsi="Times New Roman" w:cs="Times New Roman"/>
          <w:sz w:val="24"/>
          <w:szCs w:val="24"/>
          <w:lang w:eastAsia="ru-RU"/>
        </w:rPr>
        <w:t xml:space="preserve">обеспечивает размещение проекта </w:t>
      </w:r>
      <w:r w:rsidR="00A9795C" w:rsidRPr="00967DF2">
        <w:rPr>
          <w:rFonts w:ascii="Times New Roman" w:eastAsia="Times New Roman" w:hAnsi="Times New Roman" w:cs="Times New Roman"/>
          <w:sz w:val="24"/>
          <w:szCs w:val="24"/>
          <w:lang w:eastAsia="ru-RU"/>
        </w:rPr>
        <w:t>Правил</w:t>
      </w:r>
      <w:r w:rsidR="00513681" w:rsidRPr="00967DF2">
        <w:rPr>
          <w:rFonts w:ascii="Times New Roman" w:eastAsia="Times New Roman" w:hAnsi="Times New Roman" w:cs="Times New Roman"/>
          <w:sz w:val="24"/>
          <w:szCs w:val="24"/>
          <w:lang w:eastAsia="ru-RU"/>
        </w:rPr>
        <w:t xml:space="preserve"> на официальном сайте 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513681"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513681" w:rsidRPr="00967DF2">
        <w:rPr>
          <w:rFonts w:ascii="Times New Roman" w:eastAsia="Times New Roman" w:hAnsi="Times New Roman" w:cs="Times New Roman"/>
          <w:sz w:val="24"/>
          <w:szCs w:val="24"/>
          <w:lang w:eastAsia="ru-RU"/>
        </w:rPr>
        <w:t xml:space="preserve">» </w:t>
      </w:r>
      <w:r w:rsidR="00E066FE" w:rsidRPr="00967DF2">
        <w:rPr>
          <w:rFonts w:ascii="Times New Roman" w:eastAsia="Times New Roman" w:hAnsi="Times New Roman" w:cs="Times New Roman"/>
          <w:sz w:val="24"/>
          <w:szCs w:val="24"/>
          <w:lang w:eastAsia="ru-RU"/>
        </w:rPr>
        <w:t xml:space="preserve">на странице сельского поселения </w:t>
      </w:r>
      <w:r w:rsidR="00513681" w:rsidRPr="00967DF2">
        <w:rPr>
          <w:rFonts w:ascii="Times New Roman" w:eastAsia="Times New Roman" w:hAnsi="Times New Roman" w:cs="Times New Roman"/>
          <w:sz w:val="24"/>
          <w:szCs w:val="24"/>
          <w:lang w:eastAsia="ru-RU"/>
        </w:rPr>
        <w:t xml:space="preserve">в сети «Интернет», организует выставки, экспозиции демонстрационных материалов проекта </w:t>
      </w:r>
      <w:r w:rsidR="00A9795C" w:rsidRPr="00967DF2">
        <w:rPr>
          <w:rFonts w:ascii="Times New Roman" w:eastAsia="Times New Roman" w:hAnsi="Times New Roman" w:cs="Times New Roman"/>
          <w:sz w:val="24"/>
          <w:szCs w:val="24"/>
          <w:lang w:eastAsia="ru-RU"/>
        </w:rPr>
        <w:t>Правил</w:t>
      </w:r>
      <w:r w:rsidR="00513681" w:rsidRPr="00967DF2">
        <w:rPr>
          <w:rFonts w:ascii="Times New Roman" w:eastAsia="Times New Roman" w:hAnsi="Times New Roman" w:cs="Times New Roman"/>
          <w:sz w:val="24"/>
          <w:szCs w:val="24"/>
          <w:lang w:eastAsia="ru-RU"/>
        </w:rPr>
        <w:t xml:space="preserve">, выступления представителей органов местного самоуправления, разработчиков проекта </w:t>
      </w:r>
      <w:r w:rsidR="00A9795C" w:rsidRPr="00967DF2">
        <w:rPr>
          <w:rFonts w:ascii="Times New Roman" w:eastAsia="Times New Roman" w:hAnsi="Times New Roman" w:cs="Times New Roman"/>
          <w:sz w:val="24"/>
          <w:szCs w:val="24"/>
          <w:lang w:eastAsia="ru-RU"/>
        </w:rPr>
        <w:t>Правил</w:t>
      </w:r>
      <w:r w:rsidR="00513681" w:rsidRPr="00967DF2">
        <w:rPr>
          <w:rFonts w:ascii="Times New Roman" w:eastAsia="Times New Roman" w:hAnsi="Times New Roman" w:cs="Times New Roman"/>
          <w:sz w:val="24"/>
          <w:szCs w:val="24"/>
          <w:lang w:eastAsia="ru-RU"/>
        </w:rPr>
        <w:t xml:space="preserve"> на собраниях жителей и общественных организаций, в печатных средствах массовой информации, по радио и телевидению.</w:t>
      </w:r>
    </w:p>
    <w:p w:rsidR="002A58AB"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w:t>
      </w:r>
      <w:r w:rsidR="002A58AB" w:rsidRPr="00967DF2">
        <w:rPr>
          <w:rFonts w:ascii="Times New Roman" w:eastAsia="Times New Roman" w:hAnsi="Times New Roman" w:cs="Times New Roman"/>
          <w:sz w:val="24"/>
          <w:szCs w:val="24"/>
          <w:lang w:eastAsia="ru-RU"/>
        </w:rPr>
        <w:t>.</w:t>
      </w:r>
      <w:r w:rsidR="00F700C2" w:rsidRPr="00967DF2">
        <w:rPr>
          <w:rFonts w:ascii="Times New Roman" w:eastAsia="Times New Roman" w:hAnsi="Times New Roman" w:cs="Times New Roman"/>
          <w:sz w:val="24"/>
          <w:szCs w:val="24"/>
          <w:lang w:eastAsia="ru-RU"/>
        </w:rPr>
        <w:t> </w:t>
      </w:r>
      <w:r w:rsidR="00CE71C0" w:rsidRPr="00967DF2">
        <w:rPr>
          <w:rFonts w:ascii="Times New Roman" w:eastAsia="Times New Roman" w:hAnsi="Times New Roman" w:cs="Times New Roman"/>
          <w:sz w:val="24"/>
          <w:szCs w:val="24"/>
          <w:lang w:eastAsia="ru-RU"/>
        </w:rPr>
        <w:t> </w:t>
      </w:r>
      <w:r w:rsidR="002A58AB" w:rsidRPr="00967DF2">
        <w:rPr>
          <w:rFonts w:ascii="Times New Roman" w:eastAsia="Times New Roman" w:hAnsi="Times New Roman" w:cs="Times New Roman"/>
          <w:sz w:val="24"/>
          <w:szCs w:val="24"/>
          <w:lang w:eastAsia="ru-RU"/>
        </w:rPr>
        <w:t xml:space="preserve">Состав </w:t>
      </w:r>
      <w:proofErr w:type="spellStart"/>
      <w:r w:rsidR="002A58AB" w:rsidRPr="00967DF2">
        <w:rPr>
          <w:rFonts w:ascii="Times New Roman" w:eastAsia="Times New Roman" w:hAnsi="Times New Roman" w:cs="Times New Roman"/>
          <w:sz w:val="24"/>
          <w:szCs w:val="24"/>
          <w:lang w:eastAsia="ru-RU"/>
        </w:rPr>
        <w:t>обнародуемых</w:t>
      </w:r>
      <w:proofErr w:type="spellEnd"/>
      <w:r w:rsidR="002A58AB" w:rsidRPr="00967DF2">
        <w:rPr>
          <w:rFonts w:ascii="Times New Roman" w:eastAsia="Times New Roman" w:hAnsi="Times New Roman" w:cs="Times New Roman"/>
          <w:sz w:val="24"/>
          <w:szCs w:val="24"/>
          <w:lang w:eastAsia="ru-RU"/>
        </w:rPr>
        <w:t xml:space="preserve"> документов, материалов устанавливается </w:t>
      </w:r>
      <w:r w:rsidR="00A9795C" w:rsidRPr="00967DF2">
        <w:rPr>
          <w:rFonts w:ascii="Times New Roman" w:eastAsia="Times New Roman" w:hAnsi="Times New Roman" w:cs="Times New Roman"/>
          <w:sz w:val="24"/>
          <w:szCs w:val="24"/>
          <w:lang w:eastAsia="ru-RU"/>
        </w:rPr>
        <w:t>Комисси</w:t>
      </w:r>
      <w:r w:rsidR="002A58AB" w:rsidRPr="00967DF2">
        <w:rPr>
          <w:rFonts w:ascii="Times New Roman" w:eastAsia="Times New Roman" w:hAnsi="Times New Roman" w:cs="Times New Roman"/>
          <w:sz w:val="24"/>
          <w:szCs w:val="24"/>
          <w:lang w:eastAsia="ru-RU"/>
        </w:rPr>
        <w:t xml:space="preserve">ей и должен обеспечивать полное информирование заинтересованных лиц о характере вопросов, выносимых на </w:t>
      </w:r>
      <w:r w:rsidR="00E066FE" w:rsidRPr="00967DF2">
        <w:rPr>
          <w:rFonts w:ascii="Times New Roman" w:eastAsia="Times New Roman" w:hAnsi="Times New Roman" w:cs="Times New Roman"/>
          <w:sz w:val="24"/>
          <w:szCs w:val="24"/>
          <w:lang w:eastAsia="ru-RU"/>
        </w:rPr>
        <w:t>общественное обсуждение</w:t>
      </w:r>
      <w:r w:rsidR="002A58AB" w:rsidRPr="00967DF2">
        <w:rPr>
          <w:rFonts w:ascii="Times New Roman" w:eastAsia="Times New Roman" w:hAnsi="Times New Roman" w:cs="Times New Roman"/>
          <w:sz w:val="24"/>
          <w:szCs w:val="24"/>
          <w:lang w:eastAsia="ru-RU"/>
        </w:rPr>
        <w:t xml:space="preserve">. </w:t>
      </w:r>
    </w:p>
    <w:p w:rsidR="002A58AB"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w:t>
      </w:r>
      <w:r w:rsidR="002A58AB" w:rsidRPr="00967DF2">
        <w:rPr>
          <w:rFonts w:ascii="Times New Roman" w:eastAsia="Times New Roman" w:hAnsi="Times New Roman" w:cs="Times New Roman"/>
          <w:sz w:val="24"/>
          <w:szCs w:val="24"/>
          <w:lang w:eastAsia="ru-RU"/>
        </w:rPr>
        <w:t>.1. </w:t>
      </w:r>
      <w:r w:rsidR="00CE71C0" w:rsidRPr="00967DF2">
        <w:rPr>
          <w:rFonts w:ascii="Times New Roman" w:eastAsia="Times New Roman" w:hAnsi="Times New Roman" w:cs="Times New Roman"/>
          <w:sz w:val="24"/>
          <w:szCs w:val="24"/>
          <w:lang w:eastAsia="ru-RU"/>
        </w:rPr>
        <w:t> </w:t>
      </w:r>
      <w:r w:rsidR="002A58AB" w:rsidRPr="00967DF2">
        <w:rPr>
          <w:rFonts w:ascii="Times New Roman" w:eastAsia="Times New Roman" w:hAnsi="Times New Roman" w:cs="Times New Roman"/>
          <w:sz w:val="24"/>
          <w:szCs w:val="24"/>
          <w:lang w:eastAsia="ru-RU"/>
        </w:rPr>
        <w:t xml:space="preserve">В состав документов, материалов, представляемых участникам общественных обсуждений по проекту о внесении изменений в настоящие </w:t>
      </w:r>
      <w:r w:rsidR="00A9795C" w:rsidRPr="00967DF2">
        <w:rPr>
          <w:rFonts w:ascii="Times New Roman" w:eastAsia="Times New Roman" w:hAnsi="Times New Roman" w:cs="Times New Roman"/>
          <w:sz w:val="24"/>
          <w:szCs w:val="24"/>
          <w:lang w:eastAsia="ru-RU"/>
        </w:rPr>
        <w:t>Правил</w:t>
      </w:r>
      <w:r w:rsidR="002A58AB" w:rsidRPr="00967DF2">
        <w:rPr>
          <w:rFonts w:ascii="Times New Roman" w:eastAsia="Times New Roman" w:hAnsi="Times New Roman" w:cs="Times New Roman"/>
          <w:sz w:val="24"/>
          <w:szCs w:val="24"/>
          <w:lang w:eastAsia="ru-RU"/>
        </w:rPr>
        <w:t xml:space="preserve">а, включается проект о внесении изменений в настоящие </w:t>
      </w:r>
      <w:r w:rsidR="00A9795C" w:rsidRPr="00967DF2">
        <w:rPr>
          <w:rFonts w:ascii="Times New Roman" w:eastAsia="Times New Roman" w:hAnsi="Times New Roman" w:cs="Times New Roman"/>
          <w:sz w:val="24"/>
          <w:szCs w:val="24"/>
          <w:lang w:eastAsia="ru-RU"/>
        </w:rPr>
        <w:t>Правил</w:t>
      </w:r>
      <w:r w:rsidR="002A58AB" w:rsidRPr="00967DF2">
        <w:rPr>
          <w:rFonts w:ascii="Times New Roman" w:eastAsia="Times New Roman" w:hAnsi="Times New Roman" w:cs="Times New Roman"/>
          <w:sz w:val="24"/>
          <w:szCs w:val="24"/>
          <w:lang w:eastAsia="ru-RU"/>
        </w:rPr>
        <w:t xml:space="preserve">а, обязательные приложения к проекту о внесении изменений в </w:t>
      </w:r>
      <w:r w:rsidR="00A9795C" w:rsidRPr="00967DF2">
        <w:rPr>
          <w:rFonts w:ascii="Times New Roman" w:eastAsia="Times New Roman" w:hAnsi="Times New Roman" w:cs="Times New Roman"/>
          <w:sz w:val="24"/>
          <w:szCs w:val="24"/>
          <w:lang w:eastAsia="ru-RU"/>
        </w:rPr>
        <w:t>Правил</w:t>
      </w:r>
      <w:r w:rsidR="002A58AB" w:rsidRPr="00967DF2">
        <w:rPr>
          <w:rFonts w:ascii="Times New Roman" w:eastAsia="Times New Roman" w:hAnsi="Times New Roman" w:cs="Times New Roman"/>
          <w:sz w:val="24"/>
          <w:szCs w:val="24"/>
          <w:lang w:eastAsia="ru-RU"/>
        </w:rPr>
        <w:t xml:space="preserve">а, а также необходимые обоснования к </w:t>
      </w:r>
      <w:r w:rsidR="00E066FE" w:rsidRPr="00967DF2">
        <w:rPr>
          <w:rFonts w:ascii="Times New Roman" w:eastAsia="Times New Roman" w:hAnsi="Times New Roman" w:cs="Times New Roman"/>
          <w:sz w:val="24"/>
          <w:szCs w:val="24"/>
          <w:lang w:eastAsia="ru-RU"/>
        </w:rPr>
        <w:t>проекту</w:t>
      </w:r>
      <w:r w:rsidR="002A58AB" w:rsidRPr="00967DF2">
        <w:rPr>
          <w:rFonts w:ascii="Times New Roman" w:eastAsia="Times New Roman" w:hAnsi="Times New Roman" w:cs="Times New Roman"/>
          <w:sz w:val="24"/>
          <w:szCs w:val="24"/>
          <w:lang w:eastAsia="ru-RU"/>
        </w:rPr>
        <w:t xml:space="preserve">. </w:t>
      </w:r>
    </w:p>
    <w:p w:rsidR="00F700C2"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w:t>
      </w:r>
      <w:r w:rsidR="00B36E49" w:rsidRPr="00967DF2">
        <w:rPr>
          <w:rFonts w:ascii="Times New Roman" w:eastAsia="Times New Roman" w:hAnsi="Times New Roman" w:cs="Times New Roman"/>
          <w:sz w:val="24"/>
          <w:szCs w:val="24"/>
          <w:lang w:eastAsia="ru-RU"/>
        </w:rPr>
        <w:t>. </w:t>
      </w:r>
      <w:r w:rsidR="00F700C2" w:rsidRPr="00967DF2">
        <w:rPr>
          <w:rFonts w:ascii="Times New Roman" w:eastAsia="Times New Roman" w:hAnsi="Times New Roman" w:cs="Times New Roman"/>
          <w:sz w:val="24"/>
          <w:szCs w:val="24"/>
          <w:lang w:eastAsia="ru-RU"/>
        </w:rPr>
        <w:t> По завершени</w:t>
      </w:r>
      <w:r w:rsidR="00B36E49" w:rsidRPr="00967DF2">
        <w:rPr>
          <w:rFonts w:ascii="Times New Roman" w:eastAsia="Times New Roman" w:hAnsi="Times New Roman" w:cs="Times New Roman"/>
          <w:sz w:val="24"/>
          <w:szCs w:val="24"/>
          <w:lang w:eastAsia="ru-RU"/>
        </w:rPr>
        <w:t>и</w:t>
      </w:r>
      <w:r w:rsidR="00F700C2" w:rsidRPr="00967DF2">
        <w:rPr>
          <w:rFonts w:ascii="Times New Roman" w:eastAsia="Times New Roman" w:hAnsi="Times New Roman" w:cs="Times New Roman"/>
          <w:sz w:val="24"/>
          <w:szCs w:val="24"/>
          <w:lang w:eastAsia="ru-RU"/>
        </w:rPr>
        <w:t xml:space="preserve"> общественных обсуждений по проекту </w:t>
      </w:r>
      <w:r w:rsidR="00A9795C" w:rsidRPr="00967DF2">
        <w:rPr>
          <w:rFonts w:ascii="Times New Roman" w:eastAsia="Times New Roman" w:hAnsi="Times New Roman" w:cs="Times New Roman"/>
          <w:sz w:val="24"/>
          <w:szCs w:val="24"/>
          <w:lang w:eastAsia="ru-RU"/>
        </w:rPr>
        <w:t>Правил</w:t>
      </w:r>
      <w:r w:rsidR="00F700C2" w:rsidRPr="00967DF2">
        <w:rPr>
          <w:rFonts w:ascii="Times New Roman" w:eastAsia="Times New Roman" w:hAnsi="Times New Roman" w:cs="Times New Roman"/>
          <w:sz w:val="24"/>
          <w:szCs w:val="24"/>
          <w:lang w:eastAsia="ru-RU"/>
        </w:rPr>
        <w:t xml:space="preserve"> землепользования и застройки, </w:t>
      </w:r>
      <w:r w:rsidR="00A9795C" w:rsidRPr="00967DF2">
        <w:rPr>
          <w:rFonts w:ascii="Times New Roman" w:eastAsia="Times New Roman" w:hAnsi="Times New Roman" w:cs="Times New Roman"/>
          <w:sz w:val="24"/>
          <w:szCs w:val="24"/>
          <w:lang w:eastAsia="ru-RU"/>
        </w:rPr>
        <w:t>Комисси</w:t>
      </w:r>
      <w:r w:rsidR="00F700C2" w:rsidRPr="00967DF2">
        <w:rPr>
          <w:rFonts w:ascii="Times New Roman" w:eastAsia="Times New Roman" w:hAnsi="Times New Roman" w:cs="Times New Roman"/>
          <w:sz w:val="24"/>
          <w:szCs w:val="24"/>
          <w:lang w:eastAsia="ru-RU"/>
        </w:rPr>
        <w:t xml:space="preserve">я с учётом результатов таких общественных обсуждений обеспечивает внесение изменений в проект </w:t>
      </w:r>
      <w:r w:rsidR="00A9795C" w:rsidRPr="00967DF2">
        <w:rPr>
          <w:rFonts w:ascii="Times New Roman" w:eastAsia="Times New Roman" w:hAnsi="Times New Roman" w:cs="Times New Roman"/>
          <w:sz w:val="24"/>
          <w:szCs w:val="24"/>
          <w:lang w:eastAsia="ru-RU"/>
        </w:rPr>
        <w:t>Правил</w:t>
      </w:r>
      <w:r w:rsidR="00F700C2" w:rsidRPr="00967DF2">
        <w:rPr>
          <w:rFonts w:ascii="Times New Roman" w:eastAsia="Times New Roman" w:hAnsi="Times New Roman" w:cs="Times New Roman"/>
          <w:sz w:val="24"/>
          <w:szCs w:val="24"/>
          <w:lang w:eastAsia="ru-RU"/>
        </w:rPr>
        <w:t xml:space="preserve"> землепользования и застройки </w:t>
      </w:r>
      <w:r w:rsidR="000B5237" w:rsidRPr="00967DF2">
        <w:rPr>
          <w:rFonts w:ascii="Times New Roman" w:eastAsia="Times New Roman" w:hAnsi="Times New Roman" w:cs="Times New Roman"/>
          <w:sz w:val="24"/>
          <w:szCs w:val="24"/>
          <w:lang w:eastAsia="ru-RU"/>
        </w:rPr>
        <w:t xml:space="preserve">сельского поселения </w:t>
      </w:r>
      <w:r w:rsidR="00F700C2" w:rsidRPr="00967DF2">
        <w:rPr>
          <w:rFonts w:ascii="Times New Roman" w:eastAsia="Times New Roman" w:hAnsi="Times New Roman" w:cs="Times New Roman"/>
          <w:sz w:val="24"/>
          <w:szCs w:val="24"/>
          <w:lang w:eastAsia="ru-RU"/>
        </w:rPr>
        <w:t xml:space="preserve">и представляет указанный проект главе Администрации </w:t>
      </w:r>
      <w:r w:rsidR="0034138C" w:rsidRPr="00967DF2">
        <w:rPr>
          <w:rFonts w:ascii="Times New Roman" w:eastAsia="Times New Roman" w:hAnsi="Times New Roman" w:cs="Times New Roman"/>
          <w:sz w:val="24"/>
          <w:szCs w:val="24"/>
          <w:lang w:eastAsia="ru-RU"/>
        </w:rPr>
        <w:t xml:space="preserve">Морозовского </w:t>
      </w:r>
      <w:r w:rsidR="00EE4C6D" w:rsidRPr="00967DF2">
        <w:rPr>
          <w:rFonts w:ascii="Times New Roman" w:eastAsia="Times New Roman" w:hAnsi="Times New Roman" w:cs="Times New Roman"/>
          <w:sz w:val="24"/>
          <w:szCs w:val="24"/>
          <w:lang w:eastAsia="ru-RU"/>
        </w:rPr>
        <w:t>района</w:t>
      </w:r>
      <w:r w:rsidR="00F700C2" w:rsidRPr="00967DF2">
        <w:rPr>
          <w:rFonts w:ascii="Times New Roman" w:eastAsia="Times New Roman" w:hAnsi="Times New Roman" w:cs="Times New Roman"/>
          <w:sz w:val="24"/>
          <w:szCs w:val="24"/>
          <w:lang w:eastAsia="ru-RU"/>
        </w:rPr>
        <w:t xml:space="preserve">. Обязательными приложениями к проекту </w:t>
      </w:r>
      <w:r w:rsidR="00A9795C" w:rsidRPr="00967DF2">
        <w:rPr>
          <w:rFonts w:ascii="Times New Roman" w:eastAsia="Times New Roman" w:hAnsi="Times New Roman" w:cs="Times New Roman"/>
          <w:sz w:val="24"/>
          <w:szCs w:val="24"/>
          <w:lang w:eastAsia="ru-RU"/>
        </w:rPr>
        <w:t>Правил</w:t>
      </w:r>
      <w:r w:rsidR="00F700C2" w:rsidRPr="00967DF2">
        <w:rPr>
          <w:rFonts w:ascii="Times New Roman" w:eastAsia="Times New Roman" w:hAnsi="Times New Roman" w:cs="Times New Roman"/>
          <w:sz w:val="24"/>
          <w:szCs w:val="24"/>
          <w:lang w:eastAsia="ru-RU"/>
        </w:rPr>
        <w:t xml:space="preserve"> землепользования и застройки </w:t>
      </w:r>
      <w:r w:rsidR="00B36E49" w:rsidRPr="00967DF2">
        <w:rPr>
          <w:rFonts w:ascii="Times New Roman" w:eastAsia="Times New Roman" w:hAnsi="Times New Roman" w:cs="Times New Roman"/>
          <w:sz w:val="24"/>
          <w:szCs w:val="24"/>
          <w:lang w:eastAsia="ru-RU"/>
        </w:rPr>
        <w:t>становится</w:t>
      </w:r>
      <w:r w:rsidR="00F700C2" w:rsidRPr="00967DF2">
        <w:rPr>
          <w:rFonts w:ascii="Times New Roman" w:eastAsia="Times New Roman" w:hAnsi="Times New Roman" w:cs="Times New Roman"/>
          <w:sz w:val="24"/>
          <w:szCs w:val="24"/>
          <w:lang w:eastAsia="ru-RU"/>
        </w:rPr>
        <w:t xml:space="preserve"> протокол общественных обсуждений и заключение о результатах общественных обсуждений, за исключением случаев, если их проведение в соответствии с Градостроительным </w:t>
      </w:r>
      <w:r w:rsidR="00B36E49" w:rsidRPr="00967DF2">
        <w:rPr>
          <w:rFonts w:ascii="Times New Roman" w:eastAsia="Times New Roman" w:hAnsi="Times New Roman" w:cs="Times New Roman"/>
          <w:sz w:val="24"/>
          <w:szCs w:val="24"/>
          <w:lang w:eastAsia="ru-RU"/>
        </w:rPr>
        <w:t xml:space="preserve">кодексом </w:t>
      </w:r>
      <w:r w:rsidR="00F700C2" w:rsidRPr="00967DF2">
        <w:rPr>
          <w:rFonts w:ascii="Times New Roman" w:eastAsia="Times New Roman" w:hAnsi="Times New Roman" w:cs="Times New Roman"/>
          <w:sz w:val="24"/>
          <w:szCs w:val="24"/>
          <w:lang w:eastAsia="ru-RU"/>
        </w:rPr>
        <w:t>Российской Федерации не требуется.</w:t>
      </w:r>
    </w:p>
    <w:p w:rsidR="00F700C2"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w:t>
      </w:r>
      <w:r w:rsidR="00F700C2" w:rsidRPr="00967DF2">
        <w:rPr>
          <w:rFonts w:ascii="Times New Roman" w:eastAsia="Times New Roman" w:hAnsi="Times New Roman" w:cs="Times New Roman"/>
          <w:sz w:val="24"/>
          <w:szCs w:val="24"/>
          <w:lang w:eastAsia="ru-RU"/>
        </w:rPr>
        <w:t>.</w:t>
      </w:r>
      <w:r w:rsidR="00CE71C0" w:rsidRPr="00967DF2">
        <w:rPr>
          <w:rFonts w:ascii="Times New Roman" w:eastAsia="Times New Roman" w:hAnsi="Times New Roman" w:cs="Times New Roman"/>
          <w:sz w:val="24"/>
          <w:szCs w:val="24"/>
          <w:lang w:eastAsia="ru-RU"/>
        </w:rPr>
        <w:t> </w:t>
      </w:r>
      <w:r w:rsidR="00F700C2" w:rsidRPr="00967DF2">
        <w:rPr>
          <w:rFonts w:ascii="Times New Roman" w:eastAsia="Times New Roman" w:hAnsi="Times New Roman" w:cs="Times New Roman"/>
          <w:sz w:val="24"/>
          <w:szCs w:val="24"/>
          <w:lang w:eastAsia="ru-RU"/>
        </w:rPr>
        <w:t xml:space="preserve"> Глава Администрации </w:t>
      </w:r>
      <w:r w:rsidR="0034138C" w:rsidRPr="00967DF2">
        <w:rPr>
          <w:rFonts w:ascii="Times New Roman" w:eastAsia="Times New Roman" w:hAnsi="Times New Roman" w:cs="Times New Roman"/>
          <w:sz w:val="24"/>
          <w:szCs w:val="24"/>
          <w:lang w:eastAsia="ru-RU"/>
        </w:rPr>
        <w:t xml:space="preserve">Морозовского </w:t>
      </w:r>
      <w:r w:rsidR="00EE4C6D" w:rsidRPr="00967DF2">
        <w:rPr>
          <w:rFonts w:ascii="Times New Roman" w:eastAsia="Times New Roman" w:hAnsi="Times New Roman" w:cs="Times New Roman"/>
          <w:sz w:val="24"/>
          <w:szCs w:val="24"/>
          <w:lang w:eastAsia="ru-RU"/>
        </w:rPr>
        <w:t>района</w:t>
      </w:r>
      <w:r w:rsidR="0034138C" w:rsidRPr="00967DF2">
        <w:rPr>
          <w:rFonts w:ascii="Times New Roman" w:eastAsia="Times New Roman" w:hAnsi="Times New Roman" w:cs="Times New Roman"/>
          <w:sz w:val="24"/>
          <w:szCs w:val="24"/>
          <w:lang w:eastAsia="ru-RU"/>
        </w:rPr>
        <w:t xml:space="preserve"> </w:t>
      </w:r>
      <w:r w:rsidR="00F700C2" w:rsidRPr="00967DF2">
        <w:rPr>
          <w:rFonts w:ascii="Times New Roman" w:eastAsia="Times New Roman" w:hAnsi="Times New Roman" w:cs="Times New Roman"/>
          <w:sz w:val="24"/>
          <w:szCs w:val="24"/>
          <w:lang w:eastAsia="ru-RU"/>
        </w:rPr>
        <w:t xml:space="preserve">в течение десяти дней после представления ему проекта </w:t>
      </w:r>
      <w:r w:rsidR="00A9795C" w:rsidRPr="00967DF2">
        <w:rPr>
          <w:rFonts w:ascii="Times New Roman" w:eastAsia="Times New Roman" w:hAnsi="Times New Roman" w:cs="Times New Roman"/>
          <w:sz w:val="24"/>
          <w:szCs w:val="24"/>
          <w:lang w:eastAsia="ru-RU"/>
        </w:rPr>
        <w:t>Правил</w:t>
      </w:r>
      <w:r w:rsidR="00F700C2" w:rsidRPr="00967DF2">
        <w:rPr>
          <w:rFonts w:ascii="Times New Roman" w:eastAsia="Times New Roman" w:hAnsi="Times New Roman" w:cs="Times New Roman"/>
          <w:sz w:val="24"/>
          <w:szCs w:val="24"/>
          <w:lang w:eastAsia="ru-RU"/>
        </w:rPr>
        <w:t xml:space="preserve"> землепользования и застройки и обязательных приложений должен принять решение о направлении указанного проекта в </w:t>
      </w:r>
      <w:r w:rsidR="0034138C" w:rsidRPr="00967DF2">
        <w:rPr>
          <w:rFonts w:ascii="Times New Roman" w:eastAsia="Times New Roman" w:hAnsi="Times New Roman" w:cs="Times New Roman"/>
          <w:sz w:val="24"/>
          <w:szCs w:val="24"/>
          <w:lang w:eastAsia="ru-RU"/>
        </w:rPr>
        <w:t xml:space="preserve">Собрание депутатов </w:t>
      </w:r>
      <w:r w:rsidR="000B5237" w:rsidRPr="00967DF2">
        <w:rPr>
          <w:rFonts w:ascii="Times New Roman" w:eastAsia="Times New Roman" w:hAnsi="Times New Roman" w:cs="Times New Roman"/>
          <w:sz w:val="24"/>
          <w:szCs w:val="24"/>
          <w:lang w:eastAsia="ru-RU"/>
        </w:rPr>
        <w:t xml:space="preserve">Морозовского района </w:t>
      </w:r>
      <w:r w:rsidR="00F700C2" w:rsidRPr="00967DF2">
        <w:rPr>
          <w:rFonts w:ascii="Times New Roman" w:eastAsia="Times New Roman" w:hAnsi="Times New Roman" w:cs="Times New Roman"/>
          <w:sz w:val="24"/>
          <w:szCs w:val="24"/>
          <w:lang w:eastAsia="ru-RU"/>
        </w:rPr>
        <w:t xml:space="preserve">или об отклонении проекта </w:t>
      </w:r>
      <w:r w:rsidR="00A9795C" w:rsidRPr="00967DF2">
        <w:rPr>
          <w:rFonts w:ascii="Times New Roman" w:eastAsia="Times New Roman" w:hAnsi="Times New Roman" w:cs="Times New Roman"/>
          <w:sz w:val="24"/>
          <w:szCs w:val="24"/>
          <w:lang w:eastAsia="ru-RU"/>
        </w:rPr>
        <w:t>Правил</w:t>
      </w:r>
      <w:r w:rsidR="00F700C2" w:rsidRPr="00967DF2">
        <w:rPr>
          <w:rFonts w:ascii="Times New Roman" w:eastAsia="Times New Roman" w:hAnsi="Times New Roman" w:cs="Times New Roman"/>
          <w:sz w:val="24"/>
          <w:szCs w:val="24"/>
          <w:lang w:eastAsia="ru-RU"/>
        </w:rPr>
        <w:t xml:space="preserve"> землепользования и застройки и о направлении его на доработку с указанием даты его повторного представления.</w:t>
      </w:r>
    </w:p>
    <w:p w:rsidR="00F700C2"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w:t>
      </w:r>
      <w:r w:rsidR="00F700C2" w:rsidRPr="00967DF2">
        <w:rPr>
          <w:rFonts w:ascii="Times New Roman" w:eastAsia="Times New Roman" w:hAnsi="Times New Roman" w:cs="Times New Roman"/>
          <w:sz w:val="24"/>
          <w:szCs w:val="24"/>
          <w:lang w:eastAsia="ru-RU"/>
        </w:rPr>
        <w:t>. </w:t>
      </w:r>
      <w:r w:rsidR="00CE71C0" w:rsidRPr="00967DF2">
        <w:rPr>
          <w:rFonts w:ascii="Times New Roman" w:eastAsia="Times New Roman" w:hAnsi="Times New Roman" w:cs="Times New Roman"/>
          <w:sz w:val="24"/>
          <w:szCs w:val="24"/>
          <w:lang w:eastAsia="ru-RU"/>
        </w:rPr>
        <w:t> </w:t>
      </w:r>
      <w:r w:rsidR="0034138C" w:rsidRPr="00967DF2">
        <w:rPr>
          <w:rFonts w:ascii="Times New Roman" w:eastAsia="Times New Roman" w:hAnsi="Times New Roman" w:cs="Times New Roman"/>
          <w:sz w:val="24"/>
          <w:szCs w:val="24"/>
          <w:lang w:eastAsia="ru-RU"/>
        </w:rPr>
        <w:t>Собрание депута</w:t>
      </w:r>
      <w:r w:rsidR="007F0CDB" w:rsidRPr="00967DF2">
        <w:rPr>
          <w:rFonts w:ascii="Times New Roman" w:eastAsia="Times New Roman" w:hAnsi="Times New Roman" w:cs="Times New Roman"/>
          <w:sz w:val="24"/>
          <w:szCs w:val="24"/>
          <w:lang w:eastAsia="ru-RU"/>
        </w:rPr>
        <w:t>т</w:t>
      </w:r>
      <w:r w:rsidR="0034138C" w:rsidRPr="00967DF2">
        <w:rPr>
          <w:rFonts w:ascii="Times New Roman" w:eastAsia="Times New Roman" w:hAnsi="Times New Roman" w:cs="Times New Roman"/>
          <w:sz w:val="24"/>
          <w:szCs w:val="24"/>
          <w:lang w:eastAsia="ru-RU"/>
        </w:rPr>
        <w:t>ов</w:t>
      </w:r>
      <w:r w:rsidR="00F700C2" w:rsidRPr="00967DF2">
        <w:rPr>
          <w:rFonts w:ascii="Times New Roman" w:eastAsia="Times New Roman" w:hAnsi="Times New Roman" w:cs="Times New Roman"/>
          <w:sz w:val="24"/>
          <w:szCs w:val="24"/>
          <w:lang w:eastAsia="ru-RU"/>
        </w:rPr>
        <w:t xml:space="preserve"> </w:t>
      </w:r>
      <w:r w:rsidR="000B5237" w:rsidRPr="00967DF2">
        <w:rPr>
          <w:rFonts w:ascii="Times New Roman" w:eastAsia="Times New Roman" w:hAnsi="Times New Roman" w:cs="Times New Roman"/>
          <w:sz w:val="24"/>
          <w:szCs w:val="24"/>
          <w:lang w:eastAsia="ru-RU"/>
        </w:rPr>
        <w:t xml:space="preserve">Морозовского района </w:t>
      </w:r>
      <w:r w:rsidR="00F700C2" w:rsidRPr="00967DF2">
        <w:rPr>
          <w:rFonts w:ascii="Times New Roman" w:eastAsia="Times New Roman" w:hAnsi="Times New Roman" w:cs="Times New Roman"/>
          <w:sz w:val="24"/>
          <w:szCs w:val="24"/>
          <w:lang w:eastAsia="ru-RU"/>
        </w:rPr>
        <w:t xml:space="preserve">по результатам рассмотрения проекта </w:t>
      </w:r>
      <w:r w:rsidR="00A9795C" w:rsidRPr="00967DF2">
        <w:rPr>
          <w:rFonts w:ascii="Times New Roman" w:eastAsia="Times New Roman" w:hAnsi="Times New Roman" w:cs="Times New Roman"/>
          <w:sz w:val="24"/>
          <w:szCs w:val="24"/>
          <w:lang w:eastAsia="ru-RU"/>
        </w:rPr>
        <w:t>Правил</w:t>
      </w:r>
      <w:r w:rsidR="00F700C2" w:rsidRPr="00967DF2">
        <w:rPr>
          <w:rFonts w:ascii="Times New Roman" w:eastAsia="Times New Roman" w:hAnsi="Times New Roman" w:cs="Times New Roman"/>
          <w:sz w:val="24"/>
          <w:szCs w:val="24"/>
          <w:lang w:eastAsia="ru-RU"/>
        </w:rPr>
        <w:t xml:space="preserve"> землепользования и застройки и обязательных приложений к нему может утвердить </w:t>
      </w:r>
      <w:r w:rsidR="00A9795C" w:rsidRPr="00967DF2">
        <w:rPr>
          <w:rFonts w:ascii="Times New Roman" w:eastAsia="Times New Roman" w:hAnsi="Times New Roman" w:cs="Times New Roman"/>
          <w:sz w:val="24"/>
          <w:szCs w:val="24"/>
          <w:lang w:eastAsia="ru-RU"/>
        </w:rPr>
        <w:t>Правил</w:t>
      </w:r>
      <w:r w:rsidR="00F700C2" w:rsidRPr="00967DF2">
        <w:rPr>
          <w:rFonts w:ascii="Times New Roman" w:eastAsia="Times New Roman" w:hAnsi="Times New Roman" w:cs="Times New Roman"/>
          <w:sz w:val="24"/>
          <w:szCs w:val="24"/>
          <w:lang w:eastAsia="ru-RU"/>
        </w:rPr>
        <w:t xml:space="preserve">а землепользования и застройки </w:t>
      </w:r>
      <w:r w:rsidR="000B5237" w:rsidRPr="00967DF2">
        <w:rPr>
          <w:rFonts w:ascii="Times New Roman" w:eastAsia="Times New Roman" w:hAnsi="Times New Roman" w:cs="Times New Roman"/>
          <w:sz w:val="24"/>
          <w:szCs w:val="24"/>
          <w:lang w:eastAsia="ru-RU"/>
        </w:rPr>
        <w:t xml:space="preserve">сельского поселения </w:t>
      </w:r>
      <w:r w:rsidR="00F700C2" w:rsidRPr="00967DF2">
        <w:rPr>
          <w:rFonts w:ascii="Times New Roman" w:eastAsia="Times New Roman" w:hAnsi="Times New Roman" w:cs="Times New Roman"/>
          <w:sz w:val="24"/>
          <w:szCs w:val="24"/>
          <w:lang w:eastAsia="ru-RU"/>
        </w:rPr>
        <w:t xml:space="preserve">или направить проект </w:t>
      </w:r>
      <w:r w:rsidR="00A9795C" w:rsidRPr="00967DF2">
        <w:rPr>
          <w:rFonts w:ascii="Times New Roman" w:eastAsia="Times New Roman" w:hAnsi="Times New Roman" w:cs="Times New Roman"/>
          <w:sz w:val="24"/>
          <w:szCs w:val="24"/>
          <w:lang w:eastAsia="ru-RU"/>
        </w:rPr>
        <w:t>Правил</w:t>
      </w:r>
      <w:r w:rsidR="00F700C2" w:rsidRPr="00967DF2">
        <w:rPr>
          <w:rFonts w:ascii="Times New Roman" w:eastAsia="Times New Roman" w:hAnsi="Times New Roman" w:cs="Times New Roman"/>
          <w:sz w:val="24"/>
          <w:szCs w:val="24"/>
          <w:lang w:eastAsia="ru-RU"/>
        </w:rPr>
        <w:t xml:space="preserve"> землепользования и застройки главе Администрации </w:t>
      </w:r>
      <w:r w:rsidR="0034138C" w:rsidRPr="00967DF2">
        <w:rPr>
          <w:rFonts w:ascii="Times New Roman" w:eastAsia="Times New Roman" w:hAnsi="Times New Roman" w:cs="Times New Roman"/>
          <w:sz w:val="24"/>
          <w:szCs w:val="24"/>
          <w:lang w:eastAsia="ru-RU"/>
        </w:rPr>
        <w:t xml:space="preserve">Морозовского </w:t>
      </w:r>
      <w:proofErr w:type="gramStart"/>
      <w:r w:rsidR="00EE4C6D" w:rsidRPr="00967DF2">
        <w:rPr>
          <w:rFonts w:ascii="Times New Roman" w:eastAsia="Times New Roman" w:hAnsi="Times New Roman" w:cs="Times New Roman"/>
          <w:sz w:val="24"/>
          <w:szCs w:val="24"/>
          <w:lang w:eastAsia="ru-RU"/>
        </w:rPr>
        <w:t>района</w:t>
      </w:r>
      <w:r w:rsidR="0034138C" w:rsidRPr="00967DF2">
        <w:rPr>
          <w:rFonts w:ascii="Times New Roman" w:eastAsia="Times New Roman" w:hAnsi="Times New Roman" w:cs="Times New Roman"/>
          <w:sz w:val="24"/>
          <w:szCs w:val="24"/>
          <w:lang w:eastAsia="ru-RU"/>
        </w:rPr>
        <w:t xml:space="preserve"> </w:t>
      </w:r>
      <w:r w:rsidR="00F700C2" w:rsidRPr="00967DF2">
        <w:rPr>
          <w:rFonts w:ascii="Times New Roman" w:eastAsia="Times New Roman" w:hAnsi="Times New Roman" w:cs="Times New Roman"/>
          <w:sz w:val="24"/>
          <w:szCs w:val="24"/>
          <w:lang w:eastAsia="ru-RU"/>
        </w:rPr>
        <w:t xml:space="preserve"> на</w:t>
      </w:r>
      <w:proofErr w:type="gramEnd"/>
      <w:r w:rsidR="00F700C2" w:rsidRPr="00967DF2">
        <w:rPr>
          <w:rFonts w:ascii="Times New Roman" w:eastAsia="Times New Roman" w:hAnsi="Times New Roman" w:cs="Times New Roman"/>
          <w:sz w:val="24"/>
          <w:szCs w:val="24"/>
          <w:lang w:eastAsia="ru-RU"/>
        </w:rPr>
        <w:t xml:space="preserve"> доработку в соответствии с результатами  общественных обсуждений по указанному проекту.</w:t>
      </w:r>
    </w:p>
    <w:p w:rsidR="00E213A9"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w:t>
      </w:r>
      <w:r w:rsidR="00F700C2" w:rsidRPr="00967DF2">
        <w:rPr>
          <w:rFonts w:ascii="Times New Roman" w:eastAsia="Times New Roman" w:hAnsi="Times New Roman" w:cs="Times New Roman"/>
          <w:sz w:val="24"/>
          <w:szCs w:val="24"/>
          <w:lang w:eastAsia="ru-RU"/>
        </w:rPr>
        <w:t>. </w:t>
      </w:r>
      <w:r w:rsidR="00CE71C0" w:rsidRPr="00967DF2">
        <w:rPr>
          <w:rFonts w:ascii="Times New Roman" w:eastAsia="Times New Roman" w:hAnsi="Times New Roman" w:cs="Times New Roman"/>
          <w:sz w:val="24"/>
          <w:szCs w:val="24"/>
          <w:lang w:eastAsia="ru-RU"/>
        </w:rPr>
        <w:t> </w:t>
      </w:r>
      <w:r w:rsidR="0034138C" w:rsidRPr="00967DF2">
        <w:rPr>
          <w:rFonts w:ascii="Times New Roman" w:eastAsia="Times New Roman" w:hAnsi="Times New Roman" w:cs="Times New Roman"/>
          <w:sz w:val="24"/>
          <w:szCs w:val="24"/>
          <w:lang w:eastAsia="ru-RU"/>
        </w:rPr>
        <w:t xml:space="preserve">Утвержденные </w:t>
      </w:r>
      <w:r w:rsidR="00A9795C" w:rsidRPr="00967DF2">
        <w:rPr>
          <w:rFonts w:ascii="Times New Roman" w:eastAsia="Times New Roman" w:hAnsi="Times New Roman" w:cs="Times New Roman"/>
          <w:sz w:val="24"/>
          <w:szCs w:val="24"/>
          <w:lang w:eastAsia="ru-RU"/>
        </w:rPr>
        <w:t>Правил</w:t>
      </w:r>
      <w:r w:rsidR="00F700C2" w:rsidRPr="00967DF2">
        <w:rPr>
          <w:rFonts w:ascii="Times New Roman" w:eastAsia="Times New Roman" w:hAnsi="Times New Roman" w:cs="Times New Roman"/>
          <w:sz w:val="24"/>
          <w:szCs w:val="24"/>
          <w:lang w:eastAsia="ru-RU"/>
        </w:rPr>
        <w:t xml:space="preserve">а землепользования и застройки </w:t>
      </w:r>
      <w:r w:rsidR="000B5237" w:rsidRPr="00967DF2">
        <w:rPr>
          <w:rFonts w:ascii="Times New Roman" w:eastAsia="Times New Roman" w:hAnsi="Times New Roman" w:cs="Times New Roman"/>
          <w:sz w:val="24"/>
          <w:szCs w:val="24"/>
          <w:lang w:eastAsia="ru-RU"/>
        </w:rPr>
        <w:t xml:space="preserve">сельского поселения </w:t>
      </w:r>
      <w:r w:rsidR="00F700C2" w:rsidRPr="00967DF2">
        <w:rPr>
          <w:rFonts w:ascii="Times New Roman" w:eastAsia="Times New Roman" w:hAnsi="Times New Roman" w:cs="Times New Roman"/>
          <w:sz w:val="24"/>
          <w:szCs w:val="24"/>
          <w:lang w:eastAsia="ru-RU"/>
        </w:rPr>
        <w:t xml:space="preserve">подлежат официальному опубликованию и размещению на официальном сайте </w:t>
      </w:r>
      <w:r w:rsidR="0093614B" w:rsidRPr="00967DF2">
        <w:rPr>
          <w:rFonts w:ascii="Times New Roman" w:eastAsia="Times New Roman" w:hAnsi="Times New Roman" w:cs="Times New Roman"/>
          <w:sz w:val="24"/>
          <w:szCs w:val="24"/>
          <w:lang w:eastAsia="ru-RU"/>
        </w:rPr>
        <w:t>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93614B" w:rsidRPr="00967DF2">
        <w:rPr>
          <w:rFonts w:ascii="Times New Roman" w:eastAsia="Times New Roman" w:hAnsi="Times New Roman" w:cs="Times New Roman"/>
          <w:sz w:val="24"/>
          <w:szCs w:val="24"/>
          <w:lang w:eastAsia="ru-RU"/>
        </w:rPr>
        <w:t xml:space="preserve"> </w:t>
      </w:r>
      <w:proofErr w:type="gramStart"/>
      <w:r w:rsidR="00EE4C6D" w:rsidRPr="00967DF2">
        <w:rPr>
          <w:rFonts w:ascii="Times New Roman" w:eastAsia="Times New Roman" w:hAnsi="Times New Roman" w:cs="Times New Roman"/>
          <w:sz w:val="24"/>
          <w:szCs w:val="24"/>
          <w:lang w:eastAsia="ru-RU"/>
        </w:rPr>
        <w:t>район</w:t>
      </w:r>
      <w:r w:rsidR="0093614B" w:rsidRPr="00967DF2">
        <w:rPr>
          <w:rFonts w:ascii="Times New Roman" w:eastAsia="Times New Roman" w:hAnsi="Times New Roman" w:cs="Times New Roman"/>
          <w:sz w:val="24"/>
          <w:szCs w:val="24"/>
          <w:lang w:eastAsia="ru-RU"/>
        </w:rPr>
        <w:t xml:space="preserve">» </w:t>
      </w:r>
      <w:r w:rsidR="0034138C" w:rsidRPr="00967DF2">
        <w:rPr>
          <w:rFonts w:ascii="Times New Roman" w:eastAsia="Times New Roman" w:hAnsi="Times New Roman" w:cs="Times New Roman"/>
          <w:sz w:val="24"/>
          <w:szCs w:val="24"/>
          <w:lang w:eastAsia="ru-RU"/>
        </w:rPr>
        <w:t xml:space="preserve"> </w:t>
      </w:r>
      <w:r w:rsidR="000B5237" w:rsidRPr="00967DF2">
        <w:rPr>
          <w:rFonts w:ascii="Times New Roman" w:eastAsia="Times New Roman" w:hAnsi="Times New Roman" w:cs="Times New Roman"/>
          <w:sz w:val="24"/>
          <w:szCs w:val="24"/>
          <w:lang w:eastAsia="ru-RU"/>
        </w:rPr>
        <w:t>на</w:t>
      </w:r>
      <w:proofErr w:type="gramEnd"/>
      <w:r w:rsidR="000B5237" w:rsidRPr="00967DF2">
        <w:rPr>
          <w:rFonts w:ascii="Times New Roman" w:eastAsia="Times New Roman" w:hAnsi="Times New Roman" w:cs="Times New Roman"/>
          <w:sz w:val="24"/>
          <w:szCs w:val="24"/>
          <w:lang w:eastAsia="ru-RU"/>
        </w:rPr>
        <w:t xml:space="preserve"> странице сельского поселения </w:t>
      </w:r>
      <w:r w:rsidR="00F700C2" w:rsidRPr="00967DF2">
        <w:rPr>
          <w:rFonts w:ascii="Times New Roman" w:eastAsia="Times New Roman" w:hAnsi="Times New Roman" w:cs="Times New Roman"/>
          <w:sz w:val="24"/>
          <w:szCs w:val="24"/>
          <w:lang w:eastAsia="ru-RU"/>
        </w:rPr>
        <w:t>в сети «Интернет».</w:t>
      </w:r>
    </w:p>
    <w:p w:rsidR="00E213A9" w:rsidRPr="00967DF2" w:rsidRDefault="009B7738"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36" w:name="_Toc57714658"/>
      <w:r w:rsidRPr="00967DF2">
        <w:rPr>
          <w:rFonts w:ascii="Times New Roman" w:hAnsi="Times New Roman" w:cs="Times New Roman"/>
          <w:caps w:val="0"/>
          <w:szCs w:val="24"/>
        </w:rPr>
        <w:t>Статья</w:t>
      </w:r>
      <w:r w:rsidR="00CE71C0" w:rsidRPr="00967DF2">
        <w:rPr>
          <w:rFonts w:ascii="Times New Roman" w:hAnsi="Times New Roman" w:cs="Times New Roman"/>
          <w:caps w:val="0"/>
          <w:szCs w:val="24"/>
        </w:rPr>
        <w:t> </w:t>
      </w:r>
      <w:r w:rsidR="00E213A9" w:rsidRPr="00967DF2">
        <w:rPr>
          <w:rFonts w:ascii="Times New Roman" w:hAnsi="Times New Roman" w:cs="Times New Roman"/>
          <w:caps w:val="0"/>
          <w:szCs w:val="24"/>
        </w:rPr>
        <w:t>1</w:t>
      </w:r>
      <w:r w:rsidR="00325487" w:rsidRPr="00967DF2">
        <w:rPr>
          <w:rFonts w:ascii="Times New Roman" w:hAnsi="Times New Roman" w:cs="Times New Roman"/>
          <w:caps w:val="0"/>
          <w:szCs w:val="24"/>
        </w:rPr>
        <w:t>5</w:t>
      </w:r>
      <w:r w:rsidR="00CE71C0" w:rsidRPr="00967DF2">
        <w:rPr>
          <w:rFonts w:ascii="Times New Roman" w:hAnsi="Times New Roman" w:cs="Times New Roman"/>
          <w:caps w:val="0"/>
          <w:szCs w:val="24"/>
        </w:rPr>
        <w:t>.  </w:t>
      </w:r>
      <w:proofErr w:type="gramStart"/>
      <w:r w:rsidR="001A3D4B" w:rsidRPr="00967DF2">
        <w:rPr>
          <w:rFonts w:ascii="Times New Roman" w:hAnsi="Times New Roman" w:cs="Times New Roman"/>
          <w:caps w:val="0"/>
          <w:szCs w:val="24"/>
        </w:rPr>
        <w:t>П</w:t>
      </w:r>
      <w:r w:rsidR="00B83683" w:rsidRPr="00967DF2">
        <w:rPr>
          <w:rFonts w:ascii="Times New Roman" w:hAnsi="Times New Roman" w:cs="Times New Roman"/>
          <w:caps w:val="0"/>
          <w:szCs w:val="24"/>
        </w:rPr>
        <w:t>убличны</w:t>
      </w:r>
      <w:r w:rsidR="00770DCD" w:rsidRPr="00967DF2">
        <w:rPr>
          <w:rFonts w:ascii="Times New Roman" w:hAnsi="Times New Roman" w:cs="Times New Roman"/>
          <w:caps w:val="0"/>
          <w:szCs w:val="24"/>
        </w:rPr>
        <w:t>е</w:t>
      </w:r>
      <w:r w:rsidR="00B83683" w:rsidRPr="00967DF2">
        <w:rPr>
          <w:rFonts w:ascii="Times New Roman" w:hAnsi="Times New Roman" w:cs="Times New Roman"/>
          <w:caps w:val="0"/>
          <w:szCs w:val="24"/>
        </w:rPr>
        <w:t xml:space="preserve"> </w:t>
      </w:r>
      <w:r w:rsidR="00E213A9" w:rsidRPr="00967DF2">
        <w:rPr>
          <w:rFonts w:ascii="Times New Roman" w:hAnsi="Times New Roman" w:cs="Times New Roman"/>
          <w:caps w:val="0"/>
          <w:szCs w:val="24"/>
        </w:rPr>
        <w:t xml:space="preserve"> слушани</w:t>
      </w:r>
      <w:r w:rsidR="00770DCD" w:rsidRPr="00967DF2">
        <w:rPr>
          <w:rFonts w:ascii="Times New Roman" w:hAnsi="Times New Roman" w:cs="Times New Roman"/>
          <w:caps w:val="0"/>
          <w:szCs w:val="24"/>
        </w:rPr>
        <w:t>я</w:t>
      </w:r>
      <w:proofErr w:type="gramEnd"/>
      <w:r w:rsidR="00E213A9" w:rsidRPr="00967DF2">
        <w:rPr>
          <w:rFonts w:ascii="Times New Roman" w:hAnsi="Times New Roman" w:cs="Times New Roman"/>
          <w:caps w:val="0"/>
          <w:szCs w:val="24"/>
        </w:rPr>
        <w:t xml:space="preserve"> по </w:t>
      </w:r>
      <w:r w:rsidR="00770DCD" w:rsidRPr="00967DF2">
        <w:rPr>
          <w:rFonts w:ascii="Times New Roman" w:hAnsi="Times New Roman" w:cs="Times New Roman"/>
          <w:caps w:val="0"/>
          <w:szCs w:val="24"/>
        </w:rPr>
        <w:t xml:space="preserve">проекту </w:t>
      </w:r>
      <w:r w:rsidR="00E213A9" w:rsidRPr="00967DF2">
        <w:rPr>
          <w:rFonts w:ascii="Times New Roman" w:hAnsi="Times New Roman" w:cs="Times New Roman"/>
          <w:caps w:val="0"/>
          <w:szCs w:val="24"/>
        </w:rPr>
        <w:t>планировк</w:t>
      </w:r>
      <w:r w:rsidR="00770DCD" w:rsidRPr="00967DF2">
        <w:rPr>
          <w:rFonts w:ascii="Times New Roman" w:hAnsi="Times New Roman" w:cs="Times New Roman"/>
          <w:caps w:val="0"/>
          <w:szCs w:val="24"/>
        </w:rPr>
        <w:t>и</w:t>
      </w:r>
      <w:r w:rsidR="00E213A9" w:rsidRPr="00967DF2">
        <w:rPr>
          <w:rFonts w:ascii="Times New Roman" w:hAnsi="Times New Roman" w:cs="Times New Roman"/>
          <w:caps w:val="0"/>
          <w:szCs w:val="24"/>
        </w:rPr>
        <w:t xml:space="preserve"> территории</w:t>
      </w:r>
      <w:r w:rsidR="00770DCD" w:rsidRPr="00967DF2">
        <w:rPr>
          <w:rFonts w:ascii="Times New Roman" w:hAnsi="Times New Roman" w:cs="Times New Roman"/>
          <w:caps w:val="0"/>
          <w:szCs w:val="24"/>
        </w:rPr>
        <w:t xml:space="preserve"> и по проекту межевания территории</w:t>
      </w:r>
      <w:bookmarkEnd w:id="36"/>
    </w:p>
    <w:p w:rsidR="00703C10" w:rsidRPr="00967DF2" w:rsidRDefault="00CE71C0"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E213A9" w:rsidRPr="00967DF2">
        <w:rPr>
          <w:rFonts w:ascii="Times New Roman" w:eastAsia="Times New Roman" w:hAnsi="Times New Roman" w:cs="Times New Roman"/>
          <w:sz w:val="24"/>
          <w:szCs w:val="24"/>
          <w:lang w:eastAsia="ru-RU"/>
        </w:rPr>
        <w:t xml:space="preserve">Проекты планировки территории и проекты межевания территории, до их утверждения подлежат рассмотрению на </w:t>
      </w:r>
      <w:r w:rsidR="00B83683" w:rsidRPr="00967DF2">
        <w:rPr>
          <w:rFonts w:ascii="Times New Roman" w:eastAsia="Times New Roman" w:hAnsi="Times New Roman" w:cs="Times New Roman"/>
          <w:sz w:val="24"/>
          <w:szCs w:val="24"/>
          <w:lang w:eastAsia="ru-RU"/>
        </w:rPr>
        <w:t>публичных слушаниях</w:t>
      </w:r>
      <w:r w:rsidR="00703C10" w:rsidRPr="00967DF2">
        <w:rPr>
          <w:rFonts w:ascii="Times New Roman" w:eastAsia="Times New Roman" w:hAnsi="Times New Roman" w:cs="Times New Roman"/>
          <w:sz w:val="24"/>
          <w:szCs w:val="24"/>
          <w:lang w:eastAsia="ru-RU"/>
        </w:rPr>
        <w:t>,</w:t>
      </w:r>
      <w:r w:rsidR="00635C18" w:rsidRPr="00967DF2">
        <w:rPr>
          <w:rFonts w:ascii="Times New Roman" w:eastAsia="Times New Roman" w:hAnsi="Times New Roman" w:cs="Times New Roman"/>
          <w:sz w:val="24"/>
          <w:szCs w:val="24"/>
          <w:lang w:eastAsia="ru-RU"/>
        </w:rPr>
        <w:t xml:space="preserve"> за исключением </w:t>
      </w:r>
      <w:proofErr w:type="gramStart"/>
      <w:r w:rsidR="00635C18" w:rsidRPr="00967DF2">
        <w:rPr>
          <w:rFonts w:ascii="Times New Roman" w:eastAsia="Times New Roman" w:hAnsi="Times New Roman" w:cs="Times New Roman"/>
          <w:sz w:val="24"/>
          <w:szCs w:val="24"/>
          <w:lang w:eastAsia="ru-RU"/>
        </w:rPr>
        <w:t xml:space="preserve">случаев, </w:t>
      </w:r>
      <w:r w:rsidR="00703C10" w:rsidRPr="00967DF2">
        <w:rPr>
          <w:rFonts w:ascii="Times New Roman" w:eastAsia="Times New Roman" w:hAnsi="Times New Roman" w:cs="Times New Roman"/>
          <w:sz w:val="24"/>
          <w:szCs w:val="24"/>
          <w:lang w:eastAsia="ru-RU"/>
        </w:rPr>
        <w:t xml:space="preserve"> предусмотренных</w:t>
      </w:r>
      <w:proofErr w:type="gramEnd"/>
      <w:r w:rsidR="00703C10" w:rsidRPr="00967DF2">
        <w:rPr>
          <w:rFonts w:ascii="Times New Roman" w:eastAsia="Times New Roman" w:hAnsi="Times New Roman" w:cs="Times New Roman"/>
          <w:sz w:val="24"/>
          <w:szCs w:val="24"/>
          <w:lang w:eastAsia="ru-RU"/>
        </w:rPr>
        <w:t xml:space="preserve">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703C10" w:rsidRPr="00967DF2" w:rsidRDefault="00CE71C0"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703C10" w:rsidRPr="00967DF2">
        <w:rPr>
          <w:rFonts w:ascii="Times New Roman" w:eastAsia="Times New Roman" w:hAnsi="Times New Roman" w:cs="Times New Roman"/>
          <w:sz w:val="24"/>
          <w:szCs w:val="24"/>
          <w:lang w:eastAsia="ru-RU"/>
        </w:rPr>
        <w:t xml:space="preserve">территории, в границах которой в соответствии с </w:t>
      </w:r>
      <w:r w:rsidR="00A9795C" w:rsidRPr="00967DF2">
        <w:rPr>
          <w:rFonts w:ascii="Times New Roman" w:eastAsia="Times New Roman" w:hAnsi="Times New Roman" w:cs="Times New Roman"/>
          <w:sz w:val="24"/>
          <w:szCs w:val="24"/>
          <w:lang w:eastAsia="ru-RU"/>
        </w:rPr>
        <w:t>Правил</w:t>
      </w:r>
      <w:r w:rsidR="00703C10" w:rsidRPr="00967DF2">
        <w:rPr>
          <w:rFonts w:ascii="Times New Roman" w:eastAsia="Times New Roman" w:hAnsi="Times New Roman" w:cs="Times New Roman"/>
          <w:sz w:val="24"/>
          <w:szCs w:val="24"/>
          <w:lang w:eastAsia="ru-RU"/>
        </w:rPr>
        <w:t>ами землепользования и застройки предусматривается осуществление деятельности по комплексному и устойчивому развитию территории</w:t>
      </w:r>
      <w:r w:rsidR="000B5237" w:rsidRPr="00967DF2">
        <w:rPr>
          <w:rFonts w:ascii="Times New Roman" w:eastAsia="Times New Roman" w:hAnsi="Times New Roman" w:cs="Times New Roman"/>
          <w:sz w:val="24"/>
          <w:szCs w:val="24"/>
          <w:lang w:eastAsia="ru-RU"/>
        </w:rPr>
        <w:t xml:space="preserve"> сельского поселения</w:t>
      </w:r>
      <w:r w:rsidR="00703C10" w:rsidRPr="00967DF2">
        <w:rPr>
          <w:rFonts w:ascii="Times New Roman" w:eastAsia="Times New Roman" w:hAnsi="Times New Roman" w:cs="Times New Roman"/>
          <w:sz w:val="24"/>
          <w:szCs w:val="24"/>
          <w:lang w:eastAsia="ru-RU"/>
        </w:rPr>
        <w:t>;</w:t>
      </w:r>
    </w:p>
    <w:p w:rsidR="00703C10" w:rsidRPr="00967DF2" w:rsidRDefault="00CE71C0"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703C10" w:rsidRPr="00967DF2">
        <w:rPr>
          <w:rFonts w:ascii="Times New Roman" w:eastAsia="Times New Roman" w:hAnsi="Times New Roman" w:cs="Times New Roman"/>
          <w:sz w:val="24"/>
          <w:szCs w:val="24"/>
          <w:lang w:eastAsia="ru-RU"/>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703C10" w:rsidRPr="00967DF2" w:rsidRDefault="00CE71C0"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w:t>
      </w:r>
      <w:r w:rsidR="00703C10" w:rsidRPr="00967DF2">
        <w:rPr>
          <w:rFonts w:ascii="Times New Roman" w:eastAsia="Times New Roman" w:hAnsi="Times New Roman" w:cs="Times New Roman"/>
          <w:sz w:val="24"/>
          <w:szCs w:val="24"/>
          <w:lang w:eastAsia="ru-RU"/>
        </w:rPr>
        <w:t>территории для размещения линейных объектов в границах земель лесного фонда.</w:t>
      </w:r>
    </w:p>
    <w:p w:rsidR="00EB7D89" w:rsidRPr="00967DF2" w:rsidRDefault="00703C10"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072101" w:rsidRPr="00967DF2">
        <w:rPr>
          <w:rFonts w:ascii="Times New Roman" w:eastAsia="Times New Roman" w:hAnsi="Times New Roman" w:cs="Times New Roman"/>
          <w:sz w:val="24"/>
          <w:szCs w:val="24"/>
          <w:lang w:eastAsia="ru-RU"/>
        </w:rPr>
        <w:t> </w:t>
      </w:r>
      <w:r w:rsidR="00EB7D89" w:rsidRPr="00967DF2">
        <w:rPr>
          <w:rFonts w:ascii="Times New Roman" w:eastAsia="Times New Roman" w:hAnsi="Times New Roman" w:cs="Times New Roman"/>
          <w:sz w:val="24"/>
          <w:szCs w:val="24"/>
          <w:lang w:eastAsia="ru-RU"/>
        </w:rPr>
        <w:t>В случае внесения изменений в указанные в части 1 настоящей статьи проекты планировки территории и (или) проекты межевания территории путем утверждения их отдельных частей, публичные слушания проводятся применительно к таким утверждаемым частям.</w:t>
      </w:r>
    </w:p>
    <w:p w:rsidR="00E213A9" w:rsidRPr="00967DF2" w:rsidRDefault="00EB7D89"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w:t>
      </w:r>
      <w:r w:rsidR="00072101" w:rsidRPr="00967DF2">
        <w:rPr>
          <w:rFonts w:ascii="Times New Roman" w:eastAsia="Times New Roman" w:hAnsi="Times New Roman" w:cs="Times New Roman"/>
          <w:sz w:val="24"/>
          <w:szCs w:val="24"/>
          <w:lang w:eastAsia="ru-RU"/>
        </w:rPr>
        <w:t> </w:t>
      </w:r>
      <w:r w:rsidR="00703C10" w:rsidRPr="00967DF2">
        <w:rPr>
          <w:rFonts w:ascii="Times New Roman" w:eastAsia="Times New Roman" w:hAnsi="Times New Roman" w:cs="Times New Roman"/>
          <w:sz w:val="24"/>
          <w:szCs w:val="24"/>
          <w:lang w:eastAsia="ru-RU"/>
        </w:rPr>
        <w:t>Публичные слушания</w:t>
      </w:r>
      <w:r w:rsidR="006E297D" w:rsidRPr="00967DF2">
        <w:rPr>
          <w:rFonts w:ascii="Times New Roman" w:eastAsia="Times New Roman" w:hAnsi="Times New Roman" w:cs="Times New Roman"/>
          <w:sz w:val="24"/>
          <w:szCs w:val="24"/>
          <w:lang w:eastAsia="ru-RU"/>
        </w:rPr>
        <w:t xml:space="preserve"> </w:t>
      </w:r>
      <w:r w:rsidR="00703C10" w:rsidRPr="00967DF2">
        <w:rPr>
          <w:rFonts w:ascii="Times New Roman" w:eastAsia="Times New Roman" w:hAnsi="Times New Roman" w:cs="Times New Roman"/>
          <w:sz w:val="24"/>
          <w:szCs w:val="24"/>
          <w:lang w:eastAsia="ru-RU"/>
        </w:rPr>
        <w:t xml:space="preserve">по проектам планировки территории и проектам межевания территории </w:t>
      </w:r>
      <w:r w:rsidR="006E297D" w:rsidRPr="00967DF2">
        <w:rPr>
          <w:rFonts w:ascii="Times New Roman" w:eastAsia="Times New Roman" w:hAnsi="Times New Roman" w:cs="Times New Roman"/>
          <w:sz w:val="24"/>
          <w:szCs w:val="24"/>
          <w:lang w:eastAsia="ru-RU"/>
        </w:rPr>
        <w:t xml:space="preserve">назначаются председателем Собрания депутатов – главой Морозовского </w:t>
      </w:r>
      <w:r w:rsidR="00EE4C6D" w:rsidRPr="00967DF2">
        <w:rPr>
          <w:rFonts w:ascii="Times New Roman" w:eastAsia="Times New Roman" w:hAnsi="Times New Roman" w:cs="Times New Roman"/>
          <w:sz w:val="24"/>
          <w:szCs w:val="24"/>
          <w:lang w:eastAsia="ru-RU"/>
        </w:rPr>
        <w:t>района</w:t>
      </w:r>
      <w:r w:rsidR="006E297D" w:rsidRPr="00967DF2">
        <w:rPr>
          <w:rFonts w:ascii="Times New Roman" w:eastAsia="Times New Roman" w:hAnsi="Times New Roman" w:cs="Times New Roman"/>
          <w:sz w:val="24"/>
          <w:szCs w:val="24"/>
          <w:lang w:eastAsia="ru-RU"/>
        </w:rPr>
        <w:t xml:space="preserve">, не позднее чем через </w:t>
      </w:r>
      <w:r w:rsidR="007B2262" w:rsidRPr="00967DF2">
        <w:rPr>
          <w:rFonts w:ascii="Times New Roman" w:eastAsia="Times New Roman" w:hAnsi="Times New Roman" w:cs="Times New Roman"/>
          <w:sz w:val="24"/>
          <w:szCs w:val="24"/>
          <w:lang w:eastAsia="ru-RU"/>
        </w:rPr>
        <w:t>десять</w:t>
      </w:r>
      <w:r w:rsidR="006E297D" w:rsidRPr="00967DF2">
        <w:rPr>
          <w:rFonts w:ascii="Times New Roman" w:eastAsia="Times New Roman" w:hAnsi="Times New Roman" w:cs="Times New Roman"/>
          <w:sz w:val="24"/>
          <w:szCs w:val="24"/>
          <w:lang w:eastAsia="ru-RU"/>
        </w:rPr>
        <w:t xml:space="preserve"> дней со дня предоставления соответствующего проекта.</w:t>
      </w:r>
    </w:p>
    <w:p w:rsidR="006E297D" w:rsidRPr="00967DF2" w:rsidRDefault="00EB7D89" w:rsidP="00967DF2">
      <w:pPr>
        <w:autoSpaceDE w:val="0"/>
        <w:autoSpaceDN w:val="0"/>
        <w:adjustRightInd w:val="0"/>
        <w:spacing w:before="0" w:after="0" w:line="240" w:lineRule="auto"/>
        <w:ind w:firstLine="709"/>
        <w:jc w:val="both"/>
        <w:rPr>
          <w:rFonts w:ascii="Times New Roman" w:hAnsi="Times New Roman" w:cs="Times New Roman"/>
          <w:sz w:val="24"/>
          <w:szCs w:val="24"/>
        </w:rPr>
      </w:pPr>
      <w:r w:rsidRPr="00967DF2">
        <w:rPr>
          <w:rFonts w:ascii="Times New Roman" w:eastAsia="Times New Roman" w:hAnsi="Times New Roman" w:cs="Times New Roman"/>
          <w:sz w:val="24"/>
          <w:szCs w:val="24"/>
          <w:lang w:eastAsia="ru-RU"/>
        </w:rPr>
        <w:t>4</w:t>
      </w:r>
      <w:r w:rsidR="002B71B5" w:rsidRPr="00967DF2">
        <w:rPr>
          <w:rFonts w:ascii="Times New Roman" w:eastAsia="Times New Roman" w:hAnsi="Times New Roman" w:cs="Times New Roman"/>
          <w:sz w:val="24"/>
          <w:szCs w:val="24"/>
          <w:lang w:eastAsia="ru-RU"/>
        </w:rPr>
        <w:t>. </w:t>
      </w:r>
      <w:r w:rsidR="00072101" w:rsidRPr="00967DF2">
        <w:rPr>
          <w:rFonts w:ascii="Times New Roman" w:eastAsia="Times New Roman" w:hAnsi="Times New Roman" w:cs="Times New Roman"/>
          <w:sz w:val="24"/>
          <w:szCs w:val="24"/>
          <w:lang w:eastAsia="ru-RU"/>
        </w:rPr>
        <w:t> </w:t>
      </w:r>
      <w:r w:rsidR="006E297D" w:rsidRPr="00967DF2">
        <w:rPr>
          <w:rFonts w:ascii="Times New Roman" w:hAnsi="Times New Roman" w:cs="Times New Roman"/>
          <w:sz w:val="24"/>
          <w:szCs w:val="24"/>
        </w:rPr>
        <w:t xml:space="preserve">Участники публичных слушаний по проекту планировки территории и проекту межевания территории вправе представить </w:t>
      </w:r>
      <w:r w:rsidR="00703C10" w:rsidRPr="00967DF2">
        <w:rPr>
          <w:rFonts w:ascii="Times New Roman" w:hAnsi="Times New Roman" w:cs="Times New Roman"/>
          <w:sz w:val="24"/>
          <w:szCs w:val="24"/>
        </w:rPr>
        <w:t xml:space="preserve">уполномоченному </w:t>
      </w:r>
      <w:proofErr w:type="gramStart"/>
      <w:r w:rsidR="00703C10" w:rsidRPr="00967DF2">
        <w:rPr>
          <w:rFonts w:ascii="Times New Roman" w:hAnsi="Times New Roman" w:cs="Times New Roman"/>
          <w:sz w:val="24"/>
          <w:szCs w:val="24"/>
        </w:rPr>
        <w:t xml:space="preserve">органу </w:t>
      </w:r>
      <w:r w:rsidR="006E297D" w:rsidRPr="00967DF2">
        <w:rPr>
          <w:rFonts w:ascii="Times New Roman" w:hAnsi="Times New Roman" w:cs="Times New Roman"/>
          <w:sz w:val="24"/>
          <w:szCs w:val="24"/>
        </w:rPr>
        <w:t xml:space="preserve"> Администраци</w:t>
      </w:r>
      <w:r w:rsidR="00703C10" w:rsidRPr="00967DF2">
        <w:rPr>
          <w:rFonts w:ascii="Times New Roman" w:hAnsi="Times New Roman" w:cs="Times New Roman"/>
          <w:sz w:val="24"/>
          <w:szCs w:val="24"/>
        </w:rPr>
        <w:t>и</w:t>
      </w:r>
      <w:proofErr w:type="gramEnd"/>
      <w:r w:rsidR="006E297D" w:rsidRPr="00967DF2">
        <w:rPr>
          <w:rFonts w:ascii="Times New Roman" w:hAnsi="Times New Roman" w:cs="Times New Roman"/>
          <w:sz w:val="24"/>
          <w:szCs w:val="24"/>
        </w:rPr>
        <w:t xml:space="preserve"> </w:t>
      </w:r>
      <w:r w:rsidR="00EE4C6D" w:rsidRPr="00967DF2">
        <w:rPr>
          <w:rFonts w:ascii="Times New Roman" w:hAnsi="Times New Roman" w:cs="Times New Roman"/>
          <w:sz w:val="24"/>
          <w:szCs w:val="24"/>
        </w:rPr>
        <w:t>района</w:t>
      </w:r>
      <w:r w:rsidR="006E297D" w:rsidRPr="00967DF2">
        <w:rPr>
          <w:rFonts w:ascii="Times New Roman" w:hAnsi="Times New Roman" w:cs="Times New Roman"/>
          <w:sz w:val="24"/>
          <w:szCs w:val="24"/>
        </w:rPr>
        <w:t xml:space="preserve">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 в срок, установленный постановлением о назначении публичных слушаний по рассмотрению документации по планировке соответствующей территории</w:t>
      </w:r>
      <w:r w:rsidR="000B5237" w:rsidRPr="00967DF2">
        <w:rPr>
          <w:rFonts w:ascii="Times New Roman" w:hAnsi="Times New Roman" w:cs="Times New Roman"/>
          <w:sz w:val="24"/>
          <w:szCs w:val="24"/>
        </w:rPr>
        <w:t xml:space="preserve"> сельского поселения</w:t>
      </w:r>
      <w:r w:rsidR="006E297D" w:rsidRPr="00967DF2">
        <w:rPr>
          <w:rFonts w:ascii="Times New Roman" w:hAnsi="Times New Roman" w:cs="Times New Roman"/>
          <w:sz w:val="24"/>
          <w:szCs w:val="24"/>
        </w:rPr>
        <w:t>.</w:t>
      </w:r>
    </w:p>
    <w:p w:rsidR="00212B9F"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w:t>
      </w:r>
      <w:r w:rsidR="005A637F" w:rsidRPr="00967DF2">
        <w:rPr>
          <w:rFonts w:ascii="Times New Roman" w:eastAsia="Times New Roman" w:hAnsi="Times New Roman" w:cs="Times New Roman"/>
          <w:sz w:val="24"/>
          <w:szCs w:val="24"/>
          <w:lang w:eastAsia="ru-RU"/>
        </w:rPr>
        <w:t>. </w:t>
      </w:r>
      <w:r w:rsidR="00072101" w:rsidRPr="00967DF2">
        <w:rPr>
          <w:rFonts w:ascii="Times New Roman" w:eastAsia="Times New Roman" w:hAnsi="Times New Roman" w:cs="Times New Roman"/>
          <w:sz w:val="24"/>
          <w:szCs w:val="24"/>
          <w:lang w:eastAsia="ru-RU"/>
        </w:rPr>
        <w:t> </w:t>
      </w:r>
      <w:r w:rsidR="00212B9F" w:rsidRPr="00967DF2">
        <w:rPr>
          <w:rFonts w:ascii="Times New Roman" w:eastAsia="Times New Roman" w:hAnsi="Times New Roman" w:cs="Times New Roman"/>
          <w:sz w:val="24"/>
          <w:szCs w:val="24"/>
          <w:lang w:eastAsia="ru-RU"/>
        </w:rPr>
        <w:t xml:space="preserve">Срок проведения публичных слушаний со дня оповещения жителей </w:t>
      </w:r>
      <w:r w:rsidR="000B5237" w:rsidRPr="00967DF2">
        <w:rPr>
          <w:rFonts w:ascii="Times New Roman" w:eastAsia="Times New Roman" w:hAnsi="Times New Roman" w:cs="Times New Roman"/>
          <w:sz w:val="24"/>
          <w:szCs w:val="24"/>
          <w:lang w:eastAsia="ru-RU"/>
        </w:rPr>
        <w:t>сельского поселения</w:t>
      </w:r>
      <w:r w:rsidR="00212B9F" w:rsidRPr="00967DF2">
        <w:rPr>
          <w:rFonts w:ascii="Times New Roman" w:eastAsia="Times New Roman" w:hAnsi="Times New Roman" w:cs="Times New Roman"/>
          <w:sz w:val="24"/>
          <w:szCs w:val="24"/>
          <w:lang w:eastAsia="ru-RU"/>
        </w:rPr>
        <w:t xml:space="preserve"> о времени и месте их проведения до дня опубликования заключения о результатах публичных слушаний не может быть менее одного месяца и более трёх месяцев.</w:t>
      </w:r>
    </w:p>
    <w:p w:rsidR="00E213A9"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w:t>
      </w:r>
      <w:r w:rsidR="00212B9F" w:rsidRPr="00967DF2">
        <w:rPr>
          <w:rFonts w:ascii="Times New Roman" w:eastAsia="Times New Roman" w:hAnsi="Times New Roman" w:cs="Times New Roman"/>
          <w:sz w:val="24"/>
          <w:szCs w:val="24"/>
          <w:lang w:eastAsia="ru-RU"/>
        </w:rPr>
        <w:t>. </w:t>
      </w:r>
      <w:r w:rsidR="00072101" w:rsidRPr="00967DF2">
        <w:rPr>
          <w:rFonts w:ascii="Times New Roman" w:eastAsia="Times New Roman" w:hAnsi="Times New Roman" w:cs="Times New Roman"/>
          <w:sz w:val="24"/>
          <w:szCs w:val="24"/>
          <w:lang w:eastAsia="ru-RU"/>
        </w:rPr>
        <w:t> </w:t>
      </w:r>
      <w:r w:rsidR="00E213A9" w:rsidRPr="00967DF2">
        <w:rPr>
          <w:rFonts w:ascii="Times New Roman" w:eastAsia="Times New Roman" w:hAnsi="Times New Roman" w:cs="Times New Roman"/>
          <w:sz w:val="24"/>
          <w:szCs w:val="24"/>
          <w:lang w:eastAsia="ru-RU"/>
        </w:rPr>
        <w:t xml:space="preserve">Протокол публичных слушаний по проекту планировки территории и проекту межевания территории, заключение о </w:t>
      </w:r>
      <w:proofErr w:type="gramStart"/>
      <w:r w:rsidR="00E213A9" w:rsidRPr="00967DF2">
        <w:rPr>
          <w:rFonts w:ascii="Times New Roman" w:eastAsia="Times New Roman" w:hAnsi="Times New Roman" w:cs="Times New Roman"/>
          <w:sz w:val="24"/>
          <w:szCs w:val="24"/>
          <w:lang w:eastAsia="ru-RU"/>
        </w:rPr>
        <w:t xml:space="preserve">результатах </w:t>
      </w:r>
      <w:r w:rsidR="00B83683" w:rsidRPr="00967DF2">
        <w:rPr>
          <w:rFonts w:ascii="Times New Roman" w:eastAsia="Times New Roman" w:hAnsi="Times New Roman" w:cs="Times New Roman"/>
          <w:sz w:val="24"/>
          <w:szCs w:val="24"/>
          <w:lang w:eastAsia="ru-RU"/>
        </w:rPr>
        <w:t xml:space="preserve"> </w:t>
      </w:r>
      <w:r w:rsidR="00E213A9" w:rsidRPr="00967DF2">
        <w:rPr>
          <w:rFonts w:ascii="Times New Roman" w:eastAsia="Times New Roman" w:hAnsi="Times New Roman" w:cs="Times New Roman"/>
          <w:sz w:val="24"/>
          <w:szCs w:val="24"/>
          <w:lang w:eastAsia="ru-RU"/>
        </w:rPr>
        <w:t>публичных</w:t>
      </w:r>
      <w:proofErr w:type="gramEnd"/>
      <w:r w:rsidR="00E213A9" w:rsidRPr="00967DF2">
        <w:rPr>
          <w:rFonts w:ascii="Times New Roman" w:eastAsia="Times New Roman" w:hAnsi="Times New Roman" w:cs="Times New Roman"/>
          <w:sz w:val="24"/>
          <w:szCs w:val="24"/>
          <w:lang w:eastAsia="ru-RU"/>
        </w:rPr>
        <w:t xml:space="preserve"> слушаний и подготовленную документацию по планировке территори</w:t>
      </w:r>
      <w:r w:rsidR="000B5237" w:rsidRPr="00967DF2">
        <w:rPr>
          <w:rFonts w:ascii="Times New Roman" w:eastAsia="Times New Roman" w:hAnsi="Times New Roman" w:cs="Times New Roman"/>
          <w:sz w:val="24"/>
          <w:szCs w:val="24"/>
          <w:lang w:eastAsia="ru-RU"/>
        </w:rPr>
        <w:t>и</w:t>
      </w:r>
      <w:r w:rsidR="00E213A9" w:rsidRPr="00967DF2">
        <w:rPr>
          <w:rFonts w:ascii="Times New Roman" w:eastAsia="Times New Roman" w:hAnsi="Times New Roman" w:cs="Times New Roman"/>
          <w:sz w:val="24"/>
          <w:szCs w:val="24"/>
          <w:lang w:eastAsia="ru-RU"/>
        </w:rPr>
        <w:t xml:space="preserve"> не позднее чем через пятнадцать дней со дня проведения публичных слушаний направляются главе </w:t>
      </w:r>
      <w:r w:rsidR="000B5237" w:rsidRPr="00967DF2">
        <w:rPr>
          <w:rFonts w:ascii="Times New Roman" w:eastAsia="Times New Roman" w:hAnsi="Times New Roman" w:cs="Times New Roman"/>
          <w:sz w:val="24"/>
          <w:szCs w:val="24"/>
          <w:lang w:eastAsia="ru-RU"/>
        </w:rPr>
        <w:t xml:space="preserve">Администрации Морозовского </w:t>
      </w:r>
      <w:r w:rsidR="00EE4C6D" w:rsidRPr="00967DF2">
        <w:rPr>
          <w:rFonts w:ascii="Times New Roman" w:eastAsia="Times New Roman" w:hAnsi="Times New Roman" w:cs="Times New Roman"/>
          <w:sz w:val="24"/>
          <w:szCs w:val="24"/>
          <w:lang w:eastAsia="ru-RU"/>
        </w:rPr>
        <w:t>района</w:t>
      </w:r>
      <w:r w:rsidR="00E213A9" w:rsidRPr="00967DF2">
        <w:rPr>
          <w:rFonts w:ascii="Times New Roman" w:eastAsia="Times New Roman" w:hAnsi="Times New Roman" w:cs="Times New Roman"/>
          <w:sz w:val="24"/>
          <w:szCs w:val="24"/>
          <w:lang w:eastAsia="ru-RU"/>
        </w:rPr>
        <w:t>.</w:t>
      </w:r>
    </w:p>
    <w:p w:rsidR="00E213A9" w:rsidRPr="00967DF2" w:rsidRDefault="00072101"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37" w:name="_Toc57714659"/>
      <w:r w:rsidRPr="00967DF2">
        <w:rPr>
          <w:rFonts w:ascii="Times New Roman" w:hAnsi="Times New Roman" w:cs="Times New Roman"/>
          <w:caps w:val="0"/>
          <w:szCs w:val="24"/>
        </w:rPr>
        <w:t>Статья </w:t>
      </w:r>
      <w:r w:rsidR="00E213A9" w:rsidRPr="00967DF2">
        <w:rPr>
          <w:rFonts w:ascii="Times New Roman" w:hAnsi="Times New Roman" w:cs="Times New Roman"/>
          <w:caps w:val="0"/>
          <w:szCs w:val="24"/>
        </w:rPr>
        <w:t>1</w:t>
      </w:r>
      <w:r w:rsidR="00325487" w:rsidRPr="00967DF2">
        <w:rPr>
          <w:rFonts w:ascii="Times New Roman" w:hAnsi="Times New Roman" w:cs="Times New Roman"/>
          <w:caps w:val="0"/>
          <w:szCs w:val="24"/>
        </w:rPr>
        <w:t>6</w:t>
      </w:r>
      <w:r w:rsidRPr="00967DF2">
        <w:rPr>
          <w:rFonts w:ascii="Times New Roman" w:hAnsi="Times New Roman" w:cs="Times New Roman"/>
          <w:caps w:val="0"/>
          <w:szCs w:val="24"/>
        </w:rPr>
        <w:t>.  </w:t>
      </w:r>
      <w:r w:rsidR="0044232A" w:rsidRPr="00967DF2">
        <w:rPr>
          <w:rFonts w:ascii="Times New Roman" w:hAnsi="Times New Roman" w:cs="Times New Roman"/>
          <w:caps w:val="0"/>
          <w:szCs w:val="24"/>
        </w:rPr>
        <w:t>П</w:t>
      </w:r>
      <w:r w:rsidR="00E213A9" w:rsidRPr="00967DF2">
        <w:rPr>
          <w:rFonts w:ascii="Times New Roman" w:hAnsi="Times New Roman" w:cs="Times New Roman"/>
          <w:caps w:val="0"/>
          <w:szCs w:val="24"/>
        </w:rPr>
        <w:t>убличны</w:t>
      </w:r>
      <w:r w:rsidR="0044232A" w:rsidRPr="00967DF2">
        <w:rPr>
          <w:rFonts w:ascii="Times New Roman" w:hAnsi="Times New Roman" w:cs="Times New Roman"/>
          <w:caps w:val="0"/>
          <w:szCs w:val="24"/>
        </w:rPr>
        <w:t>е</w:t>
      </w:r>
      <w:r w:rsidR="00E213A9" w:rsidRPr="00967DF2">
        <w:rPr>
          <w:rFonts w:ascii="Times New Roman" w:hAnsi="Times New Roman" w:cs="Times New Roman"/>
          <w:caps w:val="0"/>
          <w:szCs w:val="24"/>
        </w:rPr>
        <w:t xml:space="preserve"> слушани</w:t>
      </w:r>
      <w:r w:rsidR="0044232A" w:rsidRPr="00967DF2">
        <w:rPr>
          <w:rFonts w:ascii="Times New Roman" w:hAnsi="Times New Roman" w:cs="Times New Roman"/>
          <w:caps w:val="0"/>
          <w:szCs w:val="24"/>
        </w:rPr>
        <w:t>я</w:t>
      </w:r>
      <w:r w:rsidR="00E213A9" w:rsidRPr="00967DF2">
        <w:rPr>
          <w:rFonts w:ascii="Times New Roman" w:hAnsi="Times New Roman" w:cs="Times New Roman"/>
          <w:caps w:val="0"/>
          <w:szCs w:val="24"/>
        </w:rPr>
        <w:t xml:space="preserve"> по вопросам предоставлени</w:t>
      </w:r>
      <w:r w:rsidR="0044232A" w:rsidRPr="00967DF2">
        <w:rPr>
          <w:rFonts w:ascii="Times New Roman" w:hAnsi="Times New Roman" w:cs="Times New Roman"/>
          <w:caps w:val="0"/>
          <w:szCs w:val="24"/>
        </w:rPr>
        <w:t>я</w:t>
      </w:r>
      <w:r w:rsidR="00E213A9" w:rsidRPr="00967DF2">
        <w:rPr>
          <w:rFonts w:ascii="Times New Roman" w:hAnsi="Times New Roman" w:cs="Times New Roman"/>
          <w:caps w:val="0"/>
          <w:szCs w:val="24"/>
        </w:rPr>
        <w:t xml:space="preserve"> разрешения на условно разрешенный вид использования земельного участка или объекта капитального строительства</w:t>
      </w:r>
      <w:bookmarkEnd w:id="37"/>
      <w:r w:rsidR="00E213A9" w:rsidRPr="00967DF2">
        <w:rPr>
          <w:rFonts w:ascii="Times New Roman" w:hAnsi="Times New Roman" w:cs="Times New Roman"/>
          <w:caps w:val="0"/>
          <w:szCs w:val="24"/>
        </w:rPr>
        <w:t xml:space="preserve"> </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585F7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w:t>
      </w:r>
      <w:r w:rsidR="00EC3423" w:rsidRPr="00967DF2">
        <w:rPr>
          <w:rFonts w:ascii="Times New Roman" w:eastAsia="Times New Roman" w:hAnsi="Times New Roman" w:cs="Times New Roman"/>
          <w:sz w:val="24"/>
          <w:szCs w:val="24"/>
          <w:lang w:eastAsia="ru-RU"/>
        </w:rPr>
        <w:t>, расположенного в границах сельского поселения</w:t>
      </w:r>
      <w:r w:rsidRPr="00967DF2">
        <w:rPr>
          <w:rFonts w:ascii="Times New Roman" w:eastAsia="Times New Roman" w:hAnsi="Times New Roman" w:cs="Times New Roman"/>
          <w:sz w:val="24"/>
          <w:szCs w:val="24"/>
          <w:lang w:eastAsia="ru-RU"/>
        </w:rPr>
        <w:t xml:space="preserve"> (далее - разрешение на условно разрешённый вид использования) направляет заявление о предоставлении разрешения на условно разрешенный вид использования в </w:t>
      </w:r>
      <w:r w:rsidR="00A9795C" w:rsidRPr="00967DF2">
        <w:rPr>
          <w:rFonts w:ascii="Times New Roman" w:eastAsia="Times New Roman" w:hAnsi="Times New Roman" w:cs="Times New Roman"/>
          <w:sz w:val="24"/>
          <w:szCs w:val="24"/>
          <w:lang w:eastAsia="ru-RU"/>
        </w:rPr>
        <w:t>Комисси</w:t>
      </w:r>
      <w:r w:rsidRPr="00967DF2">
        <w:rPr>
          <w:rFonts w:ascii="Times New Roman" w:eastAsia="Times New Roman" w:hAnsi="Times New Roman" w:cs="Times New Roman"/>
          <w:sz w:val="24"/>
          <w:szCs w:val="24"/>
          <w:lang w:eastAsia="ru-RU"/>
        </w:rPr>
        <w:t>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электронный документ, подписанный электронной подписью).</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585F7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Публичные слушания по вопросу предоставления разрешения на условно разрешённый вид использования назначаются председателем </w:t>
      </w:r>
      <w:r w:rsidR="00827736" w:rsidRPr="00967DF2">
        <w:rPr>
          <w:rFonts w:ascii="Times New Roman" w:eastAsia="Times New Roman" w:hAnsi="Times New Roman" w:cs="Times New Roman"/>
          <w:sz w:val="24"/>
          <w:szCs w:val="24"/>
          <w:lang w:eastAsia="ru-RU"/>
        </w:rPr>
        <w:t>Совета депутатов</w:t>
      </w:r>
      <w:r w:rsidR="00C31A64" w:rsidRPr="00967DF2">
        <w:rPr>
          <w:rFonts w:ascii="Times New Roman" w:eastAsia="Times New Roman" w:hAnsi="Times New Roman" w:cs="Times New Roman"/>
          <w:sz w:val="24"/>
          <w:szCs w:val="24"/>
          <w:lang w:eastAsia="ru-RU"/>
        </w:rPr>
        <w:t xml:space="preserve"> </w:t>
      </w:r>
      <w:r w:rsidR="006219F7" w:rsidRPr="00967DF2">
        <w:rPr>
          <w:rFonts w:ascii="Times New Roman" w:eastAsia="Times New Roman" w:hAnsi="Times New Roman" w:cs="Times New Roman"/>
          <w:sz w:val="24"/>
          <w:szCs w:val="24"/>
          <w:lang w:eastAsia="ru-RU"/>
        </w:rPr>
        <w:t xml:space="preserve">– Главой Морозовского </w:t>
      </w:r>
      <w:r w:rsidR="00EE4C6D" w:rsidRPr="00967DF2">
        <w:rPr>
          <w:rFonts w:ascii="Times New Roman" w:eastAsia="Times New Roman" w:hAnsi="Times New Roman" w:cs="Times New Roman"/>
          <w:sz w:val="24"/>
          <w:szCs w:val="24"/>
          <w:lang w:eastAsia="ru-RU"/>
        </w:rPr>
        <w:t>района</w:t>
      </w:r>
      <w:r w:rsidR="006219F7" w:rsidRPr="00967DF2">
        <w:rPr>
          <w:rFonts w:ascii="Times New Roman" w:eastAsia="Times New Roman" w:hAnsi="Times New Roman" w:cs="Times New Roman"/>
          <w:sz w:val="24"/>
          <w:szCs w:val="24"/>
          <w:lang w:eastAsia="ru-RU"/>
        </w:rPr>
        <w:t xml:space="preserve"> </w:t>
      </w:r>
      <w:r w:rsidRPr="00967DF2">
        <w:rPr>
          <w:rFonts w:ascii="Times New Roman" w:eastAsia="Times New Roman" w:hAnsi="Times New Roman" w:cs="Times New Roman"/>
          <w:sz w:val="24"/>
          <w:szCs w:val="24"/>
          <w:lang w:eastAsia="ru-RU"/>
        </w:rPr>
        <w:t>в течени</w:t>
      </w:r>
      <w:r w:rsidR="00827736" w:rsidRPr="00967DF2">
        <w:rPr>
          <w:rFonts w:ascii="Times New Roman" w:eastAsia="Times New Roman" w:hAnsi="Times New Roman" w:cs="Times New Roman"/>
          <w:sz w:val="24"/>
          <w:szCs w:val="24"/>
          <w:lang w:eastAsia="ru-RU"/>
        </w:rPr>
        <w:t>е</w:t>
      </w:r>
      <w:r w:rsidRPr="00967DF2">
        <w:rPr>
          <w:rFonts w:ascii="Times New Roman" w:eastAsia="Times New Roman" w:hAnsi="Times New Roman" w:cs="Times New Roman"/>
          <w:sz w:val="24"/>
          <w:szCs w:val="24"/>
          <w:lang w:eastAsia="ru-RU"/>
        </w:rPr>
        <w:t xml:space="preserve"> пяти рабочих дней со дня поступления заявления заинтересованного лица о предоставлении разрешения на условно разрешённый вид использования. </w:t>
      </w:r>
    </w:p>
    <w:p w:rsidR="00F10FA1" w:rsidRPr="00967DF2" w:rsidRDefault="0082773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w:t>
      </w:r>
      <w:r w:rsidR="00585F7F" w:rsidRPr="00967DF2">
        <w:rPr>
          <w:rFonts w:ascii="Times New Roman" w:eastAsia="Times New Roman" w:hAnsi="Times New Roman" w:cs="Times New Roman"/>
          <w:sz w:val="24"/>
          <w:szCs w:val="24"/>
          <w:lang w:eastAsia="ru-RU"/>
        </w:rPr>
        <w:t> </w:t>
      </w:r>
      <w:r w:rsidR="00A9795C" w:rsidRPr="00967DF2">
        <w:rPr>
          <w:rFonts w:ascii="Times New Roman" w:eastAsia="Times New Roman" w:hAnsi="Times New Roman" w:cs="Times New Roman"/>
          <w:sz w:val="24"/>
          <w:szCs w:val="24"/>
          <w:lang w:eastAsia="ru-RU"/>
        </w:rPr>
        <w:t>Комисси</w:t>
      </w:r>
      <w:r w:rsidR="00F10FA1" w:rsidRPr="00967DF2">
        <w:rPr>
          <w:rFonts w:ascii="Times New Roman" w:eastAsia="Times New Roman" w:hAnsi="Times New Roman" w:cs="Times New Roman"/>
          <w:sz w:val="24"/>
          <w:szCs w:val="24"/>
          <w:lang w:eastAsia="ru-RU"/>
        </w:rPr>
        <w:t>я публикует оповещение о проведении публичных слушаний</w:t>
      </w:r>
      <w:r w:rsidR="00EB67A5" w:rsidRPr="00967DF2">
        <w:rPr>
          <w:rFonts w:ascii="Times New Roman" w:eastAsia="Times New Roman" w:hAnsi="Times New Roman" w:cs="Times New Roman"/>
          <w:sz w:val="24"/>
          <w:szCs w:val="24"/>
          <w:lang w:eastAsia="ru-RU"/>
        </w:rPr>
        <w:t>, размещает</w:t>
      </w:r>
      <w:r w:rsidR="00F10FA1" w:rsidRPr="00967DF2">
        <w:rPr>
          <w:rFonts w:ascii="Times New Roman" w:eastAsia="Times New Roman" w:hAnsi="Times New Roman" w:cs="Times New Roman"/>
          <w:sz w:val="24"/>
          <w:szCs w:val="24"/>
          <w:lang w:eastAsia="ru-RU"/>
        </w:rPr>
        <w:t xml:space="preserve"> на официальном сайте </w:t>
      </w:r>
      <w:r w:rsidR="0093614B" w:rsidRPr="00967DF2">
        <w:rPr>
          <w:rFonts w:ascii="Times New Roman" w:eastAsia="Times New Roman" w:hAnsi="Times New Roman" w:cs="Times New Roman"/>
          <w:sz w:val="24"/>
          <w:szCs w:val="24"/>
          <w:lang w:eastAsia="ru-RU"/>
        </w:rPr>
        <w:t>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93614B"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93614B" w:rsidRPr="00967DF2">
        <w:rPr>
          <w:rFonts w:ascii="Times New Roman" w:eastAsia="Times New Roman" w:hAnsi="Times New Roman" w:cs="Times New Roman"/>
          <w:sz w:val="24"/>
          <w:szCs w:val="24"/>
          <w:lang w:eastAsia="ru-RU"/>
        </w:rPr>
        <w:t xml:space="preserve">» </w:t>
      </w:r>
      <w:r w:rsidR="00EC3423" w:rsidRPr="00967DF2">
        <w:rPr>
          <w:rFonts w:ascii="Times New Roman" w:eastAsia="Times New Roman" w:hAnsi="Times New Roman" w:cs="Times New Roman"/>
          <w:sz w:val="24"/>
          <w:szCs w:val="24"/>
          <w:lang w:eastAsia="ru-RU"/>
        </w:rPr>
        <w:t xml:space="preserve"> на странице сельского поселения </w:t>
      </w:r>
      <w:r w:rsidR="00F10FA1" w:rsidRPr="00967DF2">
        <w:rPr>
          <w:rFonts w:ascii="Times New Roman" w:eastAsia="Times New Roman" w:hAnsi="Times New Roman" w:cs="Times New Roman"/>
          <w:sz w:val="24"/>
          <w:szCs w:val="24"/>
          <w:lang w:eastAsia="ru-RU"/>
        </w:rPr>
        <w:t>в сети «Интернет» и направляет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на условно разрешенный вид использования, и правообладателям помещений, являющихся частью объекта капитального строительства, применительно к которому запрашивается разрешение на условно разрешенный вид использования</w:t>
      </w:r>
      <w:r w:rsidR="00EC3423" w:rsidRPr="00967DF2">
        <w:rPr>
          <w:rFonts w:ascii="Times New Roman" w:eastAsia="Times New Roman" w:hAnsi="Times New Roman" w:cs="Times New Roman"/>
          <w:sz w:val="24"/>
          <w:szCs w:val="24"/>
          <w:lang w:eastAsia="ru-RU"/>
        </w:rPr>
        <w:t xml:space="preserve"> соответствующие оповещения</w:t>
      </w:r>
      <w:r w:rsidR="00F10FA1" w:rsidRPr="00967DF2">
        <w:rPr>
          <w:rFonts w:ascii="Times New Roman" w:eastAsia="Times New Roman" w:hAnsi="Times New Roman" w:cs="Times New Roman"/>
          <w:sz w:val="24"/>
          <w:szCs w:val="24"/>
          <w:lang w:eastAsia="ru-RU"/>
        </w:rPr>
        <w:t>. Указанные оповещения направляются в срок не позднее чем через семь рабочих дней со дня поступления заявления заинтересованного лица о предоставлении разрешения на условно разрешённый вид использования.</w:t>
      </w:r>
    </w:p>
    <w:p w:rsidR="00F10FA1" w:rsidRPr="00967DF2" w:rsidRDefault="0082773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w:t>
      </w:r>
      <w:r w:rsidR="00F10FA1" w:rsidRPr="00967DF2">
        <w:rPr>
          <w:rFonts w:ascii="Times New Roman" w:eastAsia="Times New Roman" w:hAnsi="Times New Roman" w:cs="Times New Roman"/>
          <w:sz w:val="24"/>
          <w:szCs w:val="24"/>
          <w:lang w:eastAsia="ru-RU"/>
        </w:rPr>
        <w:t>. </w:t>
      </w:r>
      <w:r w:rsidR="00585F7F" w:rsidRPr="00967DF2">
        <w:rPr>
          <w:rFonts w:ascii="Times New Roman" w:eastAsia="Times New Roman" w:hAnsi="Times New Roman" w:cs="Times New Roman"/>
          <w:sz w:val="24"/>
          <w:szCs w:val="24"/>
          <w:lang w:eastAsia="ru-RU"/>
        </w:rPr>
        <w:t> </w:t>
      </w:r>
      <w:r w:rsidR="00F10FA1" w:rsidRPr="00967DF2">
        <w:rPr>
          <w:rFonts w:ascii="Times New Roman" w:eastAsia="Times New Roman" w:hAnsi="Times New Roman" w:cs="Times New Roman"/>
          <w:sz w:val="24"/>
          <w:szCs w:val="24"/>
          <w:lang w:eastAsia="ru-RU"/>
        </w:rPr>
        <w:t xml:space="preserve">Участники публичных слушаний по вопросу о предоставлении разрешения на условно разрешённый вид использования вправе представить в </w:t>
      </w:r>
      <w:r w:rsidR="00A9795C" w:rsidRPr="00967DF2">
        <w:rPr>
          <w:rFonts w:ascii="Times New Roman" w:eastAsia="Times New Roman" w:hAnsi="Times New Roman" w:cs="Times New Roman"/>
          <w:sz w:val="24"/>
          <w:szCs w:val="24"/>
          <w:lang w:eastAsia="ru-RU"/>
        </w:rPr>
        <w:t>Комисси</w:t>
      </w:r>
      <w:r w:rsidR="00F10FA1" w:rsidRPr="00967DF2">
        <w:rPr>
          <w:rFonts w:ascii="Times New Roman" w:eastAsia="Times New Roman" w:hAnsi="Times New Roman" w:cs="Times New Roman"/>
          <w:sz w:val="24"/>
          <w:szCs w:val="24"/>
          <w:lang w:eastAsia="ru-RU"/>
        </w:rPr>
        <w:t>ю свои предложения и замечания, касающиеся указанного вопроса, для включения их в протокол публичных слушаний.</w:t>
      </w:r>
    </w:p>
    <w:p w:rsidR="00F10FA1" w:rsidRPr="00967DF2" w:rsidRDefault="0082773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w:t>
      </w:r>
      <w:r w:rsidR="00F10FA1" w:rsidRPr="00967DF2">
        <w:rPr>
          <w:rFonts w:ascii="Times New Roman" w:eastAsia="Times New Roman" w:hAnsi="Times New Roman" w:cs="Times New Roman"/>
          <w:sz w:val="24"/>
          <w:szCs w:val="24"/>
          <w:lang w:eastAsia="ru-RU"/>
        </w:rPr>
        <w:t>. </w:t>
      </w:r>
      <w:r w:rsidR="00585F7F" w:rsidRPr="00967DF2">
        <w:rPr>
          <w:rFonts w:ascii="Times New Roman" w:eastAsia="Times New Roman" w:hAnsi="Times New Roman" w:cs="Times New Roman"/>
          <w:sz w:val="24"/>
          <w:szCs w:val="24"/>
          <w:lang w:eastAsia="ru-RU"/>
        </w:rPr>
        <w:t> </w:t>
      </w:r>
      <w:r w:rsidR="00F10FA1" w:rsidRPr="00967DF2">
        <w:rPr>
          <w:rFonts w:ascii="Times New Roman" w:eastAsia="Times New Roman" w:hAnsi="Times New Roman" w:cs="Times New Roman"/>
          <w:sz w:val="24"/>
          <w:szCs w:val="24"/>
          <w:lang w:eastAsia="ru-RU"/>
        </w:rPr>
        <w:t xml:space="preserve">Физическое или юридическое лицо, заинтересованное в предоставлении разрешения на условно разрешённый вид использования, </w:t>
      </w:r>
      <w:r w:rsidR="00EC3423" w:rsidRPr="00967DF2">
        <w:rPr>
          <w:rFonts w:ascii="Times New Roman" w:eastAsia="Times New Roman" w:hAnsi="Times New Roman" w:cs="Times New Roman"/>
          <w:sz w:val="24"/>
          <w:szCs w:val="24"/>
          <w:lang w:eastAsia="ru-RU"/>
        </w:rPr>
        <w:t xml:space="preserve">в ходе проведения </w:t>
      </w:r>
      <w:r w:rsidR="00F10FA1" w:rsidRPr="00967DF2">
        <w:rPr>
          <w:rFonts w:ascii="Times New Roman" w:eastAsia="Times New Roman" w:hAnsi="Times New Roman" w:cs="Times New Roman"/>
          <w:sz w:val="24"/>
          <w:szCs w:val="24"/>
          <w:lang w:eastAsia="ru-RU"/>
        </w:rPr>
        <w:t>публичных слушани</w:t>
      </w:r>
      <w:r w:rsidR="00EC3423" w:rsidRPr="00967DF2">
        <w:rPr>
          <w:rFonts w:ascii="Times New Roman" w:eastAsia="Times New Roman" w:hAnsi="Times New Roman" w:cs="Times New Roman"/>
          <w:sz w:val="24"/>
          <w:szCs w:val="24"/>
          <w:lang w:eastAsia="ru-RU"/>
        </w:rPr>
        <w:t>й</w:t>
      </w:r>
      <w:r w:rsidR="00F10FA1" w:rsidRPr="00967DF2">
        <w:rPr>
          <w:rFonts w:ascii="Times New Roman" w:eastAsia="Times New Roman" w:hAnsi="Times New Roman" w:cs="Times New Roman"/>
          <w:sz w:val="24"/>
          <w:szCs w:val="24"/>
          <w:lang w:eastAsia="ru-RU"/>
        </w:rPr>
        <w:t xml:space="preserve"> информирует участников публичных слушаний по существу своего обращения и отвечает на их вопросы.</w:t>
      </w:r>
    </w:p>
    <w:p w:rsidR="00F10FA1" w:rsidRPr="00967DF2" w:rsidRDefault="0082773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w:t>
      </w:r>
      <w:r w:rsidR="00F10FA1" w:rsidRPr="00967DF2">
        <w:rPr>
          <w:rFonts w:ascii="Times New Roman" w:eastAsia="Times New Roman" w:hAnsi="Times New Roman" w:cs="Times New Roman"/>
          <w:sz w:val="24"/>
          <w:szCs w:val="24"/>
          <w:lang w:eastAsia="ru-RU"/>
        </w:rPr>
        <w:t>. </w:t>
      </w:r>
      <w:r w:rsidR="00585F7F" w:rsidRPr="00967DF2">
        <w:rPr>
          <w:rFonts w:ascii="Times New Roman" w:eastAsia="Times New Roman" w:hAnsi="Times New Roman" w:cs="Times New Roman"/>
          <w:sz w:val="24"/>
          <w:szCs w:val="24"/>
          <w:lang w:eastAsia="ru-RU"/>
        </w:rPr>
        <w:t> </w:t>
      </w:r>
      <w:r w:rsidR="00F10FA1" w:rsidRPr="00967DF2">
        <w:rPr>
          <w:rFonts w:ascii="Times New Roman" w:eastAsia="Times New Roman" w:hAnsi="Times New Roman" w:cs="Times New Roman"/>
          <w:sz w:val="24"/>
          <w:szCs w:val="24"/>
          <w:lang w:eastAsia="ru-RU"/>
        </w:rPr>
        <w:t xml:space="preserve">Срок проведения публичных слушаний по вопросу о предоставлении разрешения на условно разрешённый вид использования не может быть более одного месяца с момента оповещения жителей </w:t>
      </w:r>
      <w:r w:rsidR="006642FF" w:rsidRPr="00967DF2">
        <w:rPr>
          <w:rFonts w:ascii="Times New Roman" w:eastAsia="Times New Roman" w:hAnsi="Times New Roman" w:cs="Times New Roman"/>
          <w:sz w:val="24"/>
          <w:szCs w:val="24"/>
          <w:lang w:eastAsia="ru-RU"/>
        </w:rPr>
        <w:t>сельского поселения</w:t>
      </w:r>
      <w:r w:rsidR="00F10FA1" w:rsidRPr="00967DF2">
        <w:rPr>
          <w:rFonts w:ascii="Times New Roman" w:eastAsia="Times New Roman" w:hAnsi="Times New Roman" w:cs="Times New Roman"/>
          <w:sz w:val="24"/>
          <w:szCs w:val="24"/>
          <w:lang w:eastAsia="ru-RU"/>
        </w:rPr>
        <w:t xml:space="preserve"> о времени и месте их проведения до дня опубликования заключения о результатах публичных слушаний.</w:t>
      </w:r>
    </w:p>
    <w:p w:rsidR="00F10FA1" w:rsidRPr="00967DF2" w:rsidRDefault="0082773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w:t>
      </w:r>
      <w:r w:rsidR="00F10FA1" w:rsidRPr="00967DF2">
        <w:rPr>
          <w:rFonts w:ascii="Times New Roman" w:eastAsia="Times New Roman" w:hAnsi="Times New Roman" w:cs="Times New Roman"/>
          <w:sz w:val="24"/>
          <w:szCs w:val="24"/>
          <w:lang w:eastAsia="ru-RU"/>
        </w:rPr>
        <w:t>. </w:t>
      </w:r>
      <w:r w:rsidR="00585F7F" w:rsidRPr="00967DF2">
        <w:rPr>
          <w:rFonts w:ascii="Times New Roman" w:eastAsia="Times New Roman" w:hAnsi="Times New Roman" w:cs="Times New Roman"/>
          <w:sz w:val="24"/>
          <w:szCs w:val="24"/>
          <w:lang w:eastAsia="ru-RU"/>
        </w:rPr>
        <w:t> </w:t>
      </w:r>
      <w:r w:rsidR="00F10FA1" w:rsidRPr="00967DF2">
        <w:rPr>
          <w:rFonts w:ascii="Times New Roman" w:eastAsia="Times New Roman" w:hAnsi="Times New Roman" w:cs="Times New Roman"/>
          <w:sz w:val="24"/>
          <w:szCs w:val="24"/>
          <w:lang w:eastAsia="ru-RU"/>
        </w:rPr>
        <w:t xml:space="preserve">Заключение о результатах публичных слушаний по вопросу предоставления разрешения на условно разрешённый вид использования подлежит опубликованию и размещению на официальном сайте </w:t>
      </w:r>
      <w:r w:rsidR="0093614B" w:rsidRPr="00967DF2">
        <w:rPr>
          <w:rFonts w:ascii="Times New Roman" w:eastAsia="Times New Roman" w:hAnsi="Times New Roman" w:cs="Times New Roman"/>
          <w:sz w:val="24"/>
          <w:szCs w:val="24"/>
          <w:lang w:eastAsia="ru-RU"/>
        </w:rPr>
        <w:t>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93614B"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93614B" w:rsidRPr="00967DF2">
        <w:rPr>
          <w:rFonts w:ascii="Times New Roman" w:eastAsia="Times New Roman" w:hAnsi="Times New Roman" w:cs="Times New Roman"/>
          <w:sz w:val="24"/>
          <w:szCs w:val="24"/>
          <w:lang w:eastAsia="ru-RU"/>
        </w:rPr>
        <w:t>»</w:t>
      </w:r>
      <w:r w:rsidR="006642FF" w:rsidRPr="00967DF2">
        <w:rPr>
          <w:rFonts w:ascii="Times New Roman" w:eastAsia="Times New Roman" w:hAnsi="Times New Roman" w:cs="Times New Roman"/>
          <w:sz w:val="24"/>
          <w:szCs w:val="24"/>
          <w:lang w:eastAsia="ru-RU"/>
        </w:rPr>
        <w:t xml:space="preserve"> на странице сельского </w:t>
      </w:r>
      <w:proofErr w:type="gramStart"/>
      <w:r w:rsidR="006642FF" w:rsidRPr="00967DF2">
        <w:rPr>
          <w:rFonts w:ascii="Times New Roman" w:eastAsia="Times New Roman" w:hAnsi="Times New Roman" w:cs="Times New Roman"/>
          <w:sz w:val="24"/>
          <w:szCs w:val="24"/>
          <w:lang w:eastAsia="ru-RU"/>
        </w:rPr>
        <w:t xml:space="preserve">поселения </w:t>
      </w:r>
      <w:r w:rsidR="0093614B" w:rsidRPr="00967DF2">
        <w:rPr>
          <w:rFonts w:ascii="Times New Roman" w:eastAsia="Times New Roman" w:hAnsi="Times New Roman" w:cs="Times New Roman"/>
          <w:sz w:val="24"/>
          <w:szCs w:val="24"/>
          <w:lang w:eastAsia="ru-RU"/>
        </w:rPr>
        <w:t xml:space="preserve"> </w:t>
      </w:r>
      <w:r w:rsidR="00F10FA1" w:rsidRPr="00967DF2">
        <w:rPr>
          <w:rFonts w:ascii="Times New Roman" w:eastAsia="Times New Roman" w:hAnsi="Times New Roman" w:cs="Times New Roman"/>
          <w:sz w:val="24"/>
          <w:szCs w:val="24"/>
          <w:lang w:eastAsia="ru-RU"/>
        </w:rPr>
        <w:t>в</w:t>
      </w:r>
      <w:proofErr w:type="gramEnd"/>
      <w:r w:rsidR="00F10FA1" w:rsidRPr="00967DF2">
        <w:rPr>
          <w:rFonts w:ascii="Times New Roman" w:eastAsia="Times New Roman" w:hAnsi="Times New Roman" w:cs="Times New Roman"/>
          <w:sz w:val="24"/>
          <w:szCs w:val="24"/>
          <w:lang w:eastAsia="ru-RU"/>
        </w:rPr>
        <w:t xml:space="preserve"> сети «Интернет».</w:t>
      </w:r>
    </w:p>
    <w:p w:rsidR="00F10FA1" w:rsidRPr="00967DF2" w:rsidRDefault="0082773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w:t>
      </w:r>
      <w:r w:rsidR="00F10FA1" w:rsidRPr="00967DF2">
        <w:rPr>
          <w:rFonts w:ascii="Times New Roman" w:eastAsia="Times New Roman" w:hAnsi="Times New Roman" w:cs="Times New Roman"/>
          <w:sz w:val="24"/>
          <w:szCs w:val="24"/>
          <w:lang w:eastAsia="ru-RU"/>
        </w:rPr>
        <w:t>. </w:t>
      </w:r>
      <w:r w:rsidR="00585F7F" w:rsidRPr="00967DF2">
        <w:rPr>
          <w:rFonts w:ascii="Times New Roman" w:eastAsia="Times New Roman" w:hAnsi="Times New Roman" w:cs="Times New Roman"/>
          <w:sz w:val="24"/>
          <w:szCs w:val="24"/>
          <w:lang w:eastAsia="ru-RU"/>
        </w:rPr>
        <w:t> </w:t>
      </w:r>
      <w:r w:rsidR="00F10FA1" w:rsidRPr="00967DF2">
        <w:rPr>
          <w:rFonts w:ascii="Times New Roman" w:eastAsia="Times New Roman" w:hAnsi="Times New Roman" w:cs="Times New Roman"/>
          <w:sz w:val="24"/>
          <w:szCs w:val="24"/>
          <w:lang w:eastAsia="ru-RU"/>
        </w:rPr>
        <w:t xml:space="preserve">На основании заключения о результатах публичных слушаний по вопросу о предоставлении разрешения на условно разрешённый вид использования </w:t>
      </w:r>
      <w:r w:rsidR="00A9795C" w:rsidRPr="00967DF2">
        <w:rPr>
          <w:rFonts w:ascii="Times New Roman" w:eastAsia="Times New Roman" w:hAnsi="Times New Roman" w:cs="Times New Roman"/>
          <w:sz w:val="24"/>
          <w:szCs w:val="24"/>
          <w:lang w:eastAsia="ru-RU"/>
        </w:rPr>
        <w:t>Комисси</w:t>
      </w:r>
      <w:r w:rsidR="00F10FA1" w:rsidRPr="00967DF2">
        <w:rPr>
          <w:rFonts w:ascii="Times New Roman" w:eastAsia="Times New Roman" w:hAnsi="Times New Roman" w:cs="Times New Roman"/>
          <w:sz w:val="24"/>
          <w:szCs w:val="24"/>
          <w:lang w:eastAsia="ru-RU"/>
        </w:rPr>
        <w:t xml:space="preserve">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Администрации </w:t>
      </w:r>
      <w:r w:rsidR="00EE4C6D" w:rsidRPr="00967DF2">
        <w:rPr>
          <w:rFonts w:ascii="Times New Roman" w:eastAsia="Times New Roman" w:hAnsi="Times New Roman" w:cs="Times New Roman"/>
          <w:sz w:val="24"/>
          <w:szCs w:val="24"/>
          <w:lang w:eastAsia="ru-RU"/>
        </w:rPr>
        <w:t>района</w:t>
      </w:r>
      <w:r w:rsidR="00F10FA1" w:rsidRPr="00967DF2">
        <w:rPr>
          <w:rFonts w:ascii="Times New Roman" w:eastAsia="Times New Roman" w:hAnsi="Times New Roman" w:cs="Times New Roman"/>
          <w:sz w:val="24"/>
          <w:szCs w:val="24"/>
          <w:lang w:eastAsia="ru-RU"/>
        </w:rPr>
        <w:t>.</w:t>
      </w:r>
    </w:p>
    <w:p w:rsidR="00F10FA1" w:rsidRPr="00967DF2" w:rsidRDefault="0082773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9</w:t>
      </w:r>
      <w:r w:rsidR="00F10FA1" w:rsidRPr="00967DF2">
        <w:rPr>
          <w:rFonts w:ascii="Times New Roman" w:eastAsia="Times New Roman" w:hAnsi="Times New Roman" w:cs="Times New Roman"/>
          <w:sz w:val="24"/>
          <w:szCs w:val="24"/>
          <w:lang w:eastAsia="ru-RU"/>
        </w:rPr>
        <w:t>. </w:t>
      </w:r>
      <w:r w:rsidR="00585F7F" w:rsidRPr="00967DF2">
        <w:rPr>
          <w:rFonts w:ascii="Times New Roman" w:eastAsia="Times New Roman" w:hAnsi="Times New Roman" w:cs="Times New Roman"/>
          <w:sz w:val="24"/>
          <w:szCs w:val="24"/>
          <w:lang w:eastAsia="ru-RU"/>
        </w:rPr>
        <w:t> </w:t>
      </w:r>
      <w:r w:rsidR="00F10FA1" w:rsidRPr="00967DF2">
        <w:rPr>
          <w:rFonts w:ascii="Times New Roman" w:eastAsia="Times New Roman" w:hAnsi="Times New Roman" w:cs="Times New Roman"/>
          <w:sz w:val="24"/>
          <w:szCs w:val="24"/>
          <w:lang w:eastAsia="ru-RU"/>
        </w:rPr>
        <w:t xml:space="preserve">На основании указанных рекомендаций глава Администрации </w:t>
      </w:r>
      <w:r w:rsidR="00EE4C6D" w:rsidRPr="00967DF2">
        <w:rPr>
          <w:rFonts w:ascii="Times New Roman" w:eastAsia="Times New Roman" w:hAnsi="Times New Roman" w:cs="Times New Roman"/>
          <w:sz w:val="24"/>
          <w:szCs w:val="24"/>
          <w:lang w:eastAsia="ru-RU"/>
        </w:rPr>
        <w:t>района</w:t>
      </w:r>
      <w:r w:rsidR="00F10FA1" w:rsidRPr="00967DF2">
        <w:rPr>
          <w:rFonts w:ascii="Times New Roman" w:eastAsia="Times New Roman" w:hAnsi="Times New Roman" w:cs="Times New Roman"/>
          <w:sz w:val="24"/>
          <w:szCs w:val="24"/>
          <w:lang w:eastAsia="ru-RU"/>
        </w:rPr>
        <w:t xml:space="preserve"> в течение трёх дней со дня поступления таких рекомендаций принимает решение:</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о предоставлении разрешения на условно разрешённый вид использования земельного участка или объекта капитального строительства;</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об отказе в предоставлении такого разрешения.</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Указанное решение подлежит официальному опубликованию и размещению на официальном сайте </w:t>
      </w:r>
      <w:r w:rsidR="0093614B" w:rsidRPr="00967DF2">
        <w:rPr>
          <w:rFonts w:ascii="Times New Roman" w:eastAsia="Times New Roman" w:hAnsi="Times New Roman" w:cs="Times New Roman"/>
          <w:sz w:val="24"/>
          <w:szCs w:val="24"/>
          <w:lang w:eastAsia="ru-RU"/>
        </w:rPr>
        <w:t>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93614B"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93614B" w:rsidRPr="00967DF2">
        <w:rPr>
          <w:rFonts w:ascii="Times New Roman" w:eastAsia="Times New Roman" w:hAnsi="Times New Roman" w:cs="Times New Roman"/>
          <w:sz w:val="24"/>
          <w:szCs w:val="24"/>
          <w:lang w:eastAsia="ru-RU"/>
        </w:rPr>
        <w:t xml:space="preserve">» </w:t>
      </w:r>
      <w:r w:rsidR="006642FF" w:rsidRPr="00967DF2">
        <w:rPr>
          <w:rFonts w:ascii="Times New Roman" w:eastAsia="Times New Roman" w:hAnsi="Times New Roman" w:cs="Times New Roman"/>
          <w:sz w:val="24"/>
          <w:szCs w:val="24"/>
          <w:lang w:eastAsia="ru-RU"/>
        </w:rPr>
        <w:t xml:space="preserve">на странице сельского поселения </w:t>
      </w:r>
      <w:r w:rsidRPr="00967DF2">
        <w:rPr>
          <w:rFonts w:ascii="Times New Roman" w:eastAsia="Times New Roman" w:hAnsi="Times New Roman" w:cs="Times New Roman"/>
          <w:sz w:val="24"/>
          <w:szCs w:val="24"/>
          <w:lang w:eastAsia="ru-RU"/>
        </w:rPr>
        <w:t>в сети «Интернет».</w:t>
      </w:r>
    </w:p>
    <w:p w:rsidR="00F10FA1" w:rsidRPr="00967DF2" w:rsidRDefault="0082773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10</w:t>
      </w:r>
      <w:r w:rsidR="00585F7F" w:rsidRPr="00967DF2">
        <w:rPr>
          <w:rFonts w:ascii="Times New Roman" w:eastAsia="Times New Roman" w:hAnsi="Times New Roman" w:cs="Times New Roman"/>
          <w:sz w:val="24"/>
          <w:szCs w:val="24"/>
          <w:lang w:eastAsia="ru-RU"/>
        </w:rPr>
        <w:t>.  </w:t>
      </w:r>
      <w:r w:rsidR="00F10FA1" w:rsidRPr="00967DF2">
        <w:rPr>
          <w:rFonts w:ascii="Times New Roman" w:eastAsia="Times New Roman" w:hAnsi="Times New Roman" w:cs="Times New Roman"/>
          <w:sz w:val="24"/>
          <w:szCs w:val="24"/>
          <w:lang w:eastAsia="ru-RU"/>
        </w:rPr>
        <w:t>Расходы, связанные с организацией и проведением публичных слушаний по вопросу предоставления разрешения на условно разрешённый вид использования, несет физическое или юридическое лицо, заинтересованное в предоставлении такого разрешения.</w:t>
      </w:r>
    </w:p>
    <w:p w:rsidR="00F10FA1" w:rsidRPr="00967DF2" w:rsidRDefault="00F10FA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w:t>
      </w:r>
      <w:r w:rsidR="00827736" w:rsidRPr="00967DF2">
        <w:rPr>
          <w:rFonts w:ascii="Times New Roman" w:eastAsia="Times New Roman" w:hAnsi="Times New Roman" w:cs="Times New Roman"/>
          <w:sz w:val="24"/>
          <w:szCs w:val="24"/>
          <w:lang w:eastAsia="ru-RU"/>
        </w:rPr>
        <w:t>1</w:t>
      </w:r>
      <w:r w:rsidRPr="00967DF2">
        <w:rPr>
          <w:rFonts w:ascii="Times New Roman" w:eastAsia="Times New Roman" w:hAnsi="Times New Roman" w:cs="Times New Roman"/>
          <w:sz w:val="24"/>
          <w:szCs w:val="24"/>
          <w:lang w:eastAsia="ru-RU"/>
        </w:rPr>
        <w:t>. </w:t>
      </w:r>
      <w:r w:rsidR="00585F7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В случае, если условно разрешённый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 xml:space="preserve">а землепользования и застройки порядке после проведения </w:t>
      </w:r>
      <w:r w:rsidR="007E52E8" w:rsidRPr="00967DF2">
        <w:rPr>
          <w:rFonts w:ascii="Times New Roman" w:eastAsia="Times New Roman" w:hAnsi="Times New Roman" w:cs="Times New Roman"/>
          <w:sz w:val="24"/>
          <w:szCs w:val="24"/>
          <w:lang w:eastAsia="ru-RU"/>
        </w:rPr>
        <w:t xml:space="preserve">таких </w:t>
      </w:r>
      <w:r w:rsidRPr="00967DF2">
        <w:rPr>
          <w:rFonts w:ascii="Times New Roman" w:eastAsia="Times New Roman" w:hAnsi="Times New Roman" w:cs="Times New Roman"/>
          <w:sz w:val="24"/>
          <w:szCs w:val="24"/>
          <w:lang w:eastAsia="ru-RU"/>
        </w:rPr>
        <w:t>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C31A64" w:rsidRPr="00967DF2" w:rsidRDefault="00585F7F"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38" w:name="_Toc57714660"/>
      <w:r w:rsidRPr="00967DF2">
        <w:rPr>
          <w:rFonts w:ascii="Times New Roman" w:hAnsi="Times New Roman" w:cs="Times New Roman"/>
          <w:caps w:val="0"/>
          <w:szCs w:val="24"/>
        </w:rPr>
        <w:t>Статья 17.  </w:t>
      </w:r>
      <w:r w:rsidR="00C31A64" w:rsidRPr="00967DF2">
        <w:rPr>
          <w:rFonts w:ascii="Times New Roman" w:hAnsi="Times New Roman" w:cs="Times New Roman"/>
          <w:caps w:val="0"/>
          <w:szCs w:val="24"/>
        </w:rPr>
        <w:t>Публичные слушания по вопросам предоставления разрешений на отклонение от предельных параметров разрешенного строительства</w:t>
      </w:r>
      <w:bookmarkEnd w:id="38"/>
    </w:p>
    <w:p w:rsidR="00C31A64" w:rsidRPr="00967DF2" w:rsidRDefault="00C31A6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585F7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Физическое или юридическое лицо,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w:t>
      </w:r>
      <w:r w:rsidR="006642FF" w:rsidRPr="00967DF2">
        <w:rPr>
          <w:rFonts w:ascii="Times New Roman" w:eastAsia="Times New Roman" w:hAnsi="Times New Roman" w:cs="Times New Roman"/>
          <w:sz w:val="24"/>
          <w:szCs w:val="24"/>
          <w:lang w:eastAsia="ru-RU"/>
        </w:rPr>
        <w:t xml:space="preserve">, расположенных в границах сельского </w:t>
      </w:r>
      <w:proofErr w:type="gramStart"/>
      <w:r w:rsidR="006642FF" w:rsidRPr="00967DF2">
        <w:rPr>
          <w:rFonts w:ascii="Times New Roman" w:eastAsia="Times New Roman" w:hAnsi="Times New Roman" w:cs="Times New Roman"/>
          <w:sz w:val="24"/>
          <w:szCs w:val="24"/>
          <w:lang w:eastAsia="ru-RU"/>
        </w:rPr>
        <w:t xml:space="preserve">поселения </w:t>
      </w:r>
      <w:r w:rsidRPr="00967DF2">
        <w:rPr>
          <w:rFonts w:ascii="Times New Roman" w:eastAsia="Times New Roman" w:hAnsi="Times New Roman" w:cs="Times New Roman"/>
          <w:sz w:val="24"/>
          <w:szCs w:val="24"/>
          <w:lang w:eastAsia="ru-RU"/>
        </w:rPr>
        <w:t xml:space="preserve"> (</w:t>
      </w:r>
      <w:proofErr w:type="gramEnd"/>
      <w:r w:rsidRPr="00967DF2">
        <w:rPr>
          <w:rFonts w:ascii="Times New Roman" w:eastAsia="Times New Roman" w:hAnsi="Times New Roman" w:cs="Times New Roman"/>
          <w:sz w:val="24"/>
          <w:szCs w:val="24"/>
          <w:lang w:eastAsia="ru-RU"/>
        </w:rPr>
        <w:t xml:space="preserve">далее – разрешение на отклонение от предельных параметров разрешённого строительства), направляет заявление о предоставлении такого разрешения в </w:t>
      </w:r>
      <w:r w:rsidR="00A9795C" w:rsidRPr="00967DF2">
        <w:rPr>
          <w:rFonts w:ascii="Times New Roman" w:eastAsia="Times New Roman" w:hAnsi="Times New Roman" w:cs="Times New Roman"/>
          <w:sz w:val="24"/>
          <w:szCs w:val="24"/>
          <w:lang w:eastAsia="ru-RU"/>
        </w:rPr>
        <w:t>Комисси</w:t>
      </w:r>
      <w:r w:rsidRPr="00967DF2">
        <w:rPr>
          <w:rFonts w:ascii="Times New Roman" w:eastAsia="Times New Roman" w:hAnsi="Times New Roman" w:cs="Times New Roman"/>
          <w:sz w:val="24"/>
          <w:szCs w:val="24"/>
          <w:lang w:eastAsia="ru-RU"/>
        </w:rPr>
        <w:t>ю.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C31A64" w:rsidRPr="00967DF2" w:rsidRDefault="00C31A6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FE0965"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Публичные слушания по вопросу предоставления разрешения на отклонение от предельных параметров разрешённого строительства назначаются председателем Совета депутатов </w:t>
      </w:r>
      <w:r w:rsidR="006219F7" w:rsidRPr="00967DF2">
        <w:rPr>
          <w:rFonts w:ascii="Times New Roman" w:eastAsia="Times New Roman" w:hAnsi="Times New Roman" w:cs="Times New Roman"/>
          <w:sz w:val="24"/>
          <w:szCs w:val="24"/>
          <w:lang w:eastAsia="ru-RU"/>
        </w:rPr>
        <w:t xml:space="preserve">– Главой Морозовского </w:t>
      </w:r>
      <w:r w:rsidR="006642FF" w:rsidRPr="00967DF2">
        <w:rPr>
          <w:rFonts w:ascii="Times New Roman" w:eastAsia="Times New Roman" w:hAnsi="Times New Roman" w:cs="Times New Roman"/>
          <w:sz w:val="24"/>
          <w:szCs w:val="24"/>
          <w:lang w:eastAsia="ru-RU"/>
        </w:rPr>
        <w:t>района</w:t>
      </w:r>
      <w:r w:rsidR="006219F7" w:rsidRPr="00967DF2">
        <w:rPr>
          <w:rFonts w:ascii="Times New Roman" w:eastAsia="Times New Roman" w:hAnsi="Times New Roman" w:cs="Times New Roman"/>
          <w:sz w:val="24"/>
          <w:szCs w:val="24"/>
          <w:lang w:eastAsia="ru-RU"/>
        </w:rPr>
        <w:t xml:space="preserve"> </w:t>
      </w:r>
      <w:r w:rsidRPr="00967DF2">
        <w:rPr>
          <w:rFonts w:ascii="Times New Roman" w:eastAsia="Times New Roman" w:hAnsi="Times New Roman" w:cs="Times New Roman"/>
          <w:sz w:val="24"/>
          <w:szCs w:val="24"/>
          <w:lang w:eastAsia="ru-RU"/>
        </w:rPr>
        <w:t>в течение пяти рабочих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w:t>
      </w:r>
    </w:p>
    <w:p w:rsidR="00C31A64" w:rsidRPr="00967DF2" w:rsidRDefault="00C31A6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w:t>
      </w:r>
      <w:r w:rsidR="00FE0965"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w:t>
      </w:r>
      <w:r w:rsidR="00A9795C" w:rsidRPr="00967DF2">
        <w:rPr>
          <w:rFonts w:ascii="Times New Roman" w:eastAsia="Times New Roman" w:hAnsi="Times New Roman" w:cs="Times New Roman"/>
          <w:sz w:val="24"/>
          <w:szCs w:val="24"/>
          <w:lang w:eastAsia="ru-RU"/>
        </w:rPr>
        <w:t>Комисси</w:t>
      </w:r>
      <w:r w:rsidRPr="00967DF2">
        <w:rPr>
          <w:rFonts w:ascii="Times New Roman" w:eastAsia="Times New Roman" w:hAnsi="Times New Roman" w:cs="Times New Roman"/>
          <w:sz w:val="24"/>
          <w:szCs w:val="24"/>
          <w:lang w:eastAsia="ru-RU"/>
        </w:rPr>
        <w:t xml:space="preserve">я публикует оповещение о проведении публичных слушаний, размещает на официальном сайте </w:t>
      </w:r>
      <w:r w:rsidR="0093614B" w:rsidRPr="00967DF2">
        <w:rPr>
          <w:rFonts w:ascii="Times New Roman" w:eastAsia="Times New Roman" w:hAnsi="Times New Roman" w:cs="Times New Roman"/>
          <w:sz w:val="24"/>
          <w:szCs w:val="24"/>
          <w:lang w:eastAsia="ru-RU"/>
        </w:rPr>
        <w:t>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93614B"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93614B" w:rsidRPr="00967DF2">
        <w:rPr>
          <w:rFonts w:ascii="Times New Roman" w:eastAsia="Times New Roman" w:hAnsi="Times New Roman" w:cs="Times New Roman"/>
          <w:sz w:val="24"/>
          <w:szCs w:val="24"/>
          <w:lang w:eastAsia="ru-RU"/>
        </w:rPr>
        <w:t xml:space="preserve">» </w:t>
      </w:r>
      <w:r w:rsidR="004B3A58" w:rsidRPr="00967DF2">
        <w:rPr>
          <w:rFonts w:ascii="Times New Roman" w:eastAsia="Times New Roman" w:hAnsi="Times New Roman" w:cs="Times New Roman"/>
          <w:sz w:val="24"/>
          <w:szCs w:val="24"/>
          <w:lang w:eastAsia="ru-RU"/>
        </w:rPr>
        <w:t xml:space="preserve">на странице сельского поселения </w:t>
      </w:r>
      <w:r w:rsidRPr="00967DF2">
        <w:rPr>
          <w:rFonts w:ascii="Times New Roman" w:eastAsia="Times New Roman" w:hAnsi="Times New Roman" w:cs="Times New Roman"/>
          <w:sz w:val="24"/>
          <w:szCs w:val="24"/>
          <w:lang w:eastAsia="ru-RU"/>
        </w:rPr>
        <w:t>в сети «Интернет» и направляет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на отклонение от предельных параметров разрешенного строительства, и правообладателям помещений, являющихся частью объекта капитального строительства, применительно к которому запрашивается разрешение на отклонение от предельных параметров разрешенного строительства</w:t>
      </w:r>
      <w:r w:rsidR="00EB67A5" w:rsidRPr="00967DF2">
        <w:rPr>
          <w:rFonts w:ascii="Times New Roman" w:eastAsia="Times New Roman" w:hAnsi="Times New Roman" w:cs="Times New Roman"/>
          <w:sz w:val="24"/>
          <w:szCs w:val="24"/>
          <w:lang w:eastAsia="ru-RU"/>
        </w:rPr>
        <w:t xml:space="preserve"> такое оповещение</w:t>
      </w:r>
      <w:r w:rsidRPr="00967DF2">
        <w:rPr>
          <w:rFonts w:ascii="Times New Roman" w:eastAsia="Times New Roman" w:hAnsi="Times New Roman" w:cs="Times New Roman"/>
          <w:sz w:val="24"/>
          <w:szCs w:val="24"/>
          <w:lang w:eastAsia="ru-RU"/>
        </w:rPr>
        <w:t>. Указанные сообщения направляются в срок не позднее чем через семь рабочих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w:t>
      </w:r>
    </w:p>
    <w:p w:rsidR="00C31A64" w:rsidRPr="00967DF2" w:rsidRDefault="00C31A6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w:t>
      </w:r>
      <w:r w:rsidR="00FE0965"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Участники публичных слушаний по вопросу о предоставлении разрешения на отклонение от предельных параметров разрешённого строительства вправе представить в </w:t>
      </w:r>
      <w:r w:rsidR="00A9795C" w:rsidRPr="00967DF2">
        <w:rPr>
          <w:rFonts w:ascii="Times New Roman" w:eastAsia="Times New Roman" w:hAnsi="Times New Roman" w:cs="Times New Roman"/>
          <w:sz w:val="24"/>
          <w:szCs w:val="24"/>
          <w:lang w:eastAsia="ru-RU"/>
        </w:rPr>
        <w:t>Комисси</w:t>
      </w:r>
      <w:r w:rsidRPr="00967DF2">
        <w:rPr>
          <w:rFonts w:ascii="Times New Roman" w:eastAsia="Times New Roman" w:hAnsi="Times New Roman" w:cs="Times New Roman"/>
          <w:sz w:val="24"/>
          <w:szCs w:val="24"/>
          <w:lang w:eastAsia="ru-RU"/>
        </w:rPr>
        <w:t>ю свои предложения и замечания, касающиеся указанного вопроса, для включения их в протокол публичных слушаний.</w:t>
      </w:r>
    </w:p>
    <w:p w:rsidR="00C31A64" w:rsidRPr="00967DF2" w:rsidRDefault="00C31A6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5. </w:t>
      </w:r>
      <w:r w:rsidR="00FE0965"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Физическое или юридическое лицо, заинтересованное в предоставлении разрешения на отклонение от предельных параметров разрешённого строительства, </w:t>
      </w:r>
      <w:r w:rsidR="00EB67A5" w:rsidRPr="00967DF2">
        <w:rPr>
          <w:rFonts w:ascii="Times New Roman" w:eastAsia="Times New Roman" w:hAnsi="Times New Roman" w:cs="Times New Roman"/>
          <w:sz w:val="24"/>
          <w:szCs w:val="24"/>
          <w:lang w:eastAsia="ru-RU"/>
        </w:rPr>
        <w:t>в ходе проведения публичных слушаний,</w:t>
      </w:r>
      <w:r w:rsidRPr="00967DF2">
        <w:rPr>
          <w:rFonts w:ascii="Times New Roman" w:eastAsia="Times New Roman" w:hAnsi="Times New Roman" w:cs="Times New Roman"/>
          <w:sz w:val="24"/>
          <w:szCs w:val="24"/>
          <w:lang w:eastAsia="ru-RU"/>
        </w:rPr>
        <w:t xml:space="preserve"> информирует участников публичных слушаний по существу своего обращения и отвечает на их вопросы.</w:t>
      </w:r>
    </w:p>
    <w:p w:rsidR="00C31A64" w:rsidRPr="00967DF2" w:rsidRDefault="00C31A6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6. </w:t>
      </w:r>
      <w:r w:rsidR="00FE0965"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Срок проведения публичных слушаний по вопросу о предоставлении разрешения на отклонение от предельных параметров разрешённого строительства не может быть более одного месяца с момента оповещения жителей </w:t>
      </w:r>
      <w:r w:rsidR="00EE4C6D"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 xml:space="preserve"> о времени и месте их проведения до дня опубликования заключения о результатах публичных слушаний.</w:t>
      </w:r>
    </w:p>
    <w:p w:rsidR="00C31A64" w:rsidRPr="00967DF2" w:rsidRDefault="00C31A6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7. </w:t>
      </w:r>
      <w:r w:rsidR="00FE0965"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Заключение о результатах публичных слушаний по вопросу предоставления разрешения на отклонение от предельных параметров разрешённого строительства подлежит опубликованию и размещению на официальном сайте </w:t>
      </w:r>
      <w:r w:rsidR="0093614B" w:rsidRPr="00967DF2">
        <w:rPr>
          <w:rFonts w:ascii="Times New Roman" w:eastAsia="Times New Roman" w:hAnsi="Times New Roman" w:cs="Times New Roman"/>
          <w:sz w:val="24"/>
          <w:szCs w:val="24"/>
          <w:lang w:eastAsia="ru-RU"/>
        </w:rPr>
        <w:t>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93614B"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93614B" w:rsidRPr="00967DF2">
        <w:rPr>
          <w:rFonts w:ascii="Times New Roman" w:eastAsia="Times New Roman" w:hAnsi="Times New Roman" w:cs="Times New Roman"/>
          <w:sz w:val="24"/>
          <w:szCs w:val="24"/>
          <w:lang w:eastAsia="ru-RU"/>
        </w:rPr>
        <w:t xml:space="preserve">» </w:t>
      </w:r>
      <w:r w:rsidR="00EB67A5" w:rsidRPr="00967DF2">
        <w:rPr>
          <w:rFonts w:ascii="Times New Roman" w:eastAsia="Times New Roman" w:hAnsi="Times New Roman" w:cs="Times New Roman"/>
          <w:sz w:val="24"/>
          <w:szCs w:val="24"/>
          <w:lang w:eastAsia="ru-RU"/>
        </w:rPr>
        <w:t>на странице сельского поселения</w:t>
      </w:r>
      <w:r w:rsidRPr="00967DF2">
        <w:rPr>
          <w:rFonts w:ascii="Times New Roman" w:eastAsia="Times New Roman" w:hAnsi="Times New Roman" w:cs="Times New Roman"/>
          <w:sz w:val="24"/>
          <w:szCs w:val="24"/>
          <w:lang w:eastAsia="ru-RU"/>
        </w:rPr>
        <w:t xml:space="preserve"> в сети «Интернет».</w:t>
      </w:r>
    </w:p>
    <w:p w:rsidR="00C31A64" w:rsidRPr="00967DF2" w:rsidRDefault="00C31A6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8. </w:t>
      </w:r>
      <w:r w:rsidR="00FE0965"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На основании заключения о результатах публичных слушаний по вопросу о предоставлении разрешения на отклонение от предельных парамет</w:t>
      </w:r>
      <w:r w:rsidR="00EB67A5" w:rsidRPr="00967DF2">
        <w:rPr>
          <w:rFonts w:ascii="Times New Roman" w:eastAsia="Times New Roman" w:hAnsi="Times New Roman" w:cs="Times New Roman"/>
          <w:sz w:val="24"/>
          <w:szCs w:val="24"/>
          <w:lang w:eastAsia="ru-RU"/>
        </w:rPr>
        <w:t xml:space="preserve">ров разрешённого строительства </w:t>
      </w:r>
      <w:r w:rsidR="00A9795C" w:rsidRPr="00967DF2">
        <w:rPr>
          <w:rFonts w:ascii="Times New Roman" w:eastAsia="Times New Roman" w:hAnsi="Times New Roman" w:cs="Times New Roman"/>
          <w:sz w:val="24"/>
          <w:szCs w:val="24"/>
          <w:lang w:eastAsia="ru-RU"/>
        </w:rPr>
        <w:t>Комисси</w:t>
      </w:r>
      <w:r w:rsidRPr="00967DF2">
        <w:rPr>
          <w:rFonts w:ascii="Times New Roman" w:eastAsia="Times New Roman" w:hAnsi="Times New Roman" w:cs="Times New Roman"/>
          <w:sz w:val="24"/>
          <w:szCs w:val="24"/>
          <w:lang w:eastAsia="ru-RU"/>
        </w:rPr>
        <w:t xml:space="preserve">я осуществляет подготовку рекомендаций о предоставлении разрешения на отклонение от предельных параметров разрешённого строительства или об отказе в предоставлении такого разрешения с указанием причин принятого решения и направляет их главе Администрации </w:t>
      </w:r>
      <w:r w:rsidR="00EE4C6D"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w:t>
      </w:r>
    </w:p>
    <w:p w:rsidR="00C31A64" w:rsidRPr="00967DF2" w:rsidRDefault="00C31A6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9. </w:t>
      </w:r>
      <w:r w:rsidR="00FE0965"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На основании указанных рекомендаций глава Администрации </w:t>
      </w:r>
      <w:r w:rsidR="00EE4C6D"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 xml:space="preserve"> в течение семи дней со дня поступления таких рекомендаций принимает решение:</w:t>
      </w:r>
    </w:p>
    <w:p w:rsidR="00C31A64" w:rsidRPr="00967DF2" w:rsidRDefault="00C31A6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о предоставлении разрешения на отклонение от предельных параметров разрешённого строительства;</w:t>
      </w:r>
    </w:p>
    <w:p w:rsidR="00C31A64" w:rsidRPr="00967DF2" w:rsidRDefault="00C31A6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об отказе в предоставлении такого разрешения.</w:t>
      </w:r>
    </w:p>
    <w:p w:rsidR="00C31A64" w:rsidRPr="00967DF2" w:rsidRDefault="00C31A6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Указанное решение подлежит официальному опубликованию и размещению на официальном сайте </w:t>
      </w:r>
      <w:r w:rsidR="0093614B" w:rsidRPr="00967DF2">
        <w:rPr>
          <w:rFonts w:ascii="Times New Roman" w:eastAsia="Times New Roman" w:hAnsi="Times New Roman" w:cs="Times New Roman"/>
          <w:sz w:val="24"/>
          <w:szCs w:val="24"/>
          <w:lang w:eastAsia="ru-RU"/>
        </w:rPr>
        <w:t>муниципального образования «</w:t>
      </w:r>
      <w:r w:rsidR="003D714A" w:rsidRPr="00967DF2">
        <w:rPr>
          <w:rFonts w:ascii="Times New Roman" w:eastAsia="Times New Roman" w:hAnsi="Times New Roman" w:cs="Times New Roman"/>
          <w:sz w:val="24"/>
          <w:szCs w:val="24"/>
          <w:lang w:eastAsia="ru-RU"/>
        </w:rPr>
        <w:t>Морозовский</w:t>
      </w:r>
      <w:r w:rsidR="0093614B" w:rsidRPr="00967DF2">
        <w:rPr>
          <w:rFonts w:ascii="Times New Roman" w:eastAsia="Times New Roman" w:hAnsi="Times New Roman" w:cs="Times New Roman"/>
          <w:sz w:val="24"/>
          <w:szCs w:val="24"/>
          <w:lang w:eastAsia="ru-RU"/>
        </w:rPr>
        <w:t xml:space="preserve"> </w:t>
      </w:r>
      <w:r w:rsidR="00EE4C6D" w:rsidRPr="00967DF2">
        <w:rPr>
          <w:rFonts w:ascii="Times New Roman" w:eastAsia="Times New Roman" w:hAnsi="Times New Roman" w:cs="Times New Roman"/>
          <w:sz w:val="24"/>
          <w:szCs w:val="24"/>
          <w:lang w:eastAsia="ru-RU"/>
        </w:rPr>
        <w:t>район</w:t>
      </w:r>
      <w:r w:rsidR="0093614B" w:rsidRPr="00967DF2">
        <w:rPr>
          <w:rFonts w:ascii="Times New Roman" w:eastAsia="Times New Roman" w:hAnsi="Times New Roman" w:cs="Times New Roman"/>
          <w:sz w:val="24"/>
          <w:szCs w:val="24"/>
          <w:lang w:eastAsia="ru-RU"/>
        </w:rPr>
        <w:t>»</w:t>
      </w:r>
      <w:r w:rsidR="00EB67A5" w:rsidRPr="00967DF2">
        <w:rPr>
          <w:rFonts w:ascii="Times New Roman" w:eastAsia="Times New Roman" w:hAnsi="Times New Roman" w:cs="Times New Roman"/>
          <w:sz w:val="24"/>
          <w:szCs w:val="24"/>
          <w:lang w:eastAsia="ru-RU"/>
        </w:rPr>
        <w:t xml:space="preserve"> на странице сельского </w:t>
      </w:r>
      <w:proofErr w:type="gramStart"/>
      <w:r w:rsidR="00EB67A5" w:rsidRPr="00967DF2">
        <w:rPr>
          <w:rFonts w:ascii="Times New Roman" w:eastAsia="Times New Roman" w:hAnsi="Times New Roman" w:cs="Times New Roman"/>
          <w:sz w:val="24"/>
          <w:szCs w:val="24"/>
          <w:lang w:eastAsia="ru-RU"/>
        </w:rPr>
        <w:t xml:space="preserve">поселения </w:t>
      </w:r>
      <w:r w:rsidR="0093614B" w:rsidRPr="00967DF2">
        <w:rPr>
          <w:rFonts w:ascii="Times New Roman" w:eastAsia="Times New Roman" w:hAnsi="Times New Roman" w:cs="Times New Roman"/>
          <w:sz w:val="24"/>
          <w:szCs w:val="24"/>
          <w:lang w:eastAsia="ru-RU"/>
        </w:rPr>
        <w:t xml:space="preserve"> </w:t>
      </w:r>
      <w:r w:rsidRPr="00967DF2">
        <w:rPr>
          <w:rFonts w:ascii="Times New Roman" w:eastAsia="Times New Roman" w:hAnsi="Times New Roman" w:cs="Times New Roman"/>
          <w:sz w:val="24"/>
          <w:szCs w:val="24"/>
          <w:lang w:eastAsia="ru-RU"/>
        </w:rPr>
        <w:t>в</w:t>
      </w:r>
      <w:proofErr w:type="gramEnd"/>
      <w:r w:rsidRPr="00967DF2">
        <w:rPr>
          <w:rFonts w:ascii="Times New Roman" w:eastAsia="Times New Roman" w:hAnsi="Times New Roman" w:cs="Times New Roman"/>
          <w:sz w:val="24"/>
          <w:szCs w:val="24"/>
          <w:lang w:eastAsia="ru-RU"/>
        </w:rPr>
        <w:t xml:space="preserve"> сети «Интернет».</w:t>
      </w:r>
    </w:p>
    <w:p w:rsidR="00AB2B85" w:rsidRPr="00967DF2" w:rsidRDefault="00C31A6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10. </w:t>
      </w:r>
      <w:r w:rsidR="00FE0965"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Расходы, связанные с организацией и проведением публичных слушаний по вопросу предоставления разрешения на отклонение от предельных параметров разрешённого строительства, несет физическое или юридическое лицо, заинтересованное в предоставлении такого разрешения.</w:t>
      </w:r>
    </w:p>
    <w:p w:rsidR="00F065F5" w:rsidRPr="00967DF2" w:rsidRDefault="00FE0965" w:rsidP="00967DF2">
      <w:pPr>
        <w:pStyle w:val="22"/>
        <w:pBdr>
          <w:top w:val="none" w:sz="0" w:space="0" w:color="auto"/>
          <w:left w:val="none" w:sz="0" w:space="0" w:color="auto"/>
          <w:bottom w:val="none" w:sz="0" w:space="0" w:color="auto"/>
          <w:right w:val="none" w:sz="0" w:space="0" w:color="auto"/>
        </w:pBdr>
        <w:shd w:val="clear" w:color="auto" w:fill="FFFFFF" w:themeFill="background1"/>
        <w:spacing w:before="0" w:line="240" w:lineRule="auto"/>
        <w:ind w:firstLine="709"/>
        <w:rPr>
          <w:rFonts w:ascii="Times New Roman" w:hAnsi="Times New Roman" w:cs="Times New Roman"/>
          <w:szCs w:val="24"/>
        </w:rPr>
      </w:pPr>
      <w:bookmarkStart w:id="39" w:name="_Toc57714661"/>
      <w:r w:rsidRPr="00967DF2">
        <w:rPr>
          <w:rFonts w:ascii="Times New Roman" w:hAnsi="Times New Roman" w:cs="Times New Roman"/>
          <w:szCs w:val="24"/>
        </w:rPr>
        <w:t>Глава 5.  </w:t>
      </w:r>
      <w:r w:rsidR="00F065F5" w:rsidRPr="00967DF2">
        <w:rPr>
          <w:rFonts w:ascii="Times New Roman" w:hAnsi="Times New Roman" w:cs="Times New Roman"/>
          <w:szCs w:val="24"/>
        </w:rPr>
        <w:t xml:space="preserve">Внесение изменений в </w:t>
      </w:r>
      <w:r w:rsidR="00A9795C" w:rsidRPr="00967DF2">
        <w:rPr>
          <w:rFonts w:ascii="Times New Roman" w:hAnsi="Times New Roman" w:cs="Times New Roman"/>
          <w:szCs w:val="24"/>
        </w:rPr>
        <w:t>Правил</w:t>
      </w:r>
      <w:r w:rsidR="00F065F5" w:rsidRPr="00967DF2">
        <w:rPr>
          <w:rFonts w:ascii="Times New Roman" w:hAnsi="Times New Roman" w:cs="Times New Roman"/>
          <w:szCs w:val="24"/>
        </w:rPr>
        <w:t>а</w:t>
      </w:r>
      <w:r w:rsidR="00A218DB" w:rsidRPr="00967DF2">
        <w:rPr>
          <w:rFonts w:ascii="Times New Roman" w:hAnsi="Times New Roman" w:cs="Times New Roman"/>
          <w:szCs w:val="24"/>
        </w:rPr>
        <w:t xml:space="preserve"> землепользования и застройки</w:t>
      </w:r>
      <w:r w:rsidR="00EB67A5" w:rsidRPr="00967DF2">
        <w:rPr>
          <w:rFonts w:ascii="Times New Roman" w:hAnsi="Times New Roman" w:cs="Times New Roman"/>
          <w:szCs w:val="24"/>
        </w:rPr>
        <w:t xml:space="preserve"> сельского поселения</w:t>
      </w:r>
      <w:bookmarkEnd w:id="39"/>
    </w:p>
    <w:p w:rsidR="00F065F5" w:rsidRPr="00967DF2" w:rsidRDefault="00FE0965"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40" w:name="_Toc57714662"/>
      <w:r w:rsidRPr="00967DF2">
        <w:rPr>
          <w:rFonts w:ascii="Times New Roman" w:hAnsi="Times New Roman" w:cs="Times New Roman"/>
          <w:caps w:val="0"/>
          <w:szCs w:val="24"/>
        </w:rPr>
        <w:t>Статья </w:t>
      </w:r>
      <w:r w:rsidR="00180586" w:rsidRPr="00967DF2">
        <w:rPr>
          <w:rFonts w:ascii="Times New Roman" w:hAnsi="Times New Roman" w:cs="Times New Roman"/>
          <w:caps w:val="0"/>
          <w:szCs w:val="24"/>
        </w:rPr>
        <w:t>1</w:t>
      </w:r>
      <w:r w:rsidR="0072514F" w:rsidRPr="00967DF2">
        <w:rPr>
          <w:rFonts w:ascii="Times New Roman" w:hAnsi="Times New Roman" w:cs="Times New Roman"/>
          <w:caps w:val="0"/>
          <w:szCs w:val="24"/>
        </w:rPr>
        <w:t>8</w:t>
      </w:r>
      <w:r w:rsidRPr="00967DF2">
        <w:rPr>
          <w:rFonts w:ascii="Times New Roman" w:hAnsi="Times New Roman" w:cs="Times New Roman"/>
          <w:caps w:val="0"/>
          <w:szCs w:val="24"/>
        </w:rPr>
        <w:t>.  </w:t>
      </w:r>
      <w:r w:rsidR="00DD5116" w:rsidRPr="00967DF2">
        <w:rPr>
          <w:rFonts w:ascii="Times New Roman" w:hAnsi="Times New Roman" w:cs="Times New Roman"/>
          <w:caps w:val="0"/>
          <w:szCs w:val="24"/>
        </w:rPr>
        <w:t xml:space="preserve">Основание </w:t>
      </w:r>
      <w:proofErr w:type="gramStart"/>
      <w:r w:rsidR="00DD5116" w:rsidRPr="00967DF2">
        <w:rPr>
          <w:rFonts w:ascii="Times New Roman" w:hAnsi="Times New Roman" w:cs="Times New Roman"/>
          <w:caps w:val="0"/>
          <w:szCs w:val="24"/>
        </w:rPr>
        <w:t xml:space="preserve">для </w:t>
      </w:r>
      <w:r w:rsidR="00F065F5" w:rsidRPr="00967DF2">
        <w:rPr>
          <w:rFonts w:ascii="Times New Roman" w:hAnsi="Times New Roman" w:cs="Times New Roman"/>
          <w:caps w:val="0"/>
          <w:szCs w:val="24"/>
        </w:rPr>
        <w:t xml:space="preserve"> изменений</w:t>
      </w:r>
      <w:proofErr w:type="gramEnd"/>
      <w:r w:rsidR="00F065F5" w:rsidRPr="00967DF2">
        <w:rPr>
          <w:rFonts w:ascii="Times New Roman" w:hAnsi="Times New Roman" w:cs="Times New Roman"/>
          <w:caps w:val="0"/>
          <w:szCs w:val="24"/>
        </w:rPr>
        <w:t xml:space="preserve"> в </w:t>
      </w:r>
      <w:r w:rsidR="00A9795C" w:rsidRPr="00967DF2">
        <w:rPr>
          <w:rFonts w:ascii="Times New Roman" w:hAnsi="Times New Roman" w:cs="Times New Roman"/>
          <w:caps w:val="0"/>
          <w:szCs w:val="24"/>
        </w:rPr>
        <w:t>Правил</w:t>
      </w:r>
      <w:r w:rsidR="00F065F5" w:rsidRPr="00967DF2">
        <w:rPr>
          <w:rFonts w:ascii="Times New Roman" w:hAnsi="Times New Roman" w:cs="Times New Roman"/>
          <w:caps w:val="0"/>
          <w:szCs w:val="24"/>
        </w:rPr>
        <w:t>а</w:t>
      </w:r>
      <w:r w:rsidR="00A218DB" w:rsidRPr="00967DF2">
        <w:rPr>
          <w:rFonts w:ascii="Times New Roman" w:hAnsi="Times New Roman" w:cs="Times New Roman"/>
          <w:caps w:val="0"/>
          <w:szCs w:val="24"/>
        </w:rPr>
        <w:t xml:space="preserve"> землепользования и застройки</w:t>
      </w:r>
      <w:bookmarkEnd w:id="40"/>
    </w:p>
    <w:p w:rsidR="00BE3A9B" w:rsidRPr="00967DF2" w:rsidRDefault="00BE3A9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81338A"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Основаниями для рассмотрения вопроса о внесении изменений в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а землепользования и застройки являются:</w:t>
      </w:r>
    </w:p>
    <w:p w:rsidR="00BE3A9B" w:rsidRPr="00967DF2" w:rsidRDefault="00BE3A9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 несоответствие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 xml:space="preserve"> землепользования и застройки </w:t>
      </w:r>
      <w:r w:rsidR="00056C19" w:rsidRPr="00967DF2">
        <w:rPr>
          <w:rFonts w:ascii="Times New Roman" w:eastAsia="Times New Roman" w:hAnsi="Times New Roman" w:cs="Times New Roman"/>
          <w:sz w:val="24"/>
          <w:szCs w:val="24"/>
          <w:lang w:eastAsia="ru-RU"/>
        </w:rPr>
        <w:t>г</w:t>
      </w:r>
      <w:r w:rsidRPr="00967DF2">
        <w:rPr>
          <w:rFonts w:ascii="Times New Roman" w:eastAsia="Times New Roman" w:hAnsi="Times New Roman" w:cs="Times New Roman"/>
          <w:sz w:val="24"/>
          <w:szCs w:val="24"/>
          <w:lang w:eastAsia="ru-RU"/>
        </w:rPr>
        <w:t xml:space="preserve">енеральному плану </w:t>
      </w:r>
      <w:r w:rsidR="00EB67A5" w:rsidRPr="00967DF2">
        <w:rPr>
          <w:rFonts w:ascii="Times New Roman" w:eastAsia="Times New Roman" w:hAnsi="Times New Roman" w:cs="Times New Roman"/>
          <w:sz w:val="24"/>
          <w:szCs w:val="24"/>
          <w:lang w:eastAsia="ru-RU"/>
        </w:rPr>
        <w:t>сельского поселения</w:t>
      </w:r>
      <w:r w:rsidRPr="00967DF2">
        <w:rPr>
          <w:rFonts w:ascii="Times New Roman" w:eastAsia="Times New Roman" w:hAnsi="Times New Roman" w:cs="Times New Roman"/>
          <w:sz w:val="24"/>
          <w:szCs w:val="24"/>
          <w:lang w:eastAsia="ru-RU"/>
        </w:rPr>
        <w:t xml:space="preserve">, возникшее в результате внесения в </w:t>
      </w:r>
      <w:r w:rsidR="00056C19" w:rsidRPr="00967DF2">
        <w:rPr>
          <w:rFonts w:ascii="Times New Roman" w:eastAsia="Times New Roman" w:hAnsi="Times New Roman" w:cs="Times New Roman"/>
          <w:sz w:val="24"/>
          <w:szCs w:val="24"/>
          <w:lang w:eastAsia="ru-RU"/>
        </w:rPr>
        <w:t>г</w:t>
      </w:r>
      <w:r w:rsidRPr="00967DF2">
        <w:rPr>
          <w:rFonts w:ascii="Times New Roman" w:eastAsia="Times New Roman" w:hAnsi="Times New Roman" w:cs="Times New Roman"/>
          <w:sz w:val="24"/>
          <w:szCs w:val="24"/>
          <w:lang w:eastAsia="ru-RU"/>
        </w:rPr>
        <w:t>енеральный план изменений;</w:t>
      </w:r>
    </w:p>
    <w:p w:rsidR="00BE3A9B" w:rsidRPr="00967DF2" w:rsidRDefault="00BE3A9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967DF2">
        <w:rPr>
          <w:rFonts w:ascii="Times New Roman" w:eastAsia="Times New Roman" w:hAnsi="Times New Roman" w:cs="Times New Roman"/>
          <w:sz w:val="24"/>
          <w:szCs w:val="24"/>
          <w:lang w:eastAsia="ru-RU"/>
        </w:rPr>
        <w:t>приаэродромной</w:t>
      </w:r>
      <w:proofErr w:type="spellEnd"/>
      <w:r w:rsidRPr="00967DF2">
        <w:rPr>
          <w:rFonts w:ascii="Times New Roman" w:eastAsia="Times New Roman" w:hAnsi="Times New Roman" w:cs="Times New Roman"/>
          <w:sz w:val="24"/>
          <w:szCs w:val="24"/>
          <w:lang w:eastAsia="ru-RU"/>
        </w:rPr>
        <w:t xml:space="preserve"> территории, которые допущены в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ах землепользования и застройки;</w:t>
      </w:r>
    </w:p>
    <w:p w:rsidR="00BE3A9B" w:rsidRPr="00967DF2" w:rsidRDefault="00BE3A9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поступление предложений об изменении границ территориальных зон, изменении градостроительных регламентов;</w:t>
      </w:r>
    </w:p>
    <w:p w:rsidR="00BE3A9B" w:rsidRPr="00967DF2" w:rsidRDefault="0081338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w:t>
      </w:r>
      <w:r w:rsidR="00BE3A9B" w:rsidRPr="00967DF2">
        <w:rPr>
          <w:rFonts w:ascii="Times New Roman" w:eastAsia="Times New Roman" w:hAnsi="Times New Roman" w:cs="Times New Roman"/>
          <w:sz w:val="24"/>
          <w:szCs w:val="24"/>
          <w:lang w:eastAsia="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E3A9B" w:rsidRPr="00967DF2" w:rsidRDefault="0081338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 </w:t>
      </w:r>
      <w:r w:rsidR="00BE3A9B" w:rsidRPr="00967DF2">
        <w:rPr>
          <w:rFonts w:ascii="Times New Roman" w:eastAsia="Times New Roman" w:hAnsi="Times New Roman" w:cs="Times New Roman"/>
          <w:sz w:val="24"/>
          <w:szCs w:val="24"/>
          <w:lang w:eastAsia="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E3A9B" w:rsidRPr="00967DF2" w:rsidRDefault="0081338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 </w:t>
      </w:r>
      <w:r w:rsidR="00BE3A9B" w:rsidRPr="00967DF2">
        <w:rPr>
          <w:rFonts w:ascii="Times New Roman" w:eastAsia="Times New Roman" w:hAnsi="Times New Roman" w:cs="Times New Roman"/>
          <w:sz w:val="24"/>
          <w:szCs w:val="24"/>
          <w:lang w:eastAsia="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81068" w:rsidRPr="00967DF2" w:rsidRDefault="00BE3A9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81338A" w:rsidRPr="00967DF2">
        <w:rPr>
          <w:rFonts w:ascii="Times New Roman" w:eastAsia="Times New Roman" w:hAnsi="Times New Roman" w:cs="Times New Roman"/>
          <w:sz w:val="24"/>
          <w:szCs w:val="24"/>
          <w:lang w:eastAsia="ru-RU"/>
        </w:rPr>
        <w:t> </w:t>
      </w:r>
      <w:r w:rsidR="00D81068" w:rsidRPr="00967DF2">
        <w:rPr>
          <w:rFonts w:ascii="Times New Roman" w:eastAsia="Times New Roman" w:hAnsi="Times New Roman" w:cs="Times New Roman"/>
          <w:sz w:val="24"/>
          <w:szCs w:val="24"/>
          <w:lang w:eastAsia="ru-RU"/>
        </w:rPr>
        <w:t xml:space="preserve">В случае, если </w:t>
      </w:r>
      <w:r w:rsidR="00A9795C" w:rsidRPr="00967DF2">
        <w:rPr>
          <w:rFonts w:ascii="Times New Roman" w:eastAsia="Times New Roman" w:hAnsi="Times New Roman" w:cs="Times New Roman"/>
          <w:sz w:val="24"/>
          <w:szCs w:val="24"/>
          <w:lang w:eastAsia="ru-RU"/>
        </w:rPr>
        <w:t>Правил</w:t>
      </w:r>
      <w:r w:rsidR="00D81068" w:rsidRPr="00967DF2">
        <w:rPr>
          <w:rFonts w:ascii="Times New Roman" w:eastAsia="Times New Roman" w:hAnsi="Times New Roman" w:cs="Times New Roman"/>
          <w:sz w:val="24"/>
          <w:szCs w:val="24"/>
          <w:lang w:eastAsia="ru-RU"/>
        </w:rPr>
        <w:t xml:space="preserve">ами землепользования и застройки </w:t>
      </w:r>
      <w:r w:rsidR="007A1405" w:rsidRPr="00967DF2">
        <w:rPr>
          <w:rFonts w:ascii="Times New Roman" w:eastAsia="Times New Roman" w:hAnsi="Times New Roman" w:cs="Times New Roman"/>
          <w:sz w:val="24"/>
          <w:szCs w:val="24"/>
          <w:lang w:eastAsia="ru-RU"/>
        </w:rPr>
        <w:t xml:space="preserve">сельского поселения </w:t>
      </w:r>
      <w:r w:rsidR="00D81068" w:rsidRPr="00967DF2">
        <w:rPr>
          <w:rFonts w:ascii="Times New Roman" w:eastAsia="Times New Roman" w:hAnsi="Times New Roman" w:cs="Times New Roman"/>
          <w:sz w:val="24"/>
          <w:szCs w:val="24"/>
          <w:lang w:eastAsia="ru-RU"/>
        </w:rPr>
        <w:t xml:space="preserve">не обеспечена в соответствии с частью 3.1 статьи 31 Градостроительного кодекса Российской Федерации возможность размещения на территории </w:t>
      </w:r>
      <w:r w:rsidR="007A1405" w:rsidRPr="00967DF2">
        <w:rPr>
          <w:rFonts w:ascii="Times New Roman" w:eastAsia="Times New Roman" w:hAnsi="Times New Roman" w:cs="Times New Roman"/>
          <w:sz w:val="24"/>
          <w:szCs w:val="24"/>
          <w:lang w:eastAsia="ru-RU"/>
        </w:rPr>
        <w:t>сельского поселения</w:t>
      </w:r>
      <w:r w:rsidR="00D81068" w:rsidRPr="00967DF2">
        <w:rPr>
          <w:rFonts w:ascii="Times New Roman" w:eastAsia="Times New Roman" w:hAnsi="Times New Roman" w:cs="Times New Roman"/>
          <w:sz w:val="24"/>
          <w:szCs w:val="24"/>
          <w:lang w:eastAsia="ru-RU"/>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направляют в </w:t>
      </w:r>
      <w:r w:rsidR="00A9795C" w:rsidRPr="00967DF2">
        <w:rPr>
          <w:rFonts w:ascii="Times New Roman" w:eastAsia="Times New Roman" w:hAnsi="Times New Roman" w:cs="Times New Roman"/>
          <w:sz w:val="24"/>
          <w:szCs w:val="24"/>
          <w:lang w:eastAsia="ru-RU"/>
        </w:rPr>
        <w:t>Комисси</w:t>
      </w:r>
      <w:r w:rsidR="00D81068" w:rsidRPr="00967DF2">
        <w:rPr>
          <w:rFonts w:ascii="Times New Roman" w:eastAsia="Times New Roman" w:hAnsi="Times New Roman" w:cs="Times New Roman"/>
          <w:sz w:val="24"/>
          <w:szCs w:val="24"/>
          <w:lang w:eastAsia="ru-RU"/>
        </w:rPr>
        <w:t xml:space="preserve">ю требование о внесении изменений в </w:t>
      </w:r>
      <w:r w:rsidR="00A9795C" w:rsidRPr="00967DF2">
        <w:rPr>
          <w:rFonts w:ascii="Times New Roman" w:eastAsia="Times New Roman" w:hAnsi="Times New Roman" w:cs="Times New Roman"/>
          <w:sz w:val="24"/>
          <w:szCs w:val="24"/>
          <w:lang w:eastAsia="ru-RU"/>
        </w:rPr>
        <w:t>Правил</w:t>
      </w:r>
      <w:r w:rsidR="00D81068" w:rsidRPr="00967DF2">
        <w:rPr>
          <w:rFonts w:ascii="Times New Roman" w:eastAsia="Times New Roman" w:hAnsi="Times New Roman" w:cs="Times New Roman"/>
          <w:sz w:val="24"/>
          <w:szCs w:val="24"/>
          <w:lang w:eastAsia="ru-RU"/>
        </w:rPr>
        <w:t>а землепользования и застройки в целях обеспечения размещения указанных объектов.</w:t>
      </w:r>
    </w:p>
    <w:p w:rsidR="00DD5116" w:rsidRPr="00967DF2" w:rsidRDefault="00D8106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w:t>
      </w:r>
      <w:r w:rsidR="00422114" w:rsidRPr="00967DF2">
        <w:rPr>
          <w:rFonts w:ascii="Times New Roman" w:eastAsia="Times New Roman" w:hAnsi="Times New Roman" w:cs="Times New Roman"/>
          <w:sz w:val="24"/>
          <w:szCs w:val="24"/>
          <w:lang w:eastAsia="ru-RU"/>
        </w:rPr>
        <w:t> </w:t>
      </w:r>
      <w:r w:rsidR="00DD5116" w:rsidRPr="00967DF2">
        <w:rPr>
          <w:rFonts w:ascii="Times New Roman" w:eastAsia="Times New Roman" w:hAnsi="Times New Roman" w:cs="Times New Roman"/>
          <w:sz w:val="24"/>
          <w:szCs w:val="24"/>
          <w:lang w:eastAsia="ru-RU"/>
        </w:rPr>
        <w:t xml:space="preserve">Со дня поступления в Администрацию Морозовского </w:t>
      </w:r>
      <w:r w:rsidR="00EE4C6D" w:rsidRPr="00967DF2">
        <w:rPr>
          <w:rFonts w:ascii="Times New Roman" w:eastAsia="Times New Roman" w:hAnsi="Times New Roman" w:cs="Times New Roman"/>
          <w:sz w:val="24"/>
          <w:szCs w:val="24"/>
          <w:lang w:eastAsia="ru-RU"/>
        </w:rPr>
        <w:t>района</w:t>
      </w:r>
      <w:r w:rsidR="00DD5116" w:rsidRPr="00967DF2">
        <w:rPr>
          <w:rFonts w:ascii="Times New Roman" w:eastAsia="Times New Roman" w:hAnsi="Times New Roman" w:cs="Times New Roman"/>
          <w:sz w:val="24"/>
          <w:szCs w:val="24"/>
          <w:lang w:eastAsia="ru-RU"/>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w:t>
      </w:r>
      <w:r w:rsidR="00A9795C" w:rsidRPr="00967DF2">
        <w:rPr>
          <w:rFonts w:ascii="Times New Roman" w:eastAsia="Times New Roman" w:hAnsi="Times New Roman" w:cs="Times New Roman"/>
          <w:sz w:val="24"/>
          <w:szCs w:val="24"/>
          <w:lang w:eastAsia="ru-RU"/>
        </w:rPr>
        <w:t>Правил</w:t>
      </w:r>
      <w:r w:rsidR="00DD5116" w:rsidRPr="00967DF2">
        <w:rPr>
          <w:rFonts w:ascii="Times New Roman" w:eastAsia="Times New Roman" w:hAnsi="Times New Roman" w:cs="Times New Roman"/>
          <w:sz w:val="24"/>
          <w:szCs w:val="24"/>
          <w:lang w:eastAsia="ru-RU"/>
        </w:rPr>
        <w:t>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D5116" w:rsidRPr="00967DF2" w:rsidRDefault="00135763"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w:t>
      </w:r>
      <w:r w:rsidR="00422114" w:rsidRPr="00967DF2">
        <w:rPr>
          <w:rFonts w:ascii="Times New Roman" w:eastAsia="Times New Roman" w:hAnsi="Times New Roman" w:cs="Times New Roman"/>
          <w:sz w:val="24"/>
          <w:szCs w:val="24"/>
          <w:lang w:eastAsia="ru-RU"/>
        </w:rPr>
        <w:t> </w:t>
      </w:r>
      <w:r w:rsidR="00DD5116" w:rsidRPr="00967DF2">
        <w:rPr>
          <w:rFonts w:ascii="Times New Roman" w:eastAsia="Times New Roman" w:hAnsi="Times New Roman" w:cs="Times New Roman"/>
          <w:sz w:val="24"/>
          <w:szCs w:val="24"/>
          <w:lang w:eastAsia="ru-RU"/>
        </w:rPr>
        <w:t xml:space="preserve">В целях внесения изменений в </w:t>
      </w:r>
      <w:r w:rsidR="00A9795C" w:rsidRPr="00967DF2">
        <w:rPr>
          <w:rFonts w:ascii="Times New Roman" w:eastAsia="Times New Roman" w:hAnsi="Times New Roman" w:cs="Times New Roman"/>
          <w:sz w:val="24"/>
          <w:szCs w:val="24"/>
          <w:lang w:eastAsia="ru-RU"/>
        </w:rPr>
        <w:t>Правил</w:t>
      </w:r>
      <w:r w:rsidR="00DD5116" w:rsidRPr="00967DF2">
        <w:rPr>
          <w:rFonts w:ascii="Times New Roman" w:eastAsia="Times New Roman" w:hAnsi="Times New Roman" w:cs="Times New Roman"/>
          <w:sz w:val="24"/>
          <w:szCs w:val="24"/>
          <w:lang w:eastAsia="ru-RU"/>
        </w:rPr>
        <w:t>а землепользования и застройки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w:t>
      </w:r>
      <w:r w:rsidR="00AA7662" w:rsidRPr="00967DF2">
        <w:rPr>
          <w:rFonts w:ascii="Times New Roman" w:eastAsia="Times New Roman" w:hAnsi="Times New Roman" w:cs="Times New Roman"/>
          <w:sz w:val="24"/>
          <w:szCs w:val="24"/>
          <w:lang w:eastAsia="ru-RU"/>
        </w:rPr>
        <w:t xml:space="preserve"> сельского поселения</w:t>
      </w:r>
      <w:r w:rsidR="00DD5116" w:rsidRPr="00967DF2">
        <w:rPr>
          <w:rFonts w:ascii="Times New Roman" w:eastAsia="Times New Roman" w:hAnsi="Times New Roman" w:cs="Times New Roman"/>
          <w:sz w:val="24"/>
          <w:szCs w:val="24"/>
          <w:lang w:eastAsia="ru-RU"/>
        </w:rPr>
        <w:t xml:space="preserve">,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опубликование оповещения о принятии решения о подготовке проекта о внесении изменений в </w:t>
      </w:r>
      <w:r w:rsidR="00A9795C" w:rsidRPr="00967DF2">
        <w:rPr>
          <w:rFonts w:ascii="Times New Roman" w:eastAsia="Times New Roman" w:hAnsi="Times New Roman" w:cs="Times New Roman"/>
          <w:sz w:val="24"/>
          <w:szCs w:val="24"/>
          <w:lang w:eastAsia="ru-RU"/>
        </w:rPr>
        <w:t>Правил</w:t>
      </w:r>
      <w:r w:rsidR="00DD5116" w:rsidRPr="00967DF2">
        <w:rPr>
          <w:rFonts w:ascii="Times New Roman" w:eastAsia="Times New Roman" w:hAnsi="Times New Roman" w:cs="Times New Roman"/>
          <w:sz w:val="24"/>
          <w:szCs w:val="24"/>
          <w:lang w:eastAsia="ru-RU"/>
        </w:rPr>
        <w:t xml:space="preserve">а землепользования и застройки и подготовка предусмотренного частью 5 настоящей статьи заключения </w:t>
      </w:r>
      <w:r w:rsidR="00A9795C" w:rsidRPr="00967DF2">
        <w:rPr>
          <w:rFonts w:ascii="Times New Roman" w:eastAsia="Times New Roman" w:hAnsi="Times New Roman" w:cs="Times New Roman"/>
          <w:sz w:val="24"/>
          <w:szCs w:val="24"/>
          <w:lang w:eastAsia="ru-RU"/>
        </w:rPr>
        <w:t>Комисси</w:t>
      </w:r>
      <w:r w:rsidR="00DD5116" w:rsidRPr="00967DF2">
        <w:rPr>
          <w:rFonts w:ascii="Times New Roman" w:eastAsia="Times New Roman" w:hAnsi="Times New Roman" w:cs="Times New Roman"/>
          <w:sz w:val="24"/>
          <w:szCs w:val="24"/>
          <w:lang w:eastAsia="ru-RU"/>
        </w:rPr>
        <w:t>и не требуются.</w:t>
      </w:r>
    </w:p>
    <w:p w:rsidR="00135763" w:rsidRPr="00967DF2" w:rsidRDefault="00135763"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5. </w:t>
      </w:r>
      <w:r w:rsidR="00422114"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На основании утвержденной документации по планировке территории (проекты планировки территории и проекты межевания территории</w:t>
      </w:r>
      <w:proofErr w:type="gramStart"/>
      <w:r w:rsidRPr="00967DF2">
        <w:rPr>
          <w:rFonts w:ascii="Times New Roman" w:eastAsia="Times New Roman" w:hAnsi="Times New Roman" w:cs="Times New Roman"/>
          <w:sz w:val="24"/>
          <w:szCs w:val="24"/>
          <w:lang w:eastAsia="ru-RU"/>
        </w:rPr>
        <w:t>),  изменения</w:t>
      </w:r>
      <w:proofErr w:type="gramEnd"/>
      <w:r w:rsidRPr="00967DF2">
        <w:rPr>
          <w:rFonts w:ascii="Times New Roman" w:eastAsia="Times New Roman" w:hAnsi="Times New Roman" w:cs="Times New Roman"/>
          <w:sz w:val="24"/>
          <w:szCs w:val="24"/>
          <w:lang w:eastAsia="ru-RU"/>
        </w:rPr>
        <w:t xml:space="preserve"> в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а землепользования и застройки вносятся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A52C8" w:rsidRPr="00967DF2" w:rsidRDefault="00DD511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6. </w:t>
      </w:r>
      <w:r w:rsidR="00422114" w:rsidRPr="00967DF2">
        <w:rPr>
          <w:rFonts w:ascii="Times New Roman" w:eastAsia="Times New Roman" w:hAnsi="Times New Roman" w:cs="Times New Roman"/>
          <w:sz w:val="24"/>
          <w:szCs w:val="24"/>
          <w:lang w:eastAsia="ru-RU"/>
        </w:rPr>
        <w:t> </w:t>
      </w:r>
      <w:r w:rsidR="00CA52C8" w:rsidRPr="00967DF2">
        <w:rPr>
          <w:rFonts w:ascii="Times New Roman" w:eastAsia="Times New Roman" w:hAnsi="Times New Roman" w:cs="Times New Roman"/>
          <w:sz w:val="24"/>
          <w:szCs w:val="24"/>
          <w:lang w:eastAsia="ru-RU"/>
        </w:rPr>
        <w:t xml:space="preserve">Предложения о внесении изменений в </w:t>
      </w:r>
      <w:r w:rsidR="00A9795C" w:rsidRPr="00967DF2">
        <w:rPr>
          <w:rFonts w:ascii="Times New Roman" w:eastAsia="Times New Roman" w:hAnsi="Times New Roman" w:cs="Times New Roman"/>
          <w:sz w:val="24"/>
          <w:szCs w:val="24"/>
          <w:lang w:eastAsia="ru-RU"/>
        </w:rPr>
        <w:t>Правил</w:t>
      </w:r>
      <w:r w:rsidR="00CA52C8" w:rsidRPr="00967DF2">
        <w:rPr>
          <w:rFonts w:ascii="Times New Roman" w:eastAsia="Times New Roman" w:hAnsi="Times New Roman" w:cs="Times New Roman"/>
          <w:sz w:val="24"/>
          <w:szCs w:val="24"/>
          <w:lang w:eastAsia="ru-RU"/>
        </w:rPr>
        <w:t xml:space="preserve">а землепользования и застройки </w:t>
      </w:r>
      <w:r w:rsidR="00AA7662" w:rsidRPr="00967DF2">
        <w:rPr>
          <w:rFonts w:ascii="Times New Roman" w:eastAsia="Times New Roman" w:hAnsi="Times New Roman" w:cs="Times New Roman"/>
          <w:sz w:val="24"/>
          <w:szCs w:val="24"/>
          <w:lang w:eastAsia="ru-RU"/>
        </w:rPr>
        <w:t xml:space="preserve">сельского поселения </w:t>
      </w:r>
      <w:r w:rsidR="00CA52C8" w:rsidRPr="00967DF2">
        <w:rPr>
          <w:rFonts w:ascii="Times New Roman" w:eastAsia="Times New Roman" w:hAnsi="Times New Roman" w:cs="Times New Roman"/>
          <w:sz w:val="24"/>
          <w:szCs w:val="24"/>
          <w:lang w:eastAsia="ru-RU"/>
        </w:rPr>
        <w:t>направляются:</w:t>
      </w:r>
    </w:p>
    <w:p w:rsidR="00CA52C8" w:rsidRPr="00967DF2" w:rsidRDefault="00CA52C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 федеральными органами исполнительной власти в случаях, если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A52C8" w:rsidRPr="00967DF2" w:rsidRDefault="00CA52C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2) органами исполнительной власти </w:t>
      </w:r>
      <w:r w:rsidR="00AA7662" w:rsidRPr="00967DF2">
        <w:rPr>
          <w:rFonts w:ascii="Times New Roman" w:eastAsia="Times New Roman" w:hAnsi="Times New Roman" w:cs="Times New Roman"/>
          <w:sz w:val="24"/>
          <w:szCs w:val="24"/>
          <w:lang w:eastAsia="ru-RU"/>
        </w:rPr>
        <w:t>Ростовской области</w:t>
      </w:r>
      <w:r w:rsidRPr="00967DF2">
        <w:rPr>
          <w:rFonts w:ascii="Times New Roman" w:eastAsia="Times New Roman" w:hAnsi="Times New Roman" w:cs="Times New Roman"/>
          <w:sz w:val="24"/>
          <w:szCs w:val="24"/>
          <w:lang w:eastAsia="ru-RU"/>
        </w:rPr>
        <w:t xml:space="preserve"> в случаях, если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A52C8" w:rsidRPr="00967DF2" w:rsidRDefault="00CA52C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Собранием депутатов</w:t>
      </w:r>
      <w:r w:rsidR="0079543A" w:rsidRPr="00967DF2">
        <w:rPr>
          <w:rFonts w:ascii="Times New Roman" w:eastAsia="Times New Roman" w:hAnsi="Times New Roman" w:cs="Times New Roman"/>
          <w:sz w:val="24"/>
          <w:szCs w:val="24"/>
          <w:lang w:eastAsia="ru-RU"/>
        </w:rPr>
        <w:t xml:space="preserve"> сельского поселения</w:t>
      </w:r>
      <w:r w:rsidRPr="00967DF2">
        <w:rPr>
          <w:rFonts w:ascii="Times New Roman" w:eastAsia="Times New Roman" w:hAnsi="Times New Roman" w:cs="Times New Roman"/>
          <w:sz w:val="24"/>
          <w:szCs w:val="24"/>
          <w:lang w:eastAsia="ru-RU"/>
        </w:rPr>
        <w:t xml:space="preserve">, </w:t>
      </w:r>
      <w:r w:rsidR="0079543A" w:rsidRPr="00967DF2">
        <w:rPr>
          <w:rFonts w:ascii="Times New Roman" w:eastAsia="Times New Roman" w:hAnsi="Times New Roman" w:cs="Times New Roman"/>
          <w:sz w:val="24"/>
          <w:szCs w:val="24"/>
          <w:lang w:eastAsia="ru-RU"/>
        </w:rPr>
        <w:t xml:space="preserve">Администрацией сельского поселения, Собранием депутатов Морозовского района, </w:t>
      </w:r>
      <w:r w:rsidRPr="00967DF2">
        <w:rPr>
          <w:rFonts w:ascii="Times New Roman" w:eastAsia="Times New Roman" w:hAnsi="Times New Roman" w:cs="Times New Roman"/>
          <w:sz w:val="24"/>
          <w:szCs w:val="24"/>
          <w:lang w:eastAsia="ru-RU"/>
        </w:rPr>
        <w:t xml:space="preserve">отраслевыми органами Администрации Морозовского района, в случаях, если необходимо совершенствовать порядок регулирования землепользования и застройки на территории </w:t>
      </w:r>
      <w:r w:rsidR="0079543A" w:rsidRPr="00967DF2">
        <w:rPr>
          <w:rFonts w:ascii="Times New Roman" w:eastAsia="Times New Roman" w:hAnsi="Times New Roman" w:cs="Times New Roman"/>
          <w:sz w:val="24"/>
          <w:szCs w:val="24"/>
          <w:lang w:eastAsia="ru-RU"/>
        </w:rPr>
        <w:t>сельского поселения</w:t>
      </w:r>
      <w:r w:rsidRPr="00967DF2">
        <w:rPr>
          <w:rFonts w:ascii="Times New Roman" w:eastAsia="Times New Roman" w:hAnsi="Times New Roman" w:cs="Times New Roman"/>
          <w:sz w:val="24"/>
          <w:szCs w:val="24"/>
          <w:lang w:eastAsia="ru-RU"/>
        </w:rPr>
        <w:t>;</w:t>
      </w:r>
    </w:p>
    <w:p w:rsidR="00CA52C8" w:rsidRPr="00967DF2" w:rsidRDefault="00CA52C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4) физическими или юридическими лицами в инициативном порядке либо в случаях, если в результате применения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 xml:space="preserve">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56BF3" w:rsidRPr="00967DF2" w:rsidRDefault="00135763"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w:t>
      </w:r>
      <w:r w:rsidR="00CA52C8" w:rsidRPr="00967DF2">
        <w:rPr>
          <w:rFonts w:ascii="Times New Roman" w:eastAsia="Times New Roman" w:hAnsi="Times New Roman" w:cs="Times New Roman"/>
          <w:sz w:val="24"/>
          <w:szCs w:val="24"/>
          <w:lang w:eastAsia="ru-RU"/>
        </w:rPr>
        <w:t>. </w:t>
      </w:r>
      <w:r w:rsidR="00422114" w:rsidRPr="00967DF2">
        <w:rPr>
          <w:rFonts w:ascii="Times New Roman" w:eastAsia="Times New Roman" w:hAnsi="Times New Roman" w:cs="Times New Roman"/>
          <w:sz w:val="24"/>
          <w:szCs w:val="24"/>
          <w:lang w:eastAsia="ru-RU"/>
        </w:rPr>
        <w:t> </w:t>
      </w:r>
      <w:r w:rsidR="00CA52C8" w:rsidRPr="00967DF2">
        <w:rPr>
          <w:rFonts w:ascii="Times New Roman" w:eastAsia="Times New Roman" w:hAnsi="Times New Roman" w:cs="Times New Roman"/>
          <w:sz w:val="24"/>
          <w:szCs w:val="24"/>
          <w:lang w:eastAsia="ru-RU"/>
        </w:rPr>
        <w:t xml:space="preserve">В случаях, предусмотренных пунктами 3 - 5 части 2 статьи 33 Градостроительного кодекса Российской Федерации,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Морозовского </w:t>
      </w:r>
      <w:r w:rsidR="00EE4C6D" w:rsidRPr="00967DF2">
        <w:rPr>
          <w:rFonts w:ascii="Times New Roman" w:eastAsia="Times New Roman" w:hAnsi="Times New Roman" w:cs="Times New Roman"/>
          <w:sz w:val="24"/>
          <w:szCs w:val="24"/>
          <w:lang w:eastAsia="ru-RU"/>
        </w:rPr>
        <w:t>района</w:t>
      </w:r>
      <w:r w:rsidR="00CA52C8" w:rsidRPr="00967DF2">
        <w:rPr>
          <w:rFonts w:ascii="Times New Roman" w:eastAsia="Times New Roman" w:hAnsi="Times New Roman" w:cs="Times New Roman"/>
          <w:sz w:val="24"/>
          <w:szCs w:val="24"/>
          <w:lang w:eastAsia="ru-RU"/>
        </w:rPr>
        <w:t xml:space="preserve"> требование об отображении в </w:t>
      </w:r>
      <w:r w:rsidR="00A9795C" w:rsidRPr="00967DF2">
        <w:rPr>
          <w:rFonts w:ascii="Times New Roman" w:eastAsia="Times New Roman" w:hAnsi="Times New Roman" w:cs="Times New Roman"/>
          <w:sz w:val="24"/>
          <w:szCs w:val="24"/>
          <w:lang w:eastAsia="ru-RU"/>
        </w:rPr>
        <w:t>Правил</w:t>
      </w:r>
      <w:r w:rsidR="00CA52C8" w:rsidRPr="00967DF2">
        <w:rPr>
          <w:rFonts w:ascii="Times New Roman" w:eastAsia="Times New Roman" w:hAnsi="Times New Roman" w:cs="Times New Roman"/>
          <w:sz w:val="24"/>
          <w:szCs w:val="24"/>
          <w:lang w:eastAsia="ru-RU"/>
        </w:rPr>
        <w:t xml:space="preserve">ах землепользования и застройки </w:t>
      </w:r>
      <w:r w:rsidR="00CF5313" w:rsidRPr="00967DF2">
        <w:rPr>
          <w:rFonts w:ascii="Times New Roman" w:eastAsia="Times New Roman" w:hAnsi="Times New Roman" w:cs="Times New Roman"/>
          <w:sz w:val="24"/>
          <w:szCs w:val="24"/>
          <w:lang w:eastAsia="ru-RU"/>
        </w:rPr>
        <w:t xml:space="preserve">сельского поселения </w:t>
      </w:r>
      <w:r w:rsidR="00CA52C8" w:rsidRPr="00967DF2">
        <w:rPr>
          <w:rFonts w:ascii="Times New Roman" w:eastAsia="Times New Roman" w:hAnsi="Times New Roman" w:cs="Times New Roman"/>
          <w:sz w:val="24"/>
          <w:szCs w:val="24"/>
          <w:lang w:eastAsia="ru-RU"/>
        </w:rPr>
        <w:t>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DD5116" w:rsidRPr="00967DF2" w:rsidRDefault="00840F78"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41" w:name="_Toc57714663"/>
      <w:r w:rsidRPr="00967DF2">
        <w:rPr>
          <w:rFonts w:ascii="Times New Roman" w:hAnsi="Times New Roman" w:cs="Times New Roman"/>
          <w:caps w:val="0"/>
          <w:szCs w:val="24"/>
        </w:rPr>
        <w:t>Статья 19.  </w:t>
      </w:r>
      <w:r w:rsidR="00DD5116" w:rsidRPr="00967DF2">
        <w:rPr>
          <w:rFonts w:ascii="Times New Roman" w:hAnsi="Times New Roman" w:cs="Times New Roman"/>
          <w:caps w:val="0"/>
          <w:szCs w:val="24"/>
        </w:rPr>
        <w:t xml:space="preserve">Порядок Внесения изменений в </w:t>
      </w:r>
      <w:r w:rsidR="00A9795C" w:rsidRPr="00967DF2">
        <w:rPr>
          <w:rFonts w:ascii="Times New Roman" w:hAnsi="Times New Roman" w:cs="Times New Roman"/>
          <w:caps w:val="0"/>
          <w:szCs w:val="24"/>
        </w:rPr>
        <w:t>Правил</w:t>
      </w:r>
      <w:r w:rsidR="00DD5116" w:rsidRPr="00967DF2">
        <w:rPr>
          <w:rFonts w:ascii="Times New Roman" w:hAnsi="Times New Roman" w:cs="Times New Roman"/>
          <w:caps w:val="0"/>
          <w:szCs w:val="24"/>
        </w:rPr>
        <w:t>а землепользования и застройки</w:t>
      </w:r>
      <w:r w:rsidR="00CF5313" w:rsidRPr="00967DF2">
        <w:rPr>
          <w:rFonts w:ascii="Times New Roman" w:hAnsi="Times New Roman" w:cs="Times New Roman"/>
          <w:caps w:val="0"/>
          <w:szCs w:val="24"/>
        </w:rPr>
        <w:t xml:space="preserve"> сельского поселения</w:t>
      </w:r>
      <w:bookmarkEnd w:id="41"/>
    </w:p>
    <w:p w:rsidR="008076EC" w:rsidRPr="00967DF2" w:rsidRDefault="00DD5116"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840F78" w:rsidRPr="00967DF2">
        <w:rPr>
          <w:rFonts w:ascii="Times New Roman" w:eastAsia="Times New Roman" w:hAnsi="Times New Roman" w:cs="Times New Roman"/>
          <w:sz w:val="24"/>
          <w:szCs w:val="24"/>
          <w:lang w:eastAsia="ru-RU"/>
        </w:rPr>
        <w:t> </w:t>
      </w:r>
      <w:r w:rsidR="008076EC" w:rsidRPr="00967DF2">
        <w:rPr>
          <w:rFonts w:ascii="Times New Roman" w:eastAsia="Times New Roman" w:hAnsi="Times New Roman" w:cs="Times New Roman"/>
          <w:sz w:val="24"/>
          <w:szCs w:val="24"/>
          <w:lang w:eastAsia="ru-RU"/>
        </w:rPr>
        <w:t xml:space="preserve">Внесение </w:t>
      </w:r>
      <w:r w:rsidR="008076EC" w:rsidRPr="00967DF2">
        <w:rPr>
          <w:rFonts w:ascii="Times New Roman" w:hAnsi="Times New Roman" w:cs="Times New Roman"/>
          <w:sz w:val="24"/>
          <w:szCs w:val="24"/>
        </w:rPr>
        <w:t xml:space="preserve">изменений в </w:t>
      </w:r>
      <w:r w:rsidR="00A9795C" w:rsidRPr="00967DF2">
        <w:rPr>
          <w:rFonts w:ascii="Times New Roman" w:hAnsi="Times New Roman" w:cs="Times New Roman"/>
          <w:sz w:val="24"/>
          <w:szCs w:val="24"/>
        </w:rPr>
        <w:t>Правил</w:t>
      </w:r>
      <w:r w:rsidR="008076EC" w:rsidRPr="00967DF2">
        <w:rPr>
          <w:rFonts w:ascii="Times New Roman" w:hAnsi="Times New Roman" w:cs="Times New Roman"/>
          <w:sz w:val="24"/>
          <w:szCs w:val="24"/>
        </w:rPr>
        <w:t xml:space="preserve">а землепользования и застройки осуществляется в порядке, предусмотренном </w:t>
      </w:r>
      <w:hyperlink r:id="rId10" w:history="1">
        <w:r w:rsidR="008076EC" w:rsidRPr="00967DF2">
          <w:rPr>
            <w:rFonts w:ascii="Times New Roman" w:hAnsi="Times New Roman" w:cs="Times New Roman"/>
            <w:sz w:val="24"/>
            <w:szCs w:val="24"/>
          </w:rPr>
          <w:t>ст. 31</w:t>
        </w:r>
      </w:hyperlink>
      <w:r w:rsidR="008076EC" w:rsidRPr="00967DF2">
        <w:rPr>
          <w:rFonts w:ascii="Times New Roman" w:hAnsi="Times New Roman" w:cs="Times New Roman"/>
          <w:sz w:val="24"/>
          <w:szCs w:val="24"/>
        </w:rPr>
        <w:t xml:space="preserve"> и </w:t>
      </w:r>
      <w:hyperlink r:id="rId11" w:history="1">
        <w:r w:rsidR="008076EC" w:rsidRPr="00967DF2">
          <w:rPr>
            <w:rFonts w:ascii="Times New Roman" w:hAnsi="Times New Roman" w:cs="Times New Roman"/>
            <w:sz w:val="24"/>
            <w:szCs w:val="24"/>
          </w:rPr>
          <w:t>32</w:t>
        </w:r>
      </w:hyperlink>
      <w:r w:rsidR="008076EC" w:rsidRPr="00967DF2">
        <w:rPr>
          <w:rFonts w:ascii="Times New Roman" w:hAnsi="Times New Roman" w:cs="Times New Roman"/>
          <w:sz w:val="24"/>
          <w:szCs w:val="24"/>
        </w:rPr>
        <w:t xml:space="preserve">, с учетом особенностей, установленных </w:t>
      </w:r>
      <w:hyperlink r:id="rId12" w:history="1">
        <w:r w:rsidR="008076EC" w:rsidRPr="00967DF2">
          <w:rPr>
            <w:rFonts w:ascii="Times New Roman" w:hAnsi="Times New Roman" w:cs="Times New Roman"/>
            <w:sz w:val="24"/>
            <w:szCs w:val="24"/>
          </w:rPr>
          <w:t>ст. 33</w:t>
        </w:r>
      </w:hyperlink>
      <w:r w:rsidR="008076EC" w:rsidRPr="00967DF2">
        <w:rPr>
          <w:rFonts w:ascii="Times New Roman" w:hAnsi="Times New Roman" w:cs="Times New Roman"/>
          <w:sz w:val="24"/>
          <w:szCs w:val="24"/>
        </w:rPr>
        <w:t xml:space="preserve">. </w:t>
      </w:r>
      <w:r w:rsidR="008076EC" w:rsidRPr="00967DF2">
        <w:rPr>
          <w:rFonts w:ascii="Times New Roman" w:eastAsia="Times New Roman" w:hAnsi="Times New Roman" w:cs="Times New Roman"/>
          <w:sz w:val="24"/>
          <w:szCs w:val="24"/>
          <w:lang w:eastAsia="ru-RU"/>
        </w:rPr>
        <w:t>Градостроительного кодекса Российской Федерации.</w:t>
      </w:r>
    </w:p>
    <w:p w:rsidR="0092087E" w:rsidRPr="00967DF2" w:rsidRDefault="00AC33B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w:t>
      </w:r>
      <w:r w:rsidR="00BE3A9B" w:rsidRPr="00967DF2">
        <w:rPr>
          <w:rFonts w:ascii="Times New Roman" w:eastAsia="Times New Roman" w:hAnsi="Times New Roman" w:cs="Times New Roman"/>
          <w:sz w:val="24"/>
          <w:szCs w:val="24"/>
          <w:lang w:eastAsia="ru-RU"/>
        </w:rPr>
        <w:t>. </w:t>
      </w:r>
      <w:r w:rsidR="00840F78" w:rsidRPr="00967DF2">
        <w:rPr>
          <w:rFonts w:ascii="Times New Roman" w:eastAsia="Times New Roman" w:hAnsi="Times New Roman" w:cs="Times New Roman"/>
          <w:sz w:val="24"/>
          <w:szCs w:val="24"/>
          <w:lang w:eastAsia="ru-RU"/>
        </w:rPr>
        <w:t> </w:t>
      </w:r>
      <w:r w:rsidR="00BA3730" w:rsidRPr="00967DF2">
        <w:rPr>
          <w:rFonts w:ascii="Times New Roman" w:eastAsia="Times New Roman" w:hAnsi="Times New Roman" w:cs="Times New Roman"/>
          <w:sz w:val="24"/>
          <w:szCs w:val="24"/>
          <w:lang w:eastAsia="ru-RU"/>
        </w:rPr>
        <w:t xml:space="preserve">Заинтересованные во внесении изменений физические и юридические лица, органы государственной власти и местного самоуправления направляют заявления о внесении изменений в </w:t>
      </w:r>
      <w:r w:rsidR="00A9795C" w:rsidRPr="00967DF2">
        <w:rPr>
          <w:rFonts w:ascii="Times New Roman" w:eastAsia="Times New Roman" w:hAnsi="Times New Roman" w:cs="Times New Roman"/>
          <w:sz w:val="24"/>
          <w:szCs w:val="24"/>
          <w:lang w:eastAsia="ru-RU"/>
        </w:rPr>
        <w:t>Правил</w:t>
      </w:r>
      <w:r w:rsidR="00BA3730" w:rsidRPr="00967DF2">
        <w:rPr>
          <w:rFonts w:ascii="Times New Roman" w:eastAsia="Times New Roman" w:hAnsi="Times New Roman" w:cs="Times New Roman"/>
          <w:sz w:val="24"/>
          <w:szCs w:val="24"/>
          <w:lang w:eastAsia="ru-RU"/>
        </w:rPr>
        <w:t xml:space="preserve">а в </w:t>
      </w:r>
      <w:r w:rsidR="00A9795C" w:rsidRPr="00967DF2">
        <w:rPr>
          <w:rFonts w:ascii="Times New Roman" w:eastAsia="Times New Roman" w:hAnsi="Times New Roman" w:cs="Times New Roman"/>
          <w:sz w:val="24"/>
          <w:szCs w:val="24"/>
          <w:lang w:eastAsia="ru-RU"/>
        </w:rPr>
        <w:t>Комисси</w:t>
      </w:r>
      <w:r w:rsidR="00BA3730" w:rsidRPr="00967DF2">
        <w:rPr>
          <w:rFonts w:ascii="Times New Roman" w:eastAsia="Times New Roman" w:hAnsi="Times New Roman" w:cs="Times New Roman"/>
          <w:sz w:val="24"/>
          <w:szCs w:val="24"/>
          <w:lang w:eastAsia="ru-RU"/>
        </w:rPr>
        <w:t xml:space="preserve">ю. В заявлении описывается характер предполагаемых изменений </w:t>
      </w:r>
      <w:r w:rsidR="00D81068" w:rsidRPr="00967DF2">
        <w:rPr>
          <w:rFonts w:ascii="Times New Roman" w:eastAsia="Times New Roman" w:hAnsi="Times New Roman" w:cs="Times New Roman"/>
          <w:sz w:val="24"/>
          <w:szCs w:val="24"/>
          <w:lang w:eastAsia="ru-RU"/>
        </w:rPr>
        <w:t xml:space="preserve">и </w:t>
      </w:r>
      <w:r w:rsidR="00BA3730" w:rsidRPr="00967DF2">
        <w:rPr>
          <w:rFonts w:ascii="Times New Roman" w:eastAsia="Times New Roman" w:hAnsi="Times New Roman" w:cs="Times New Roman"/>
          <w:sz w:val="24"/>
          <w:szCs w:val="24"/>
          <w:lang w:eastAsia="ru-RU"/>
        </w:rPr>
        <w:t>обоснования для внесения изменений, обусловленные положениями статьи</w:t>
      </w:r>
      <w:r w:rsidR="00DD5116" w:rsidRPr="00967DF2">
        <w:rPr>
          <w:rFonts w:ascii="Times New Roman" w:eastAsia="Times New Roman" w:hAnsi="Times New Roman" w:cs="Times New Roman"/>
          <w:sz w:val="24"/>
          <w:szCs w:val="24"/>
          <w:lang w:eastAsia="ru-RU"/>
        </w:rPr>
        <w:t xml:space="preserve"> 18 настоящих </w:t>
      </w:r>
      <w:r w:rsidR="00A9795C" w:rsidRPr="00967DF2">
        <w:rPr>
          <w:rFonts w:ascii="Times New Roman" w:eastAsia="Times New Roman" w:hAnsi="Times New Roman" w:cs="Times New Roman"/>
          <w:sz w:val="24"/>
          <w:szCs w:val="24"/>
          <w:lang w:eastAsia="ru-RU"/>
        </w:rPr>
        <w:t>Правил</w:t>
      </w:r>
      <w:r w:rsidR="0092087E" w:rsidRPr="00967DF2">
        <w:rPr>
          <w:rFonts w:ascii="Times New Roman" w:eastAsia="Times New Roman" w:hAnsi="Times New Roman" w:cs="Times New Roman"/>
          <w:sz w:val="24"/>
          <w:szCs w:val="24"/>
          <w:lang w:eastAsia="ru-RU"/>
        </w:rPr>
        <w:t>,</w:t>
      </w:r>
      <w:r w:rsidR="00BA3730" w:rsidRPr="00967DF2">
        <w:rPr>
          <w:rFonts w:ascii="Times New Roman" w:eastAsia="Times New Roman" w:hAnsi="Times New Roman" w:cs="Times New Roman"/>
          <w:sz w:val="24"/>
          <w:szCs w:val="24"/>
          <w:lang w:eastAsia="ru-RU"/>
        </w:rPr>
        <w:t xml:space="preserve"> </w:t>
      </w:r>
      <w:r w:rsidR="0092087E" w:rsidRPr="00967DF2">
        <w:rPr>
          <w:rFonts w:ascii="Times New Roman" w:eastAsia="Times New Roman" w:hAnsi="Times New Roman" w:cs="Times New Roman"/>
          <w:sz w:val="24"/>
          <w:szCs w:val="24"/>
          <w:lang w:eastAsia="ru-RU"/>
        </w:rPr>
        <w:t>с приложением материалов по его обоснованию.</w:t>
      </w:r>
    </w:p>
    <w:p w:rsidR="0092087E" w:rsidRPr="00967DF2" w:rsidRDefault="00AC33B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w:t>
      </w:r>
      <w:r w:rsidR="0092087E" w:rsidRPr="00967DF2">
        <w:rPr>
          <w:rFonts w:ascii="Times New Roman" w:eastAsia="Times New Roman" w:hAnsi="Times New Roman" w:cs="Times New Roman"/>
          <w:sz w:val="24"/>
          <w:szCs w:val="24"/>
          <w:lang w:eastAsia="ru-RU"/>
        </w:rPr>
        <w:t>. </w:t>
      </w:r>
      <w:r w:rsidR="00840F78" w:rsidRPr="00967DF2">
        <w:rPr>
          <w:rFonts w:ascii="Times New Roman" w:eastAsia="Times New Roman" w:hAnsi="Times New Roman" w:cs="Times New Roman"/>
          <w:sz w:val="24"/>
          <w:szCs w:val="24"/>
          <w:lang w:eastAsia="ru-RU"/>
        </w:rPr>
        <w:t> </w:t>
      </w:r>
      <w:r w:rsidR="0092087E" w:rsidRPr="00967DF2">
        <w:rPr>
          <w:rFonts w:ascii="Times New Roman" w:eastAsia="Times New Roman" w:hAnsi="Times New Roman" w:cs="Times New Roman"/>
          <w:sz w:val="24"/>
          <w:szCs w:val="24"/>
          <w:lang w:eastAsia="ru-RU"/>
        </w:rPr>
        <w:t>В зависимости от испрашиваемых изменений материал</w:t>
      </w:r>
      <w:r w:rsidRPr="00967DF2">
        <w:rPr>
          <w:rFonts w:ascii="Times New Roman" w:eastAsia="Times New Roman" w:hAnsi="Times New Roman" w:cs="Times New Roman"/>
          <w:sz w:val="24"/>
          <w:szCs w:val="24"/>
          <w:lang w:eastAsia="ru-RU"/>
        </w:rPr>
        <w:t>ами</w:t>
      </w:r>
      <w:r w:rsidR="0092087E" w:rsidRPr="00967DF2">
        <w:rPr>
          <w:rFonts w:ascii="Times New Roman" w:eastAsia="Times New Roman" w:hAnsi="Times New Roman" w:cs="Times New Roman"/>
          <w:sz w:val="24"/>
          <w:szCs w:val="24"/>
          <w:lang w:eastAsia="ru-RU"/>
        </w:rPr>
        <w:t xml:space="preserve"> по обоснованию </w:t>
      </w:r>
      <w:r w:rsidRPr="00967DF2">
        <w:rPr>
          <w:rFonts w:ascii="Times New Roman" w:eastAsia="Times New Roman" w:hAnsi="Times New Roman" w:cs="Times New Roman"/>
          <w:sz w:val="24"/>
          <w:szCs w:val="24"/>
          <w:lang w:eastAsia="ru-RU"/>
        </w:rPr>
        <w:t>являются</w:t>
      </w:r>
      <w:r w:rsidR="0092087E" w:rsidRPr="00967DF2">
        <w:rPr>
          <w:rFonts w:ascii="Times New Roman" w:eastAsia="Times New Roman" w:hAnsi="Times New Roman" w:cs="Times New Roman"/>
          <w:sz w:val="24"/>
          <w:szCs w:val="24"/>
          <w:lang w:eastAsia="ru-RU"/>
        </w:rPr>
        <w:t>:</w:t>
      </w:r>
    </w:p>
    <w:p w:rsidR="0092087E" w:rsidRPr="00967DF2" w:rsidRDefault="0092087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w:t>
      </w:r>
      <w:r w:rsidR="00840F78"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Градостроительный план земельного участка и (или) иные графические, текстовые материалы (пояснительная записка), правоустанавливающие и (или) </w:t>
      </w:r>
      <w:proofErr w:type="spellStart"/>
      <w:r w:rsidRPr="00967DF2">
        <w:rPr>
          <w:rFonts w:ascii="Times New Roman" w:eastAsia="Times New Roman" w:hAnsi="Times New Roman" w:cs="Times New Roman"/>
          <w:sz w:val="24"/>
          <w:szCs w:val="24"/>
          <w:lang w:eastAsia="ru-RU"/>
        </w:rPr>
        <w:t>правоподтверждающие</w:t>
      </w:r>
      <w:proofErr w:type="spellEnd"/>
      <w:r w:rsidRPr="00967DF2">
        <w:rPr>
          <w:rFonts w:ascii="Times New Roman" w:eastAsia="Times New Roman" w:hAnsi="Times New Roman" w:cs="Times New Roman"/>
          <w:sz w:val="24"/>
          <w:szCs w:val="24"/>
          <w:lang w:eastAsia="ru-RU"/>
        </w:rPr>
        <w:t xml:space="preserve"> документы.</w:t>
      </w:r>
    </w:p>
    <w:p w:rsidR="0092087E" w:rsidRPr="00967DF2" w:rsidRDefault="0092087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w:t>
      </w:r>
      <w:r w:rsidR="00840F78"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Градостроительное обоснование, в случаях если:</w:t>
      </w:r>
    </w:p>
    <w:p w:rsidR="0092087E" w:rsidRPr="00967DF2" w:rsidRDefault="00840F7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proofErr w:type="gramStart"/>
      <w:r w:rsidRPr="00967DF2">
        <w:rPr>
          <w:rFonts w:ascii="Times New Roman" w:eastAsia="Times New Roman" w:hAnsi="Times New Roman" w:cs="Times New Roman"/>
          <w:sz w:val="24"/>
          <w:szCs w:val="24"/>
          <w:lang w:eastAsia="ru-RU"/>
        </w:rPr>
        <w:t>а</w:t>
      </w:r>
      <w:proofErr w:type="gramEnd"/>
      <w:r w:rsidRPr="00967DF2">
        <w:rPr>
          <w:rFonts w:ascii="Times New Roman" w:eastAsia="Times New Roman" w:hAnsi="Times New Roman" w:cs="Times New Roman"/>
          <w:sz w:val="24"/>
          <w:szCs w:val="24"/>
          <w:lang w:eastAsia="ru-RU"/>
        </w:rPr>
        <w:t>) </w:t>
      </w:r>
      <w:r w:rsidR="0092087E" w:rsidRPr="00967DF2">
        <w:rPr>
          <w:rFonts w:ascii="Times New Roman" w:eastAsia="Times New Roman" w:hAnsi="Times New Roman" w:cs="Times New Roman"/>
          <w:sz w:val="24"/>
          <w:szCs w:val="24"/>
          <w:lang w:eastAsia="ru-RU"/>
        </w:rPr>
        <w:t xml:space="preserve">изменения связаны с обеспечением устойчивого развития части территории </w:t>
      </w:r>
      <w:r w:rsidR="00EE4C6D" w:rsidRPr="00967DF2">
        <w:rPr>
          <w:rFonts w:ascii="Times New Roman" w:eastAsia="Times New Roman" w:hAnsi="Times New Roman" w:cs="Times New Roman"/>
          <w:sz w:val="24"/>
          <w:szCs w:val="24"/>
          <w:lang w:eastAsia="ru-RU"/>
        </w:rPr>
        <w:t>района</w:t>
      </w:r>
      <w:r w:rsidR="0092087E" w:rsidRPr="00967DF2">
        <w:rPr>
          <w:rFonts w:ascii="Times New Roman" w:eastAsia="Times New Roman" w:hAnsi="Times New Roman" w:cs="Times New Roman"/>
          <w:sz w:val="24"/>
          <w:szCs w:val="24"/>
          <w:lang w:eastAsia="ru-RU"/>
        </w:rPr>
        <w:t xml:space="preserve"> и (или) элемента планировочной структуры;</w:t>
      </w:r>
    </w:p>
    <w:p w:rsidR="0092087E" w:rsidRPr="00967DF2" w:rsidRDefault="00840F7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proofErr w:type="gramStart"/>
      <w:r w:rsidRPr="00967DF2">
        <w:rPr>
          <w:rFonts w:ascii="Times New Roman" w:eastAsia="Times New Roman" w:hAnsi="Times New Roman" w:cs="Times New Roman"/>
          <w:sz w:val="24"/>
          <w:szCs w:val="24"/>
          <w:lang w:eastAsia="ru-RU"/>
        </w:rPr>
        <w:t>б</w:t>
      </w:r>
      <w:proofErr w:type="gramEnd"/>
      <w:r w:rsidRPr="00967DF2">
        <w:rPr>
          <w:rFonts w:ascii="Times New Roman" w:eastAsia="Times New Roman" w:hAnsi="Times New Roman" w:cs="Times New Roman"/>
          <w:sz w:val="24"/>
          <w:szCs w:val="24"/>
          <w:lang w:eastAsia="ru-RU"/>
        </w:rPr>
        <w:t>) </w:t>
      </w:r>
      <w:r w:rsidR="0092087E" w:rsidRPr="00967DF2">
        <w:rPr>
          <w:rFonts w:ascii="Times New Roman" w:eastAsia="Times New Roman" w:hAnsi="Times New Roman" w:cs="Times New Roman"/>
          <w:sz w:val="24"/>
          <w:szCs w:val="24"/>
          <w:lang w:eastAsia="ru-RU"/>
        </w:rPr>
        <w:t xml:space="preserve">рассматриваемая часть территории </w:t>
      </w:r>
      <w:r w:rsidR="00EE4C6D" w:rsidRPr="00967DF2">
        <w:rPr>
          <w:rFonts w:ascii="Times New Roman" w:eastAsia="Times New Roman" w:hAnsi="Times New Roman" w:cs="Times New Roman"/>
          <w:sz w:val="24"/>
          <w:szCs w:val="24"/>
          <w:lang w:eastAsia="ru-RU"/>
        </w:rPr>
        <w:t>района</w:t>
      </w:r>
      <w:r w:rsidR="0092087E" w:rsidRPr="00967DF2">
        <w:rPr>
          <w:rFonts w:ascii="Times New Roman" w:eastAsia="Times New Roman" w:hAnsi="Times New Roman" w:cs="Times New Roman"/>
          <w:sz w:val="24"/>
          <w:szCs w:val="24"/>
          <w:lang w:eastAsia="ru-RU"/>
        </w:rPr>
        <w:t xml:space="preserve"> и (или) элемент планировочной структуры включают в себя несколько территориальных зон и (или) земельных участков;</w:t>
      </w:r>
    </w:p>
    <w:p w:rsidR="0092087E" w:rsidRPr="00967DF2" w:rsidRDefault="00840F7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proofErr w:type="gramStart"/>
      <w:r w:rsidRPr="00967DF2">
        <w:rPr>
          <w:rFonts w:ascii="Times New Roman" w:eastAsia="Times New Roman" w:hAnsi="Times New Roman" w:cs="Times New Roman"/>
          <w:sz w:val="24"/>
          <w:szCs w:val="24"/>
          <w:lang w:eastAsia="ru-RU"/>
        </w:rPr>
        <w:t>в</w:t>
      </w:r>
      <w:proofErr w:type="gramEnd"/>
      <w:r w:rsidRPr="00967DF2">
        <w:rPr>
          <w:rFonts w:ascii="Times New Roman" w:eastAsia="Times New Roman" w:hAnsi="Times New Roman" w:cs="Times New Roman"/>
          <w:sz w:val="24"/>
          <w:szCs w:val="24"/>
          <w:lang w:eastAsia="ru-RU"/>
        </w:rPr>
        <w:t>) </w:t>
      </w:r>
      <w:r w:rsidR="0092087E" w:rsidRPr="00967DF2">
        <w:rPr>
          <w:rFonts w:ascii="Times New Roman" w:eastAsia="Times New Roman" w:hAnsi="Times New Roman" w:cs="Times New Roman"/>
          <w:sz w:val="24"/>
          <w:szCs w:val="24"/>
          <w:lang w:eastAsia="ru-RU"/>
        </w:rPr>
        <w:t xml:space="preserve">градостроительный регламент, действие которого распространено на территориальную зону и (или) земельный участок (участки) в составе рассматриваемой части территории </w:t>
      </w:r>
      <w:r w:rsidR="00EE4C6D" w:rsidRPr="00967DF2">
        <w:rPr>
          <w:rFonts w:ascii="Times New Roman" w:eastAsia="Times New Roman" w:hAnsi="Times New Roman" w:cs="Times New Roman"/>
          <w:sz w:val="24"/>
          <w:szCs w:val="24"/>
          <w:lang w:eastAsia="ru-RU"/>
        </w:rPr>
        <w:t>района</w:t>
      </w:r>
      <w:r w:rsidR="0092087E" w:rsidRPr="00967DF2">
        <w:rPr>
          <w:rFonts w:ascii="Times New Roman" w:eastAsia="Times New Roman" w:hAnsi="Times New Roman" w:cs="Times New Roman"/>
          <w:sz w:val="24"/>
          <w:szCs w:val="24"/>
          <w:lang w:eastAsia="ru-RU"/>
        </w:rPr>
        <w:t xml:space="preserve"> не устанавливает предельное максимальное значение размера земельного участка.</w:t>
      </w:r>
    </w:p>
    <w:p w:rsidR="0092087E" w:rsidRPr="00967DF2" w:rsidRDefault="00AC33B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w:t>
      </w:r>
      <w:r w:rsidR="0092087E" w:rsidRPr="00967DF2">
        <w:rPr>
          <w:rFonts w:ascii="Times New Roman" w:eastAsia="Times New Roman" w:hAnsi="Times New Roman" w:cs="Times New Roman"/>
          <w:sz w:val="24"/>
          <w:szCs w:val="24"/>
          <w:lang w:eastAsia="ru-RU"/>
        </w:rPr>
        <w:t>. </w:t>
      </w:r>
      <w:r w:rsidR="00840F78" w:rsidRPr="00967DF2">
        <w:rPr>
          <w:rFonts w:ascii="Times New Roman" w:eastAsia="Times New Roman" w:hAnsi="Times New Roman" w:cs="Times New Roman"/>
          <w:sz w:val="24"/>
          <w:szCs w:val="24"/>
          <w:lang w:eastAsia="ru-RU"/>
        </w:rPr>
        <w:t> </w:t>
      </w:r>
      <w:r w:rsidR="0092087E" w:rsidRPr="00967DF2">
        <w:rPr>
          <w:rFonts w:ascii="Times New Roman" w:eastAsia="Times New Roman" w:hAnsi="Times New Roman" w:cs="Times New Roman"/>
          <w:sz w:val="24"/>
          <w:szCs w:val="24"/>
          <w:lang w:eastAsia="ru-RU"/>
        </w:rPr>
        <w:t>Градостроительное обоснование должно быть разработано на основании сведений, запрашиваемых в информационной системе обеспечения градостроительной деятельности, с учетом:</w:t>
      </w:r>
    </w:p>
    <w:p w:rsidR="0092087E" w:rsidRPr="00967DF2" w:rsidRDefault="00840F7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92087E" w:rsidRPr="00967DF2">
        <w:rPr>
          <w:rFonts w:ascii="Times New Roman" w:eastAsia="Times New Roman" w:hAnsi="Times New Roman" w:cs="Times New Roman"/>
          <w:sz w:val="24"/>
          <w:szCs w:val="24"/>
          <w:lang w:eastAsia="ru-RU"/>
        </w:rPr>
        <w:t>проектных предложений Генерального плана;</w:t>
      </w:r>
    </w:p>
    <w:p w:rsidR="0092087E" w:rsidRPr="00967DF2" w:rsidRDefault="00840F7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A9795C" w:rsidRPr="00967DF2">
        <w:rPr>
          <w:rFonts w:ascii="Times New Roman" w:eastAsia="Times New Roman" w:hAnsi="Times New Roman" w:cs="Times New Roman"/>
          <w:sz w:val="24"/>
          <w:szCs w:val="24"/>
          <w:lang w:eastAsia="ru-RU"/>
        </w:rPr>
        <w:t>Правил</w:t>
      </w:r>
      <w:r w:rsidR="0092087E" w:rsidRPr="00967DF2">
        <w:rPr>
          <w:rFonts w:ascii="Times New Roman" w:eastAsia="Times New Roman" w:hAnsi="Times New Roman" w:cs="Times New Roman"/>
          <w:sz w:val="24"/>
          <w:szCs w:val="24"/>
          <w:lang w:eastAsia="ru-RU"/>
        </w:rPr>
        <w:t xml:space="preserve"> землепользования и застройки;</w:t>
      </w:r>
    </w:p>
    <w:p w:rsidR="0092087E" w:rsidRPr="00967DF2" w:rsidRDefault="00840F7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w:t>
      </w:r>
      <w:r w:rsidR="0092087E" w:rsidRPr="00967DF2">
        <w:rPr>
          <w:rFonts w:ascii="Times New Roman" w:eastAsia="Times New Roman" w:hAnsi="Times New Roman" w:cs="Times New Roman"/>
          <w:sz w:val="24"/>
          <w:szCs w:val="24"/>
          <w:lang w:eastAsia="ru-RU"/>
        </w:rPr>
        <w:t>документации по планировке территории (при наличии);</w:t>
      </w:r>
    </w:p>
    <w:p w:rsidR="0092087E" w:rsidRPr="00967DF2" w:rsidRDefault="00840F7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w:t>
      </w:r>
      <w:r w:rsidR="0092087E" w:rsidRPr="00967DF2">
        <w:rPr>
          <w:rFonts w:ascii="Times New Roman" w:eastAsia="Times New Roman" w:hAnsi="Times New Roman" w:cs="Times New Roman"/>
          <w:sz w:val="24"/>
          <w:szCs w:val="24"/>
          <w:lang w:eastAsia="ru-RU"/>
        </w:rPr>
        <w:t>сведений, запрашиваемых в уполномоченных организациях (эксплуатирующих и сетевых), в части обеспеченности территории социальной, инженерной и транспортной инфраструктурой.</w:t>
      </w:r>
    </w:p>
    <w:p w:rsidR="0092087E" w:rsidRPr="00967DF2" w:rsidRDefault="00AC33B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w:t>
      </w:r>
      <w:r w:rsidR="0092087E" w:rsidRPr="00967DF2">
        <w:rPr>
          <w:rFonts w:ascii="Times New Roman" w:eastAsia="Times New Roman" w:hAnsi="Times New Roman" w:cs="Times New Roman"/>
          <w:sz w:val="24"/>
          <w:szCs w:val="24"/>
          <w:lang w:eastAsia="ru-RU"/>
        </w:rPr>
        <w:t>.</w:t>
      </w:r>
      <w:r w:rsidRPr="00967DF2">
        <w:rPr>
          <w:rFonts w:ascii="Times New Roman" w:eastAsia="Times New Roman" w:hAnsi="Times New Roman" w:cs="Times New Roman"/>
          <w:sz w:val="24"/>
          <w:szCs w:val="24"/>
          <w:lang w:eastAsia="ru-RU"/>
        </w:rPr>
        <w:t>1</w:t>
      </w:r>
      <w:r w:rsidR="00840F78" w:rsidRPr="00967DF2">
        <w:rPr>
          <w:rFonts w:ascii="Times New Roman" w:eastAsia="Times New Roman" w:hAnsi="Times New Roman" w:cs="Times New Roman"/>
          <w:sz w:val="24"/>
          <w:szCs w:val="24"/>
          <w:lang w:eastAsia="ru-RU"/>
        </w:rPr>
        <w:t>.  </w:t>
      </w:r>
      <w:r w:rsidR="0092087E" w:rsidRPr="00967DF2">
        <w:rPr>
          <w:rFonts w:ascii="Times New Roman" w:eastAsia="Times New Roman" w:hAnsi="Times New Roman" w:cs="Times New Roman"/>
          <w:sz w:val="24"/>
          <w:szCs w:val="24"/>
          <w:lang w:eastAsia="ru-RU"/>
        </w:rPr>
        <w:t>Градостроительное обоснование должно содержать:</w:t>
      </w:r>
    </w:p>
    <w:p w:rsidR="0092087E" w:rsidRPr="00967DF2" w:rsidRDefault="00840F7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92087E" w:rsidRPr="00967DF2">
        <w:rPr>
          <w:rFonts w:ascii="Times New Roman" w:eastAsia="Times New Roman" w:hAnsi="Times New Roman" w:cs="Times New Roman"/>
          <w:sz w:val="24"/>
          <w:szCs w:val="24"/>
          <w:lang w:eastAsia="ru-RU"/>
        </w:rPr>
        <w:t>материалы текстовые (с соответствующими расчетами) и графические (обосновывающие испрашиваемые изменения с точки зрения: экологических и архитектурных требований; обстоятельств, определенных наличием или отсутствием зон с особыми условиями использования территорий);</w:t>
      </w:r>
    </w:p>
    <w:p w:rsidR="0092087E" w:rsidRPr="00967DF2" w:rsidRDefault="00840F7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92087E" w:rsidRPr="00967DF2">
        <w:rPr>
          <w:rFonts w:ascii="Times New Roman" w:eastAsia="Times New Roman" w:hAnsi="Times New Roman" w:cs="Times New Roman"/>
          <w:sz w:val="24"/>
          <w:szCs w:val="24"/>
          <w:lang w:eastAsia="ru-RU"/>
        </w:rPr>
        <w:t>предлагаемые градостроительные регламенты и (или) изменения в действующие градостроительные регламенты;</w:t>
      </w:r>
    </w:p>
    <w:p w:rsidR="0092087E" w:rsidRPr="00967DF2" w:rsidRDefault="00840F7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w:t>
      </w:r>
      <w:r w:rsidR="0092087E" w:rsidRPr="00967DF2">
        <w:rPr>
          <w:rFonts w:ascii="Times New Roman" w:eastAsia="Times New Roman" w:hAnsi="Times New Roman" w:cs="Times New Roman"/>
          <w:sz w:val="24"/>
          <w:szCs w:val="24"/>
          <w:lang w:eastAsia="ru-RU"/>
        </w:rPr>
        <w:t>предлагаемые границы территориальных зон и (или) изменения в существующие границы территориальных зон.</w:t>
      </w:r>
    </w:p>
    <w:p w:rsidR="0092087E" w:rsidRPr="00967DF2" w:rsidRDefault="00840F78"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w:t>
      </w:r>
      <w:r w:rsidR="00AC33B4" w:rsidRPr="00967DF2">
        <w:rPr>
          <w:rFonts w:ascii="Times New Roman" w:eastAsia="Times New Roman" w:hAnsi="Times New Roman" w:cs="Times New Roman"/>
          <w:sz w:val="24"/>
          <w:szCs w:val="24"/>
          <w:lang w:eastAsia="ru-RU"/>
        </w:rPr>
        <w:t>в</w:t>
      </w:r>
      <w:r w:rsidR="0092087E" w:rsidRPr="00967DF2">
        <w:rPr>
          <w:rFonts w:ascii="Times New Roman" w:eastAsia="Times New Roman" w:hAnsi="Times New Roman" w:cs="Times New Roman"/>
          <w:sz w:val="24"/>
          <w:szCs w:val="24"/>
          <w:lang w:eastAsia="ru-RU"/>
        </w:rPr>
        <w:t xml:space="preserve"> случае если испрашиваемые изменения связаны с необходимостью внесения изменений в Генеральный план, градостроительное обоснование должно содержать материалы текстовые (с соответствующими расчетами) и графические, обосновывающие их по функциональному зонированию в части социально-экономического развития </w:t>
      </w:r>
      <w:r w:rsidR="00EE4C6D" w:rsidRPr="00967DF2">
        <w:rPr>
          <w:rFonts w:ascii="Times New Roman" w:eastAsia="Times New Roman" w:hAnsi="Times New Roman" w:cs="Times New Roman"/>
          <w:sz w:val="24"/>
          <w:szCs w:val="24"/>
          <w:lang w:eastAsia="ru-RU"/>
        </w:rPr>
        <w:t>района</w:t>
      </w:r>
      <w:r w:rsidR="0092087E" w:rsidRPr="00967DF2">
        <w:rPr>
          <w:rFonts w:ascii="Times New Roman" w:eastAsia="Times New Roman" w:hAnsi="Times New Roman" w:cs="Times New Roman"/>
          <w:sz w:val="24"/>
          <w:szCs w:val="24"/>
          <w:lang w:eastAsia="ru-RU"/>
        </w:rPr>
        <w:t>.</w:t>
      </w:r>
    </w:p>
    <w:p w:rsidR="00BE3A9B" w:rsidRPr="00967DF2" w:rsidRDefault="00AC33B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w:t>
      </w:r>
      <w:r w:rsidR="00BA3730" w:rsidRPr="00967DF2">
        <w:rPr>
          <w:rFonts w:ascii="Times New Roman" w:eastAsia="Times New Roman" w:hAnsi="Times New Roman" w:cs="Times New Roman"/>
          <w:sz w:val="24"/>
          <w:szCs w:val="24"/>
          <w:lang w:eastAsia="ru-RU"/>
        </w:rPr>
        <w:t>. </w:t>
      </w:r>
      <w:r w:rsidR="00840F78" w:rsidRPr="00967DF2">
        <w:rPr>
          <w:rFonts w:ascii="Times New Roman" w:eastAsia="Times New Roman" w:hAnsi="Times New Roman" w:cs="Times New Roman"/>
          <w:sz w:val="24"/>
          <w:szCs w:val="24"/>
          <w:lang w:eastAsia="ru-RU"/>
        </w:rPr>
        <w:t> </w:t>
      </w:r>
      <w:r w:rsidR="00A9795C" w:rsidRPr="00967DF2">
        <w:rPr>
          <w:rFonts w:ascii="Times New Roman" w:eastAsia="Times New Roman" w:hAnsi="Times New Roman" w:cs="Times New Roman"/>
          <w:sz w:val="24"/>
          <w:szCs w:val="24"/>
          <w:lang w:eastAsia="ru-RU"/>
        </w:rPr>
        <w:t>Комисси</w:t>
      </w:r>
      <w:r w:rsidR="00BE3A9B" w:rsidRPr="00967DF2">
        <w:rPr>
          <w:rFonts w:ascii="Times New Roman" w:eastAsia="Times New Roman" w:hAnsi="Times New Roman" w:cs="Times New Roman"/>
          <w:sz w:val="24"/>
          <w:szCs w:val="24"/>
          <w:lang w:eastAsia="ru-RU"/>
        </w:rPr>
        <w:t xml:space="preserve">я в течение тридцати дней со дня поступления предложения о внесении изменения в </w:t>
      </w:r>
      <w:r w:rsidR="00A9795C" w:rsidRPr="00967DF2">
        <w:rPr>
          <w:rFonts w:ascii="Times New Roman" w:eastAsia="Times New Roman" w:hAnsi="Times New Roman" w:cs="Times New Roman"/>
          <w:sz w:val="24"/>
          <w:szCs w:val="24"/>
          <w:lang w:eastAsia="ru-RU"/>
        </w:rPr>
        <w:t>Правил</w:t>
      </w:r>
      <w:r w:rsidR="00BE3A9B" w:rsidRPr="00967DF2">
        <w:rPr>
          <w:rFonts w:ascii="Times New Roman" w:eastAsia="Times New Roman" w:hAnsi="Times New Roman" w:cs="Times New Roman"/>
          <w:sz w:val="24"/>
          <w:szCs w:val="24"/>
          <w:lang w:eastAsia="ru-RU"/>
        </w:rPr>
        <w:t xml:space="preserve">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w:t>
      </w:r>
      <w:r w:rsidR="00A9795C" w:rsidRPr="00967DF2">
        <w:rPr>
          <w:rFonts w:ascii="Times New Roman" w:eastAsia="Times New Roman" w:hAnsi="Times New Roman" w:cs="Times New Roman"/>
          <w:sz w:val="24"/>
          <w:szCs w:val="24"/>
          <w:lang w:eastAsia="ru-RU"/>
        </w:rPr>
        <w:t>Правил</w:t>
      </w:r>
      <w:r w:rsidR="00BE3A9B" w:rsidRPr="00967DF2">
        <w:rPr>
          <w:rFonts w:ascii="Times New Roman" w:eastAsia="Times New Roman" w:hAnsi="Times New Roman" w:cs="Times New Roman"/>
          <w:sz w:val="24"/>
          <w:szCs w:val="24"/>
          <w:lang w:eastAsia="ru-RU"/>
        </w:rPr>
        <w:t xml:space="preserve">а землепользования и застройки или об отклонении такого предложения с указанием причин отклонения, и направляет это заключение главе Администрации </w:t>
      </w:r>
      <w:r w:rsidR="00825ED3" w:rsidRPr="00967DF2">
        <w:rPr>
          <w:rFonts w:ascii="Times New Roman" w:eastAsia="Times New Roman" w:hAnsi="Times New Roman" w:cs="Times New Roman"/>
          <w:sz w:val="24"/>
          <w:szCs w:val="24"/>
          <w:lang w:eastAsia="ru-RU"/>
        </w:rPr>
        <w:t xml:space="preserve">Морозовского </w:t>
      </w:r>
      <w:r w:rsidR="00EE4C6D" w:rsidRPr="00967DF2">
        <w:rPr>
          <w:rFonts w:ascii="Times New Roman" w:eastAsia="Times New Roman" w:hAnsi="Times New Roman" w:cs="Times New Roman"/>
          <w:sz w:val="24"/>
          <w:szCs w:val="24"/>
          <w:lang w:eastAsia="ru-RU"/>
        </w:rPr>
        <w:t>района</w:t>
      </w:r>
      <w:r w:rsidR="00BE3A9B" w:rsidRPr="00967DF2">
        <w:rPr>
          <w:rFonts w:ascii="Times New Roman" w:eastAsia="Times New Roman" w:hAnsi="Times New Roman" w:cs="Times New Roman"/>
          <w:sz w:val="24"/>
          <w:szCs w:val="24"/>
          <w:lang w:eastAsia="ru-RU"/>
        </w:rPr>
        <w:t>.</w:t>
      </w:r>
    </w:p>
    <w:p w:rsidR="00BE3A9B" w:rsidRPr="00967DF2" w:rsidRDefault="00792EC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Глава Администрации Морозовского </w:t>
      </w:r>
      <w:r w:rsidR="00EE4C6D"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 xml:space="preserve"> после поступления от уполномоченного Правительством Российской Федерации федерального органа исполнительной власти соответствующего предписания, обязан принять решение о внесении изменений в </w:t>
      </w:r>
      <w:r w:rsidR="00A9795C" w:rsidRPr="00967DF2">
        <w:rPr>
          <w:rFonts w:ascii="Times New Roman" w:eastAsia="Times New Roman" w:hAnsi="Times New Roman" w:cs="Times New Roman"/>
          <w:sz w:val="24"/>
          <w:szCs w:val="24"/>
          <w:lang w:eastAsia="ru-RU"/>
        </w:rPr>
        <w:t>Правил</w:t>
      </w:r>
      <w:r w:rsidRPr="00967DF2">
        <w:rPr>
          <w:rFonts w:ascii="Times New Roman" w:eastAsia="Times New Roman" w:hAnsi="Times New Roman" w:cs="Times New Roman"/>
          <w:sz w:val="24"/>
          <w:szCs w:val="24"/>
          <w:lang w:eastAsia="ru-RU"/>
        </w:rPr>
        <w:t xml:space="preserve">а землепользования и застройки. Предписание, может быть обжаловано главой Администрации Морозовского </w:t>
      </w:r>
      <w:proofErr w:type="gramStart"/>
      <w:r w:rsidR="00EE4C6D"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 xml:space="preserve">  в</w:t>
      </w:r>
      <w:proofErr w:type="gramEnd"/>
      <w:r w:rsidRPr="00967DF2">
        <w:rPr>
          <w:rFonts w:ascii="Times New Roman" w:eastAsia="Times New Roman" w:hAnsi="Times New Roman" w:cs="Times New Roman"/>
          <w:sz w:val="24"/>
          <w:szCs w:val="24"/>
          <w:lang w:eastAsia="ru-RU"/>
        </w:rPr>
        <w:t xml:space="preserve"> судебном порядке.</w:t>
      </w:r>
    </w:p>
    <w:p w:rsidR="00BE3A9B" w:rsidRPr="00967DF2" w:rsidRDefault="00AC33B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w:t>
      </w:r>
      <w:r w:rsidR="00BE3A9B" w:rsidRPr="00967DF2">
        <w:rPr>
          <w:rFonts w:ascii="Times New Roman" w:eastAsia="Times New Roman" w:hAnsi="Times New Roman" w:cs="Times New Roman"/>
          <w:sz w:val="24"/>
          <w:szCs w:val="24"/>
          <w:lang w:eastAsia="ru-RU"/>
        </w:rPr>
        <w:t>. </w:t>
      </w:r>
      <w:r w:rsidR="00840F78" w:rsidRPr="00967DF2">
        <w:rPr>
          <w:rFonts w:ascii="Times New Roman" w:eastAsia="Times New Roman" w:hAnsi="Times New Roman" w:cs="Times New Roman"/>
          <w:sz w:val="24"/>
          <w:szCs w:val="24"/>
          <w:lang w:eastAsia="ru-RU"/>
        </w:rPr>
        <w:t> </w:t>
      </w:r>
      <w:r w:rsidR="00BE3A9B" w:rsidRPr="00967DF2">
        <w:rPr>
          <w:rFonts w:ascii="Times New Roman" w:eastAsia="Times New Roman" w:hAnsi="Times New Roman" w:cs="Times New Roman"/>
          <w:sz w:val="24"/>
          <w:szCs w:val="24"/>
          <w:lang w:eastAsia="ru-RU"/>
        </w:rPr>
        <w:t xml:space="preserve">Глава Администрации </w:t>
      </w:r>
      <w:r w:rsidR="005902B0" w:rsidRPr="00967DF2">
        <w:rPr>
          <w:rFonts w:ascii="Times New Roman" w:eastAsia="Times New Roman" w:hAnsi="Times New Roman" w:cs="Times New Roman"/>
          <w:sz w:val="24"/>
          <w:szCs w:val="24"/>
          <w:lang w:eastAsia="ru-RU"/>
        </w:rPr>
        <w:t xml:space="preserve">Морозовского </w:t>
      </w:r>
      <w:r w:rsidR="00EE4C6D" w:rsidRPr="00967DF2">
        <w:rPr>
          <w:rFonts w:ascii="Times New Roman" w:eastAsia="Times New Roman" w:hAnsi="Times New Roman" w:cs="Times New Roman"/>
          <w:sz w:val="24"/>
          <w:szCs w:val="24"/>
          <w:lang w:eastAsia="ru-RU"/>
        </w:rPr>
        <w:t>района</w:t>
      </w:r>
      <w:r w:rsidR="00BE3A9B" w:rsidRPr="00967DF2">
        <w:rPr>
          <w:rFonts w:ascii="Times New Roman" w:eastAsia="Times New Roman" w:hAnsi="Times New Roman" w:cs="Times New Roman"/>
          <w:sz w:val="24"/>
          <w:szCs w:val="24"/>
          <w:lang w:eastAsia="ru-RU"/>
        </w:rPr>
        <w:t xml:space="preserve"> с учётом рекомендаций, содержащихся в заключени</w:t>
      </w:r>
      <w:r w:rsidR="0092087E" w:rsidRPr="00967DF2">
        <w:rPr>
          <w:rFonts w:ascii="Times New Roman" w:eastAsia="Times New Roman" w:hAnsi="Times New Roman" w:cs="Times New Roman"/>
          <w:sz w:val="24"/>
          <w:szCs w:val="24"/>
          <w:lang w:eastAsia="ru-RU"/>
        </w:rPr>
        <w:t>е</w:t>
      </w:r>
      <w:r w:rsidR="00BE3A9B" w:rsidRPr="00967DF2">
        <w:rPr>
          <w:rFonts w:ascii="Times New Roman" w:eastAsia="Times New Roman" w:hAnsi="Times New Roman" w:cs="Times New Roman"/>
          <w:sz w:val="24"/>
          <w:szCs w:val="24"/>
          <w:lang w:eastAsia="ru-RU"/>
        </w:rPr>
        <w:t xml:space="preserve"> </w:t>
      </w:r>
      <w:r w:rsidR="00A9795C" w:rsidRPr="00967DF2">
        <w:rPr>
          <w:rFonts w:ascii="Times New Roman" w:eastAsia="Times New Roman" w:hAnsi="Times New Roman" w:cs="Times New Roman"/>
          <w:sz w:val="24"/>
          <w:szCs w:val="24"/>
          <w:lang w:eastAsia="ru-RU"/>
        </w:rPr>
        <w:t>Комисси</w:t>
      </w:r>
      <w:r w:rsidR="00BE3A9B" w:rsidRPr="00967DF2">
        <w:rPr>
          <w:rFonts w:ascii="Times New Roman" w:eastAsia="Times New Roman" w:hAnsi="Times New Roman" w:cs="Times New Roman"/>
          <w:sz w:val="24"/>
          <w:szCs w:val="24"/>
          <w:lang w:eastAsia="ru-RU"/>
        </w:rPr>
        <w:t xml:space="preserve">и, в течение тридцати дней принимает решение о подготовке проекта о внесении изменения в </w:t>
      </w:r>
      <w:r w:rsidR="00A9795C" w:rsidRPr="00967DF2">
        <w:rPr>
          <w:rFonts w:ascii="Times New Roman" w:eastAsia="Times New Roman" w:hAnsi="Times New Roman" w:cs="Times New Roman"/>
          <w:sz w:val="24"/>
          <w:szCs w:val="24"/>
          <w:lang w:eastAsia="ru-RU"/>
        </w:rPr>
        <w:t>Правил</w:t>
      </w:r>
      <w:r w:rsidR="00BE3A9B" w:rsidRPr="00967DF2">
        <w:rPr>
          <w:rFonts w:ascii="Times New Roman" w:eastAsia="Times New Roman" w:hAnsi="Times New Roman" w:cs="Times New Roman"/>
          <w:sz w:val="24"/>
          <w:szCs w:val="24"/>
          <w:lang w:eastAsia="ru-RU"/>
        </w:rPr>
        <w:t xml:space="preserve">а землепользования и застройки </w:t>
      </w:r>
      <w:r w:rsidR="0058748C" w:rsidRPr="00967DF2">
        <w:rPr>
          <w:rFonts w:ascii="Times New Roman" w:eastAsia="Times New Roman" w:hAnsi="Times New Roman" w:cs="Times New Roman"/>
          <w:sz w:val="24"/>
          <w:szCs w:val="24"/>
          <w:lang w:eastAsia="ru-RU"/>
        </w:rPr>
        <w:t xml:space="preserve">сельского поселения </w:t>
      </w:r>
      <w:r w:rsidR="00BE3A9B" w:rsidRPr="00967DF2">
        <w:rPr>
          <w:rFonts w:ascii="Times New Roman" w:eastAsia="Times New Roman" w:hAnsi="Times New Roman" w:cs="Times New Roman"/>
          <w:sz w:val="24"/>
          <w:szCs w:val="24"/>
          <w:lang w:eastAsia="ru-RU"/>
        </w:rPr>
        <w:t xml:space="preserve">или об отклонении предложения о внесении изменения в </w:t>
      </w:r>
      <w:r w:rsidR="00A9795C" w:rsidRPr="00967DF2">
        <w:rPr>
          <w:rFonts w:ascii="Times New Roman" w:eastAsia="Times New Roman" w:hAnsi="Times New Roman" w:cs="Times New Roman"/>
          <w:sz w:val="24"/>
          <w:szCs w:val="24"/>
          <w:lang w:eastAsia="ru-RU"/>
        </w:rPr>
        <w:t>Правил</w:t>
      </w:r>
      <w:r w:rsidR="00BE3A9B" w:rsidRPr="00967DF2">
        <w:rPr>
          <w:rFonts w:ascii="Times New Roman" w:eastAsia="Times New Roman" w:hAnsi="Times New Roman" w:cs="Times New Roman"/>
          <w:sz w:val="24"/>
          <w:szCs w:val="24"/>
          <w:lang w:eastAsia="ru-RU"/>
        </w:rPr>
        <w:t>а землепользования и застройки с указанием причин отклонения и направляет копию такого решения заявителям.</w:t>
      </w:r>
    </w:p>
    <w:p w:rsidR="00BE3A9B" w:rsidRPr="00967DF2" w:rsidRDefault="00AC33B4"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w:t>
      </w:r>
      <w:r w:rsidR="00C952E2" w:rsidRPr="00967DF2">
        <w:rPr>
          <w:rFonts w:ascii="Times New Roman" w:eastAsia="Times New Roman" w:hAnsi="Times New Roman" w:cs="Times New Roman"/>
          <w:sz w:val="24"/>
          <w:szCs w:val="24"/>
          <w:lang w:eastAsia="ru-RU"/>
        </w:rPr>
        <w:t>. </w:t>
      </w:r>
      <w:r w:rsidR="00840F78" w:rsidRPr="00967DF2">
        <w:rPr>
          <w:rFonts w:ascii="Times New Roman" w:eastAsia="Times New Roman" w:hAnsi="Times New Roman" w:cs="Times New Roman"/>
          <w:sz w:val="24"/>
          <w:szCs w:val="24"/>
          <w:lang w:eastAsia="ru-RU"/>
        </w:rPr>
        <w:t> </w:t>
      </w:r>
      <w:r w:rsidR="00BE3A9B" w:rsidRPr="00967DF2">
        <w:rPr>
          <w:rFonts w:ascii="Times New Roman" w:eastAsia="Times New Roman" w:hAnsi="Times New Roman" w:cs="Times New Roman"/>
          <w:sz w:val="24"/>
          <w:szCs w:val="24"/>
          <w:lang w:eastAsia="ru-RU"/>
        </w:rPr>
        <w:t xml:space="preserve">В случае поступления требования, предусмотренного частью 8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Российской Федерации оснований для внесения изменений в </w:t>
      </w:r>
      <w:r w:rsidR="00A9795C" w:rsidRPr="00967DF2">
        <w:rPr>
          <w:rFonts w:ascii="Times New Roman" w:eastAsia="Times New Roman" w:hAnsi="Times New Roman" w:cs="Times New Roman"/>
          <w:sz w:val="24"/>
          <w:szCs w:val="24"/>
          <w:lang w:eastAsia="ru-RU"/>
        </w:rPr>
        <w:t>Правил</w:t>
      </w:r>
      <w:r w:rsidR="00BE3A9B" w:rsidRPr="00967DF2">
        <w:rPr>
          <w:rFonts w:ascii="Times New Roman" w:eastAsia="Times New Roman" w:hAnsi="Times New Roman" w:cs="Times New Roman"/>
          <w:sz w:val="24"/>
          <w:szCs w:val="24"/>
          <w:lang w:eastAsia="ru-RU"/>
        </w:rPr>
        <w:t xml:space="preserve">а землепользования и застройки глава Администрации </w:t>
      </w:r>
      <w:r w:rsidR="00C952E2" w:rsidRPr="00967DF2">
        <w:rPr>
          <w:rFonts w:ascii="Times New Roman" w:eastAsia="Times New Roman" w:hAnsi="Times New Roman" w:cs="Times New Roman"/>
          <w:sz w:val="24"/>
          <w:szCs w:val="24"/>
          <w:lang w:eastAsia="ru-RU"/>
        </w:rPr>
        <w:t xml:space="preserve">Морозовского </w:t>
      </w:r>
      <w:r w:rsidR="00EE4C6D" w:rsidRPr="00967DF2">
        <w:rPr>
          <w:rFonts w:ascii="Times New Roman" w:eastAsia="Times New Roman" w:hAnsi="Times New Roman" w:cs="Times New Roman"/>
          <w:sz w:val="24"/>
          <w:szCs w:val="24"/>
          <w:lang w:eastAsia="ru-RU"/>
        </w:rPr>
        <w:t>района</w:t>
      </w:r>
      <w:r w:rsidR="00BE3A9B" w:rsidRPr="00967DF2">
        <w:rPr>
          <w:rFonts w:ascii="Times New Roman" w:eastAsia="Times New Roman" w:hAnsi="Times New Roman" w:cs="Times New Roman"/>
          <w:sz w:val="24"/>
          <w:szCs w:val="24"/>
          <w:lang w:eastAsia="ru-RU"/>
        </w:rPr>
        <w:t xml:space="preserve"> обязан обеспечить внесение изменений в </w:t>
      </w:r>
      <w:r w:rsidR="00A9795C" w:rsidRPr="00967DF2">
        <w:rPr>
          <w:rFonts w:ascii="Times New Roman" w:eastAsia="Times New Roman" w:hAnsi="Times New Roman" w:cs="Times New Roman"/>
          <w:sz w:val="24"/>
          <w:szCs w:val="24"/>
          <w:lang w:eastAsia="ru-RU"/>
        </w:rPr>
        <w:t>Правил</w:t>
      </w:r>
      <w:r w:rsidR="00BE3A9B" w:rsidRPr="00967DF2">
        <w:rPr>
          <w:rFonts w:ascii="Times New Roman" w:eastAsia="Times New Roman" w:hAnsi="Times New Roman" w:cs="Times New Roman"/>
          <w:sz w:val="24"/>
          <w:szCs w:val="24"/>
          <w:lang w:eastAsia="ru-RU"/>
        </w:rPr>
        <w:t xml:space="preserve">а землепользования и застройки путем их уточнения в соответствии с таким требованием. При этом утверждение изменений в </w:t>
      </w:r>
      <w:r w:rsidR="00A9795C" w:rsidRPr="00967DF2">
        <w:rPr>
          <w:rFonts w:ascii="Times New Roman" w:eastAsia="Times New Roman" w:hAnsi="Times New Roman" w:cs="Times New Roman"/>
          <w:sz w:val="24"/>
          <w:szCs w:val="24"/>
          <w:lang w:eastAsia="ru-RU"/>
        </w:rPr>
        <w:t>Правил</w:t>
      </w:r>
      <w:r w:rsidR="00BE3A9B" w:rsidRPr="00967DF2">
        <w:rPr>
          <w:rFonts w:ascii="Times New Roman" w:eastAsia="Times New Roman" w:hAnsi="Times New Roman" w:cs="Times New Roman"/>
          <w:sz w:val="24"/>
          <w:szCs w:val="24"/>
          <w:lang w:eastAsia="ru-RU"/>
        </w:rPr>
        <w:t>а землепользования и застройки в целях их уточнения в соответствии с требованием, предусмотренным частью 8 статьи 33 Градостроительного кодекса Российской Федерации, не требуется.</w:t>
      </w:r>
    </w:p>
    <w:p w:rsidR="00BE3A9B" w:rsidRPr="00967DF2" w:rsidRDefault="00486E4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w:t>
      </w:r>
      <w:r w:rsidR="00840F78" w:rsidRPr="00967DF2">
        <w:rPr>
          <w:rFonts w:ascii="Times New Roman" w:eastAsia="Times New Roman" w:hAnsi="Times New Roman" w:cs="Times New Roman"/>
          <w:sz w:val="24"/>
          <w:szCs w:val="24"/>
          <w:lang w:eastAsia="ru-RU"/>
        </w:rPr>
        <w:t>.  </w:t>
      </w:r>
      <w:r w:rsidR="00BE3A9B" w:rsidRPr="00967DF2">
        <w:rPr>
          <w:rFonts w:ascii="Times New Roman" w:eastAsia="Times New Roman" w:hAnsi="Times New Roman" w:cs="Times New Roman"/>
          <w:sz w:val="24"/>
          <w:szCs w:val="24"/>
          <w:lang w:eastAsia="ru-RU"/>
        </w:rPr>
        <w:t xml:space="preserve">Срок уточнения </w:t>
      </w:r>
      <w:r w:rsidR="00A9795C" w:rsidRPr="00967DF2">
        <w:rPr>
          <w:rFonts w:ascii="Times New Roman" w:eastAsia="Times New Roman" w:hAnsi="Times New Roman" w:cs="Times New Roman"/>
          <w:sz w:val="24"/>
          <w:szCs w:val="24"/>
          <w:lang w:eastAsia="ru-RU"/>
        </w:rPr>
        <w:t>Правил</w:t>
      </w:r>
      <w:r w:rsidR="00BE3A9B" w:rsidRPr="00967DF2">
        <w:rPr>
          <w:rFonts w:ascii="Times New Roman" w:eastAsia="Times New Roman" w:hAnsi="Times New Roman" w:cs="Times New Roman"/>
          <w:sz w:val="24"/>
          <w:szCs w:val="24"/>
          <w:lang w:eastAsia="ru-RU"/>
        </w:rPr>
        <w:t xml:space="preserve"> землепользования и застройки в соответствии с частью 9  статьи 33 Градостроительного кодекса Российской Федерации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Российской Федерации оснований для внесения изменений в </w:t>
      </w:r>
      <w:r w:rsidR="00A9795C" w:rsidRPr="00967DF2">
        <w:rPr>
          <w:rFonts w:ascii="Times New Roman" w:eastAsia="Times New Roman" w:hAnsi="Times New Roman" w:cs="Times New Roman"/>
          <w:sz w:val="24"/>
          <w:szCs w:val="24"/>
          <w:lang w:eastAsia="ru-RU"/>
        </w:rPr>
        <w:t>Правил</w:t>
      </w:r>
      <w:r w:rsidR="00BE3A9B" w:rsidRPr="00967DF2">
        <w:rPr>
          <w:rFonts w:ascii="Times New Roman" w:eastAsia="Times New Roman" w:hAnsi="Times New Roman" w:cs="Times New Roman"/>
          <w:sz w:val="24"/>
          <w:szCs w:val="24"/>
          <w:lang w:eastAsia="ru-RU"/>
        </w:rPr>
        <w:t>а землепользования и застройки.</w:t>
      </w:r>
    </w:p>
    <w:p w:rsidR="00135763" w:rsidRPr="00967DF2" w:rsidRDefault="00486E41"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9</w:t>
      </w:r>
      <w:r w:rsidR="00135763" w:rsidRPr="00967DF2">
        <w:rPr>
          <w:rFonts w:ascii="Times New Roman" w:eastAsia="Times New Roman" w:hAnsi="Times New Roman" w:cs="Times New Roman"/>
          <w:sz w:val="24"/>
          <w:szCs w:val="24"/>
          <w:lang w:eastAsia="ru-RU"/>
        </w:rPr>
        <w:t>. </w:t>
      </w:r>
      <w:r w:rsidR="00840F78" w:rsidRPr="00967DF2">
        <w:rPr>
          <w:rFonts w:ascii="Times New Roman" w:eastAsia="Times New Roman" w:hAnsi="Times New Roman" w:cs="Times New Roman"/>
          <w:sz w:val="24"/>
          <w:szCs w:val="24"/>
          <w:lang w:eastAsia="ru-RU"/>
        </w:rPr>
        <w:t> </w:t>
      </w:r>
      <w:r w:rsidR="00135763" w:rsidRPr="00967DF2">
        <w:rPr>
          <w:rFonts w:ascii="Times New Roman" w:eastAsia="Times New Roman" w:hAnsi="Times New Roman" w:cs="Times New Roman"/>
          <w:sz w:val="24"/>
          <w:szCs w:val="24"/>
          <w:lang w:eastAsia="ru-RU"/>
        </w:rPr>
        <w:t xml:space="preserve">Изменения в </w:t>
      </w:r>
      <w:r w:rsidR="00A9795C" w:rsidRPr="00967DF2">
        <w:rPr>
          <w:rFonts w:ascii="Times New Roman" w:eastAsia="Times New Roman" w:hAnsi="Times New Roman" w:cs="Times New Roman"/>
          <w:sz w:val="24"/>
          <w:szCs w:val="24"/>
          <w:lang w:eastAsia="ru-RU"/>
        </w:rPr>
        <w:t>Правил</w:t>
      </w:r>
      <w:r w:rsidR="00135763" w:rsidRPr="00967DF2">
        <w:rPr>
          <w:rFonts w:ascii="Times New Roman" w:eastAsia="Times New Roman" w:hAnsi="Times New Roman" w:cs="Times New Roman"/>
          <w:sz w:val="24"/>
          <w:szCs w:val="24"/>
          <w:lang w:eastAsia="ru-RU"/>
        </w:rPr>
        <w:t xml:space="preserve">а </w:t>
      </w:r>
      <w:r w:rsidR="0058748C" w:rsidRPr="00967DF2">
        <w:rPr>
          <w:rFonts w:ascii="Times New Roman" w:eastAsia="Times New Roman" w:hAnsi="Times New Roman" w:cs="Times New Roman"/>
          <w:sz w:val="24"/>
          <w:szCs w:val="24"/>
          <w:lang w:eastAsia="ru-RU"/>
        </w:rPr>
        <w:t xml:space="preserve">землепользования и застройки сельского поселения </w:t>
      </w:r>
      <w:r w:rsidR="00135763" w:rsidRPr="00967DF2">
        <w:rPr>
          <w:rFonts w:ascii="Times New Roman" w:eastAsia="Times New Roman" w:hAnsi="Times New Roman" w:cs="Times New Roman"/>
          <w:sz w:val="24"/>
          <w:szCs w:val="24"/>
          <w:lang w:eastAsia="ru-RU"/>
        </w:rPr>
        <w:t xml:space="preserve">вносятся по мере поступления заявлений, указанных в части 1 статьи 18 </w:t>
      </w:r>
      <w:r w:rsidR="0058748C" w:rsidRPr="00967DF2">
        <w:rPr>
          <w:rFonts w:ascii="Times New Roman" w:eastAsia="Times New Roman" w:hAnsi="Times New Roman" w:cs="Times New Roman"/>
          <w:sz w:val="24"/>
          <w:szCs w:val="24"/>
          <w:lang w:eastAsia="ru-RU"/>
        </w:rPr>
        <w:t xml:space="preserve">настоящих </w:t>
      </w:r>
      <w:r w:rsidR="00A9795C" w:rsidRPr="00967DF2">
        <w:rPr>
          <w:rFonts w:ascii="Times New Roman" w:eastAsia="Times New Roman" w:hAnsi="Times New Roman" w:cs="Times New Roman"/>
          <w:sz w:val="24"/>
          <w:szCs w:val="24"/>
          <w:lang w:eastAsia="ru-RU"/>
        </w:rPr>
        <w:t>Правил</w:t>
      </w:r>
      <w:r w:rsidR="00135763" w:rsidRPr="00967DF2">
        <w:rPr>
          <w:rFonts w:ascii="Times New Roman" w:eastAsia="Times New Roman" w:hAnsi="Times New Roman" w:cs="Times New Roman"/>
          <w:sz w:val="24"/>
          <w:szCs w:val="24"/>
          <w:lang w:eastAsia="ru-RU"/>
        </w:rPr>
        <w:t xml:space="preserve"> и проведения процедур, предусмотренных законодательством для внесения изменений в </w:t>
      </w:r>
      <w:r w:rsidR="00A9795C" w:rsidRPr="00967DF2">
        <w:rPr>
          <w:rFonts w:ascii="Times New Roman" w:eastAsia="Times New Roman" w:hAnsi="Times New Roman" w:cs="Times New Roman"/>
          <w:sz w:val="24"/>
          <w:szCs w:val="24"/>
          <w:lang w:eastAsia="ru-RU"/>
        </w:rPr>
        <w:t>Правил</w:t>
      </w:r>
      <w:r w:rsidR="00135763" w:rsidRPr="00967DF2">
        <w:rPr>
          <w:rFonts w:ascii="Times New Roman" w:eastAsia="Times New Roman" w:hAnsi="Times New Roman" w:cs="Times New Roman"/>
          <w:sz w:val="24"/>
          <w:szCs w:val="24"/>
          <w:lang w:eastAsia="ru-RU"/>
        </w:rPr>
        <w:t>а, но не чаще, чем раз в три месяца, за исключением случаев, указанных в частях 3.1 статьи 33 Градостроительного кодекса Российской Федерации.</w:t>
      </w:r>
    </w:p>
    <w:p w:rsidR="00180586" w:rsidRPr="00967DF2" w:rsidRDefault="00840F78" w:rsidP="00967DF2">
      <w:pPr>
        <w:pStyle w:val="22"/>
        <w:pBdr>
          <w:top w:val="none" w:sz="0" w:space="0" w:color="auto"/>
          <w:left w:val="none" w:sz="0" w:space="0" w:color="auto"/>
          <w:bottom w:val="none" w:sz="0" w:space="0" w:color="auto"/>
          <w:right w:val="none" w:sz="0" w:space="0" w:color="auto"/>
        </w:pBdr>
        <w:shd w:val="clear" w:color="auto" w:fill="FFFFFF" w:themeFill="background1"/>
        <w:spacing w:before="0" w:line="240" w:lineRule="auto"/>
        <w:ind w:firstLine="709"/>
        <w:rPr>
          <w:rFonts w:ascii="Times New Roman" w:hAnsi="Times New Roman" w:cs="Times New Roman"/>
          <w:szCs w:val="24"/>
        </w:rPr>
      </w:pPr>
      <w:bookmarkStart w:id="42" w:name="_Toc57714664"/>
      <w:r w:rsidRPr="00967DF2">
        <w:rPr>
          <w:rFonts w:ascii="Times New Roman" w:hAnsi="Times New Roman" w:cs="Times New Roman"/>
          <w:szCs w:val="24"/>
        </w:rPr>
        <w:t>Глава </w:t>
      </w:r>
      <w:r w:rsidR="009B7738" w:rsidRPr="00967DF2">
        <w:rPr>
          <w:rFonts w:ascii="Times New Roman" w:hAnsi="Times New Roman" w:cs="Times New Roman"/>
          <w:szCs w:val="24"/>
        </w:rPr>
        <w:t>6.  </w:t>
      </w:r>
      <w:r w:rsidR="00180586" w:rsidRPr="00967DF2">
        <w:rPr>
          <w:rFonts w:ascii="Times New Roman" w:hAnsi="Times New Roman" w:cs="Times New Roman"/>
          <w:szCs w:val="24"/>
        </w:rPr>
        <w:t>Регулирование иных вопросов землепользования и застройки</w:t>
      </w:r>
      <w:bookmarkEnd w:id="42"/>
    </w:p>
    <w:p w:rsidR="00F065F5" w:rsidRPr="00967DF2" w:rsidRDefault="009B7738"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43" w:name="_Toc57714665"/>
      <w:r w:rsidRPr="00967DF2">
        <w:rPr>
          <w:rFonts w:ascii="Times New Roman" w:hAnsi="Times New Roman" w:cs="Times New Roman"/>
          <w:caps w:val="0"/>
          <w:szCs w:val="24"/>
        </w:rPr>
        <w:t>Статья </w:t>
      </w:r>
      <w:r w:rsidR="00486E41" w:rsidRPr="00967DF2">
        <w:rPr>
          <w:rFonts w:ascii="Times New Roman" w:hAnsi="Times New Roman" w:cs="Times New Roman"/>
          <w:caps w:val="0"/>
          <w:szCs w:val="24"/>
        </w:rPr>
        <w:t>20</w:t>
      </w:r>
      <w:r w:rsidRPr="00967DF2">
        <w:rPr>
          <w:rFonts w:ascii="Times New Roman" w:hAnsi="Times New Roman" w:cs="Times New Roman"/>
          <w:caps w:val="0"/>
          <w:szCs w:val="24"/>
        </w:rPr>
        <w:t>.  </w:t>
      </w:r>
      <w:r w:rsidR="001A3D4B" w:rsidRPr="00967DF2">
        <w:rPr>
          <w:rFonts w:ascii="Times New Roman" w:hAnsi="Times New Roman" w:cs="Times New Roman"/>
          <w:caps w:val="0"/>
          <w:szCs w:val="24"/>
        </w:rPr>
        <w:t>Р</w:t>
      </w:r>
      <w:r w:rsidR="00F065F5" w:rsidRPr="00967DF2">
        <w:rPr>
          <w:rFonts w:ascii="Times New Roman" w:hAnsi="Times New Roman" w:cs="Times New Roman"/>
          <w:caps w:val="0"/>
          <w:szCs w:val="24"/>
        </w:rPr>
        <w:t>азрешени</w:t>
      </w:r>
      <w:r w:rsidR="00180586" w:rsidRPr="00967DF2">
        <w:rPr>
          <w:rFonts w:ascii="Times New Roman" w:hAnsi="Times New Roman" w:cs="Times New Roman"/>
          <w:caps w:val="0"/>
          <w:szCs w:val="24"/>
        </w:rPr>
        <w:t>е</w:t>
      </w:r>
      <w:r w:rsidR="00F065F5" w:rsidRPr="00967DF2">
        <w:rPr>
          <w:rFonts w:ascii="Times New Roman" w:hAnsi="Times New Roman" w:cs="Times New Roman"/>
          <w:caps w:val="0"/>
          <w:szCs w:val="24"/>
        </w:rPr>
        <w:t xml:space="preserve"> на отклонение от предельных параметров разрешённого строительства, реконструкции объектов капитального строительства</w:t>
      </w:r>
      <w:r w:rsidR="00B658E1" w:rsidRPr="00967DF2">
        <w:rPr>
          <w:rFonts w:ascii="Times New Roman" w:hAnsi="Times New Roman" w:cs="Times New Roman"/>
          <w:caps w:val="0"/>
          <w:szCs w:val="24"/>
        </w:rPr>
        <w:t>, расположенных в границах сельского поселения</w:t>
      </w:r>
      <w:bookmarkEnd w:id="43"/>
    </w:p>
    <w:p w:rsidR="00F065F5" w:rsidRPr="00967DF2" w:rsidRDefault="00F468A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9B7738"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Отклонение от предельных параметров разрешенного строительства, реконструкции объектов капитального строительства</w:t>
      </w:r>
      <w:r w:rsidR="00B658E1" w:rsidRPr="00967DF2">
        <w:rPr>
          <w:rFonts w:ascii="Times New Roman" w:eastAsia="Times New Roman" w:hAnsi="Times New Roman" w:cs="Times New Roman"/>
          <w:sz w:val="24"/>
          <w:szCs w:val="24"/>
          <w:lang w:eastAsia="ru-RU"/>
        </w:rPr>
        <w:t>, расположенных в границах сельского поселения</w:t>
      </w:r>
      <w:r w:rsidRPr="00967DF2">
        <w:rPr>
          <w:rFonts w:ascii="Times New Roman" w:eastAsia="Times New Roman" w:hAnsi="Times New Roman" w:cs="Times New Roman"/>
          <w:sz w:val="24"/>
          <w:szCs w:val="24"/>
          <w:lang w:eastAsia="ru-RU"/>
        </w:rPr>
        <w:t xml:space="preserve"> разрешается для отдельного земельного участка при соблюдении требований технических регламентов.</w:t>
      </w:r>
    </w:p>
    <w:p w:rsidR="00F468AB" w:rsidRPr="00967DF2" w:rsidRDefault="00F065F5"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9B7738" w:rsidRPr="00967DF2">
        <w:rPr>
          <w:rFonts w:ascii="Times New Roman" w:eastAsia="Times New Roman" w:hAnsi="Times New Roman" w:cs="Times New Roman"/>
          <w:sz w:val="24"/>
          <w:szCs w:val="24"/>
          <w:lang w:eastAsia="ru-RU"/>
        </w:rPr>
        <w:t> </w:t>
      </w:r>
      <w:r w:rsidR="00F468AB" w:rsidRPr="00967DF2">
        <w:rPr>
          <w:rFonts w:ascii="Times New Roman" w:eastAsia="Times New Roman" w:hAnsi="Times New Roman" w:cs="Times New Roman"/>
          <w:sz w:val="24"/>
          <w:szCs w:val="24"/>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w:t>
      </w:r>
      <w:r w:rsidR="00A9795C" w:rsidRPr="00967DF2">
        <w:rPr>
          <w:rFonts w:ascii="Times New Roman" w:eastAsia="Times New Roman" w:hAnsi="Times New Roman" w:cs="Times New Roman"/>
          <w:sz w:val="24"/>
          <w:szCs w:val="24"/>
          <w:lang w:eastAsia="ru-RU"/>
        </w:rPr>
        <w:t>Комисси</w:t>
      </w:r>
      <w:r w:rsidR="00F468AB" w:rsidRPr="00967DF2">
        <w:rPr>
          <w:rFonts w:ascii="Times New Roman" w:eastAsia="Times New Roman" w:hAnsi="Times New Roman" w:cs="Times New Roman"/>
          <w:sz w:val="24"/>
          <w:szCs w:val="24"/>
          <w:lang w:eastAsia="ru-RU"/>
        </w:rPr>
        <w:t xml:space="preserve">ю за разрешениями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w:t>
      </w:r>
    </w:p>
    <w:p w:rsidR="000B7703" w:rsidRPr="00967DF2" w:rsidRDefault="00F468A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w:t>
      </w:r>
      <w:r w:rsidR="0083057D" w:rsidRPr="00967DF2">
        <w:rPr>
          <w:rFonts w:ascii="Times New Roman" w:eastAsia="Times New Roman" w:hAnsi="Times New Roman" w:cs="Times New Roman"/>
          <w:sz w:val="24"/>
          <w:szCs w:val="24"/>
          <w:lang w:eastAsia="ru-RU"/>
        </w:rPr>
        <w:t>. </w:t>
      </w:r>
      <w:r w:rsidR="009B7738" w:rsidRPr="00967DF2">
        <w:rPr>
          <w:rFonts w:ascii="Times New Roman" w:eastAsia="Times New Roman" w:hAnsi="Times New Roman" w:cs="Times New Roman"/>
          <w:sz w:val="24"/>
          <w:szCs w:val="24"/>
          <w:lang w:eastAsia="ru-RU"/>
        </w:rPr>
        <w:t> </w:t>
      </w:r>
      <w:r w:rsidR="00F065F5" w:rsidRPr="00967DF2">
        <w:rPr>
          <w:rFonts w:ascii="Times New Roman" w:eastAsia="Times New Roman" w:hAnsi="Times New Roman" w:cs="Times New Roman"/>
          <w:sz w:val="24"/>
          <w:szCs w:val="24"/>
          <w:lang w:eastAsia="ru-RU"/>
        </w:rPr>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w:t>
      </w:r>
      <w:r w:rsidR="00486E41" w:rsidRPr="00967DF2">
        <w:rPr>
          <w:rFonts w:ascii="Times New Roman" w:eastAsia="Times New Roman" w:hAnsi="Times New Roman" w:cs="Times New Roman"/>
          <w:sz w:val="24"/>
          <w:szCs w:val="24"/>
          <w:lang w:eastAsia="ru-RU"/>
        </w:rPr>
        <w:t xml:space="preserve">статьей 17 настоящих </w:t>
      </w:r>
      <w:r w:rsidR="00A9795C" w:rsidRPr="00967DF2">
        <w:rPr>
          <w:rFonts w:ascii="Times New Roman" w:eastAsia="Times New Roman" w:hAnsi="Times New Roman" w:cs="Times New Roman"/>
          <w:sz w:val="24"/>
          <w:szCs w:val="24"/>
          <w:lang w:eastAsia="ru-RU"/>
        </w:rPr>
        <w:t>Правил</w:t>
      </w:r>
      <w:r w:rsidR="00F065F5" w:rsidRPr="00967DF2">
        <w:rPr>
          <w:rFonts w:ascii="Times New Roman" w:eastAsia="Times New Roman" w:hAnsi="Times New Roman" w:cs="Times New Roman"/>
          <w:sz w:val="24"/>
          <w:szCs w:val="24"/>
          <w:lang w:eastAsia="ru-RU"/>
        </w:rPr>
        <w:t xml:space="preserve">. </w:t>
      </w:r>
    </w:p>
    <w:p w:rsidR="00F468AB" w:rsidRPr="00967DF2" w:rsidRDefault="00F468AB"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w:t>
      </w:r>
      <w:r w:rsidR="009B7738"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xml:space="preserve">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A9795C" w:rsidRPr="00967DF2">
        <w:rPr>
          <w:rFonts w:ascii="Times New Roman" w:eastAsia="Times New Roman" w:hAnsi="Times New Roman" w:cs="Times New Roman"/>
          <w:sz w:val="24"/>
          <w:szCs w:val="24"/>
          <w:lang w:eastAsia="ru-RU"/>
        </w:rPr>
        <w:t>Комисси</w:t>
      </w:r>
      <w:r w:rsidRPr="00967DF2">
        <w:rPr>
          <w:rFonts w:ascii="Times New Roman" w:eastAsia="Times New Roman" w:hAnsi="Times New Roman" w:cs="Times New Roman"/>
          <w:sz w:val="24"/>
          <w:szCs w:val="24"/>
          <w:lang w:eastAsia="ru-RU"/>
        </w:rPr>
        <w:t xml:space="preserve">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w:t>
      </w:r>
      <w:r w:rsidR="00EE4C6D"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 xml:space="preserve">. </w:t>
      </w:r>
    </w:p>
    <w:p w:rsidR="00F065F5" w:rsidRPr="00967DF2" w:rsidRDefault="000B7703"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w:t>
      </w:r>
      <w:r w:rsidR="0083057D" w:rsidRPr="00967DF2">
        <w:rPr>
          <w:rFonts w:ascii="Times New Roman" w:eastAsia="Times New Roman" w:hAnsi="Times New Roman" w:cs="Times New Roman"/>
          <w:sz w:val="24"/>
          <w:szCs w:val="24"/>
          <w:lang w:eastAsia="ru-RU"/>
        </w:rPr>
        <w:t> </w:t>
      </w:r>
      <w:r w:rsidR="009B7738" w:rsidRPr="00967DF2">
        <w:rPr>
          <w:rFonts w:ascii="Times New Roman" w:eastAsia="Times New Roman" w:hAnsi="Times New Roman" w:cs="Times New Roman"/>
          <w:sz w:val="24"/>
          <w:szCs w:val="24"/>
          <w:lang w:eastAsia="ru-RU"/>
        </w:rPr>
        <w:t> </w:t>
      </w:r>
      <w:r w:rsidR="00F065F5" w:rsidRPr="00967DF2">
        <w:rPr>
          <w:rFonts w:ascii="Times New Roman" w:eastAsia="Times New Roman" w:hAnsi="Times New Roman" w:cs="Times New Roman"/>
          <w:sz w:val="24"/>
          <w:szCs w:val="24"/>
          <w:lang w:eastAsia="ru-RU"/>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r w:rsidR="0083057D" w:rsidRPr="00967DF2">
        <w:rPr>
          <w:rFonts w:ascii="Times New Roman" w:eastAsia="Times New Roman" w:hAnsi="Times New Roman" w:cs="Times New Roman"/>
          <w:sz w:val="24"/>
          <w:szCs w:val="24"/>
          <w:lang w:eastAsia="ru-RU"/>
        </w:rPr>
        <w:t>.</w:t>
      </w:r>
    </w:p>
    <w:p w:rsidR="005616FB" w:rsidRPr="00967DF2" w:rsidRDefault="005616FB"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p>
    <w:p w:rsidR="00B30140" w:rsidRPr="00967DF2" w:rsidRDefault="009B7738"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44" w:name="_Toc57714666"/>
      <w:r w:rsidRPr="00967DF2">
        <w:rPr>
          <w:rFonts w:ascii="Times New Roman" w:hAnsi="Times New Roman" w:cs="Times New Roman"/>
          <w:caps w:val="0"/>
          <w:szCs w:val="24"/>
        </w:rPr>
        <w:t>Статья </w:t>
      </w:r>
      <w:r w:rsidR="00D61EB3" w:rsidRPr="00967DF2">
        <w:rPr>
          <w:rFonts w:ascii="Times New Roman" w:hAnsi="Times New Roman" w:cs="Times New Roman"/>
          <w:caps w:val="0"/>
          <w:szCs w:val="24"/>
        </w:rPr>
        <w:t>2</w:t>
      </w:r>
      <w:r w:rsidR="00E601C0" w:rsidRPr="00967DF2">
        <w:rPr>
          <w:rFonts w:ascii="Times New Roman" w:hAnsi="Times New Roman" w:cs="Times New Roman"/>
          <w:caps w:val="0"/>
          <w:szCs w:val="24"/>
        </w:rPr>
        <w:t>1</w:t>
      </w:r>
      <w:r w:rsidRPr="00967DF2">
        <w:rPr>
          <w:rFonts w:ascii="Times New Roman" w:hAnsi="Times New Roman" w:cs="Times New Roman"/>
          <w:caps w:val="0"/>
          <w:szCs w:val="24"/>
        </w:rPr>
        <w:t>.  </w:t>
      </w:r>
      <w:r w:rsidR="00B30140" w:rsidRPr="00967DF2">
        <w:rPr>
          <w:rFonts w:ascii="Times New Roman" w:hAnsi="Times New Roman" w:cs="Times New Roman"/>
          <w:caps w:val="0"/>
          <w:szCs w:val="24"/>
        </w:rPr>
        <w:t>Порядок градостроительного освоения территорий общего пользования</w:t>
      </w:r>
      <w:bookmarkEnd w:id="44"/>
    </w:p>
    <w:p w:rsidR="0010361A" w:rsidRPr="00967DF2" w:rsidRDefault="0010361A" w:rsidP="00967DF2">
      <w:pPr>
        <w:pStyle w:val="ConsPlusNormal"/>
        <w:ind w:firstLine="709"/>
        <w:jc w:val="both"/>
        <w:rPr>
          <w:rFonts w:ascii="Times New Roman" w:hAnsi="Times New Roman" w:cs="Times New Roman"/>
          <w:sz w:val="24"/>
          <w:szCs w:val="24"/>
        </w:rPr>
      </w:pPr>
      <w:bookmarkStart w:id="45" w:name="_Toc48550614"/>
      <w:r w:rsidRPr="00967DF2">
        <w:rPr>
          <w:rFonts w:ascii="Times New Roman" w:hAnsi="Times New Roman" w:cs="Times New Roman"/>
          <w:sz w:val="24"/>
          <w:szCs w:val="24"/>
        </w:rPr>
        <w:t xml:space="preserve">1.Территории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(в ред. Федерального </w:t>
      </w:r>
      <w:hyperlink r:id="rId13" w:history="1">
        <w:r w:rsidRPr="00967DF2">
          <w:rPr>
            <w:rFonts w:ascii="Times New Roman" w:hAnsi="Times New Roman" w:cs="Times New Roman"/>
            <w:sz w:val="24"/>
            <w:szCs w:val="24"/>
          </w:rPr>
          <w:t>закона</w:t>
        </w:r>
      </w:hyperlink>
      <w:r w:rsidRPr="00967DF2">
        <w:rPr>
          <w:rFonts w:ascii="Times New Roman" w:hAnsi="Times New Roman" w:cs="Times New Roman"/>
          <w:sz w:val="24"/>
          <w:szCs w:val="24"/>
        </w:rPr>
        <w:t xml:space="preserve"> от 19.07.2011 N 246-ФЗ)</w:t>
      </w:r>
    </w:p>
    <w:p w:rsidR="0010361A" w:rsidRPr="00967DF2" w:rsidRDefault="0010361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w:t>
      </w:r>
      <w:r w:rsidRPr="00967DF2">
        <w:rPr>
          <w:rFonts w:ascii="Times New Roman" w:eastAsia="Times New Roman" w:hAnsi="Times New Roman" w:cs="Times New Roman"/>
          <w:sz w:val="24"/>
          <w:szCs w:val="24"/>
          <w:lang w:val="en-US" w:eastAsia="ru-RU"/>
        </w:rPr>
        <w:t> </w:t>
      </w:r>
      <w:r w:rsidRPr="00967DF2">
        <w:rPr>
          <w:rFonts w:ascii="Times New Roman" w:eastAsia="Times New Roman" w:hAnsi="Times New Roman" w:cs="Times New Roman"/>
          <w:sz w:val="24"/>
          <w:szCs w:val="24"/>
          <w:lang w:eastAsia="ru-RU"/>
        </w:rPr>
        <w:t> Границы территорий общего пользования определяются в документации по планировке территории посредством установления в проектах планировки и проектах межевания красных линий, которые обозначают существующие, планируемые (изменяемые, вновь образуемые) границы территорий общего пользования.</w:t>
      </w:r>
    </w:p>
    <w:p w:rsidR="0010361A" w:rsidRPr="00967DF2" w:rsidRDefault="0010361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3.  Границы территории общего пользования утверждаются муниципальным нормативным правовым актом Морозовского района в составе проекта планировки территории. </w:t>
      </w:r>
    </w:p>
    <w:p w:rsidR="0010361A" w:rsidRPr="00967DF2" w:rsidRDefault="0010361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3.1.  Для красных линий, утверждённых до 1 января 2017 года, в случае отсутствия на интересующую часть территории сельского поселения документации по планировке территории, допустимо считать фактом их утверждения принятие муниципального нормативного правового акта об утверждении красных линий. </w:t>
      </w:r>
    </w:p>
    <w:p w:rsidR="0010361A" w:rsidRPr="00967DF2" w:rsidRDefault="0010361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В случае, если территории общего пользования располагаются в пределах территориальных зон, в которых в соответствии с градостроительным регламентом возможно строительство, реконструкция объектов капитального строительства, то в пределах территорий общего пользования размещение объектов, предусмотренных градостроительным регламентом соответствующей территориальной зоны, в пределах территорий общего пользования не допускается.</w:t>
      </w:r>
    </w:p>
    <w:p w:rsidR="0010361A" w:rsidRPr="00967DF2" w:rsidRDefault="0010361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5.  При подготовке </w:t>
      </w:r>
      <w:proofErr w:type="gramStart"/>
      <w:r w:rsidRPr="00967DF2">
        <w:rPr>
          <w:rFonts w:ascii="Times New Roman" w:eastAsia="Times New Roman" w:hAnsi="Times New Roman" w:cs="Times New Roman"/>
          <w:sz w:val="24"/>
          <w:szCs w:val="24"/>
          <w:lang w:eastAsia="ru-RU"/>
        </w:rPr>
        <w:t>схемы  расположения</w:t>
      </w:r>
      <w:proofErr w:type="gramEnd"/>
      <w:r w:rsidRPr="00967DF2">
        <w:rPr>
          <w:rFonts w:ascii="Times New Roman" w:eastAsia="Times New Roman" w:hAnsi="Times New Roman" w:cs="Times New Roman"/>
          <w:sz w:val="24"/>
          <w:szCs w:val="24"/>
          <w:lang w:eastAsia="ru-RU"/>
        </w:rPr>
        <w:t xml:space="preserve"> земельного участка или земельных участков на кадастровом плане территории в соответствии с частью 2 статьи 11.1. Земельного кодекса Российской Федерации, в случае отсутствия документации по планировке территории и (или) сведений об установлении красных линий, границы территорий общего пользования определяются с учётом действующего генерального плана сельского поселения. В случае, если картой границ функциональных зон в составе генерального плана в месте формирования земельного участка предусмотрено размещение территорий общего пользования, в том числе улично-дорожной сети, применяются положения генерального плана. </w:t>
      </w:r>
    </w:p>
    <w:p w:rsidR="0010361A" w:rsidRPr="00967DF2" w:rsidRDefault="0010361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6.  На земельные участки, расположенные в границах территорий общего пользования, не распространяется действие градостроительного регламента в соответствии с частью 4 статьи 36 Градостроительного кодекса Российской Федерации. </w:t>
      </w:r>
    </w:p>
    <w:p w:rsidR="0010361A" w:rsidRPr="00967DF2" w:rsidRDefault="0010361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w:t>
      </w:r>
      <w:r w:rsidRPr="00967DF2">
        <w:rPr>
          <w:rFonts w:ascii="Times New Roman" w:eastAsia="Times New Roman" w:hAnsi="Times New Roman" w:cs="Times New Roman"/>
          <w:sz w:val="24"/>
          <w:szCs w:val="24"/>
          <w:lang w:val="en-US" w:eastAsia="ru-RU"/>
        </w:rPr>
        <w:t> </w:t>
      </w:r>
      <w:r w:rsidRPr="00967DF2">
        <w:rPr>
          <w:rFonts w:ascii="Times New Roman" w:eastAsia="Times New Roman" w:hAnsi="Times New Roman" w:cs="Times New Roman"/>
          <w:sz w:val="24"/>
          <w:szCs w:val="24"/>
          <w:lang w:eastAsia="ru-RU"/>
        </w:rPr>
        <w:t xml:space="preserve"> Площади, улицы, проезды, набережные, бульвары, скверы являются элементами улично-дорожной сети сельского поселения, являющимися частью элементов планировочной структуры сельского поселения. Перечень видов элементов планировочной структуры утвержден </w:t>
      </w:r>
      <w:proofErr w:type="gramStart"/>
      <w:r w:rsidRPr="00967DF2">
        <w:rPr>
          <w:rFonts w:ascii="Times New Roman" w:eastAsia="Times New Roman" w:hAnsi="Times New Roman" w:cs="Times New Roman"/>
          <w:sz w:val="24"/>
          <w:szCs w:val="24"/>
          <w:lang w:eastAsia="ru-RU"/>
        </w:rPr>
        <w:t>приказом  Министерства</w:t>
      </w:r>
      <w:proofErr w:type="gramEnd"/>
      <w:r w:rsidRPr="00967DF2">
        <w:rPr>
          <w:rFonts w:ascii="Times New Roman" w:eastAsia="Times New Roman" w:hAnsi="Times New Roman" w:cs="Times New Roman"/>
          <w:sz w:val="24"/>
          <w:szCs w:val="24"/>
          <w:lang w:eastAsia="ru-RU"/>
        </w:rPr>
        <w:t xml:space="preserve"> строительства и жилищно-коммунального хозяйства РФ № 738/</w:t>
      </w:r>
      <w:proofErr w:type="spellStart"/>
      <w:r w:rsidRPr="00967DF2">
        <w:rPr>
          <w:rFonts w:ascii="Times New Roman" w:eastAsia="Times New Roman" w:hAnsi="Times New Roman" w:cs="Times New Roman"/>
          <w:sz w:val="24"/>
          <w:szCs w:val="24"/>
          <w:lang w:eastAsia="ru-RU"/>
        </w:rPr>
        <w:t>пр</w:t>
      </w:r>
      <w:proofErr w:type="spellEnd"/>
      <w:r w:rsidRPr="00967DF2">
        <w:rPr>
          <w:rFonts w:ascii="Times New Roman" w:eastAsia="Times New Roman" w:hAnsi="Times New Roman" w:cs="Times New Roman"/>
          <w:sz w:val="24"/>
          <w:szCs w:val="24"/>
          <w:lang w:eastAsia="ru-RU"/>
        </w:rPr>
        <w:t xml:space="preserve"> от 25.04.2017 года.</w:t>
      </w:r>
    </w:p>
    <w:p w:rsidR="0010361A" w:rsidRPr="00967DF2" w:rsidRDefault="0010361A"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w:t>
      </w:r>
      <w:r w:rsidRPr="00967DF2">
        <w:rPr>
          <w:rFonts w:ascii="Times New Roman" w:eastAsia="Times New Roman" w:hAnsi="Times New Roman" w:cs="Times New Roman"/>
          <w:sz w:val="24"/>
          <w:szCs w:val="24"/>
          <w:lang w:val="en-US" w:eastAsia="ru-RU"/>
        </w:rPr>
        <w:t> </w:t>
      </w:r>
      <w:r w:rsidRPr="00967DF2">
        <w:rPr>
          <w:rFonts w:ascii="Times New Roman" w:eastAsia="Times New Roman" w:hAnsi="Times New Roman" w:cs="Times New Roman"/>
          <w:sz w:val="24"/>
          <w:szCs w:val="24"/>
          <w:lang w:eastAsia="ru-RU"/>
        </w:rPr>
        <w:t xml:space="preserve"> Границы береговых полос водных объектов определяются в соответствии с Водным кодексом Российской Федерации и принимаемыми на его основе нормативными правовыми актами. </w:t>
      </w:r>
    </w:p>
    <w:p w:rsidR="006F40DF" w:rsidRPr="00967DF2" w:rsidRDefault="006F40DF"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46" w:name="_Toc57714667"/>
      <w:r w:rsidRPr="00967DF2">
        <w:rPr>
          <w:rFonts w:ascii="Times New Roman" w:hAnsi="Times New Roman" w:cs="Times New Roman"/>
          <w:caps w:val="0"/>
          <w:szCs w:val="24"/>
        </w:rPr>
        <w:t xml:space="preserve">Статья 22.  Использование </w:t>
      </w:r>
      <w:proofErr w:type="gramStart"/>
      <w:r w:rsidRPr="00967DF2">
        <w:rPr>
          <w:rFonts w:ascii="Times New Roman" w:hAnsi="Times New Roman" w:cs="Times New Roman"/>
          <w:caps w:val="0"/>
          <w:szCs w:val="24"/>
        </w:rPr>
        <w:t>и  изменение</w:t>
      </w:r>
      <w:proofErr w:type="gramEnd"/>
      <w:r w:rsidRPr="00967DF2">
        <w:rPr>
          <w:rFonts w:ascii="Times New Roman" w:hAnsi="Times New Roman" w:cs="Times New Roman"/>
          <w:caps w:val="0"/>
          <w:szCs w:val="24"/>
        </w:rPr>
        <w:t xml:space="preserve"> земельных участков и объектов капитального строительства, существовавших на законных основаниях до введения в действие настоящих Правил,  несоответствующих градостроительным </w:t>
      </w:r>
      <w:proofErr w:type="spellStart"/>
      <w:r w:rsidRPr="00967DF2">
        <w:rPr>
          <w:rFonts w:ascii="Times New Roman" w:hAnsi="Times New Roman" w:cs="Times New Roman"/>
          <w:caps w:val="0"/>
          <w:szCs w:val="24"/>
        </w:rPr>
        <w:t>герламентам</w:t>
      </w:r>
      <w:bookmarkEnd w:id="45"/>
      <w:bookmarkEnd w:id="46"/>
      <w:proofErr w:type="spellEnd"/>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 </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 </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существующие виды использования земельных участков, объектов капитального строительства, поименованы как разрешенные для соответствующих территориальных зон, но расположены в зонах с особыми условиями использования территорий, в случае, если режим использования данных зон с особыми условиями использования территорий, установленный в соответствии с нормативными актами Российской Федерации, не допускает размещение таких объектов;</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 </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 и (или) функционирование которых наносит несоразмерный ущерб владельцам соседних объектов, значительно снижая их стоимость.</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Земельные участки и объекты капитального строительства, существовавшие до вступления в силу настоящих Правил, и  не соответствующие установленным градостроительным регламентом видам разрешенного использования, предельным (минимальным и (или) максимальным) размерам и предельным параметрам,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или здоровья человека, для окружающей среды, объектов культурного наследия.</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bookmarkStart w:id="47" w:name="P33"/>
      <w:bookmarkEnd w:id="47"/>
      <w:r w:rsidRPr="00967DF2">
        <w:rPr>
          <w:rFonts w:ascii="Times New Roman" w:eastAsia="Times New Roman" w:hAnsi="Times New Roman" w:cs="Times New Roman"/>
          <w:sz w:val="24"/>
          <w:szCs w:val="24"/>
          <w:lang w:eastAsia="ru-RU"/>
        </w:rPr>
        <w:t xml:space="preserve">3.  Все изменения земельных участков и объектов капитального строительства, указанных в части 2 настоящей статьи, осуществляемые путём изменения видов и интенсивности их использования, их параметров, могут производиться только в целях приведения их в соответствие с установленными настоящими Правилами градостроительными регламентами. </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Не допускается увеличивать площадь и строительный объем объектов капитального строительства, которые имеют вид, виды использования, не разрешённые для данной территориальной зоны, либо те, которые поименованы как разрешённые для соответствующих территориальных зон,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  На объектах капитального строительства, которые имеют вид или виды использования, не разрешённые для данной зоны, не допускается увеличивать объёмы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6.  Объекты капитального строительства, по предельным параметрам, затрудняющие или блокирующие возможность прохода, проезда, имеющие превышение площади и высоты по сравнению с разрешёнными пределами и т.д., </w:t>
      </w:r>
      <w:proofErr w:type="gramStart"/>
      <w:r w:rsidRPr="00967DF2">
        <w:rPr>
          <w:rFonts w:ascii="Times New Roman" w:eastAsia="Times New Roman" w:hAnsi="Times New Roman" w:cs="Times New Roman"/>
          <w:sz w:val="24"/>
          <w:szCs w:val="24"/>
          <w:lang w:eastAsia="ru-RU"/>
        </w:rPr>
        <w:t>могут  поддерживаться</w:t>
      </w:r>
      <w:proofErr w:type="gramEnd"/>
      <w:r w:rsidRPr="00967DF2">
        <w:rPr>
          <w:rFonts w:ascii="Times New Roman" w:eastAsia="Times New Roman" w:hAnsi="Times New Roman" w:cs="Times New Roman"/>
          <w:sz w:val="24"/>
          <w:szCs w:val="24"/>
          <w:lang w:eastAsia="ru-RU"/>
        </w:rPr>
        <w:t xml:space="preserve"> и использоваться при условии, что эти действия не увеличивают степень несоответствия этих объектов градостроительным регламентам. Действия по отношению к указанным объектам, выполняемые на основе разрешений на строительство, должны быть направлены на устранение таких несоответствий.</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7.  Реконструкция объектов капитального строительства, указанных в части 2 настоящей статьи,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  Изменение видов разрешенного использования указанных в части 2 настоящей статьи,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9.  Строительство новых объектов капитального строительства на земельных участках, указанных в части 2 настоящей статьи, может осуществляться только в соответствии с установленными градостроительными регламентами.</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10.  В случае если использование земельных участков или объектов капитального строительства, указанных в части 2 настоящей статьи, опасно для жизни или здоровья человека, для окружающей среды, объектов культурного наследия, то использование таких объектов должно быть приведено в соответствие с градостроительным регламентом, нормативами и техническими регламентами в сроки, определенные действующим законодательством.</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11.  В случае если использование указанных в части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w:t>
      </w:r>
      <w:r w:rsidRPr="00967DF2">
        <w:rPr>
          <w:rFonts w:ascii="Times New Roman" w:eastAsia="Times New Roman" w:hAnsi="Times New Roman" w:cs="Times New Roman"/>
          <w:color w:val="C00000"/>
          <w:sz w:val="24"/>
          <w:szCs w:val="24"/>
          <w:lang w:eastAsia="ru-RU"/>
        </w:rPr>
        <w:t xml:space="preserve"> </w:t>
      </w:r>
      <w:r w:rsidRPr="00967DF2">
        <w:rPr>
          <w:rFonts w:ascii="Times New Roman" w:eastAsia="Times New Roman" w:hAnsi="Times New Roman" w:cs="Times New Roman"/>
          <w:sz w:val="24"/>
          <w:szCs w:val="24"/>
          <w:lang w:eastAsia="ru-RU"/>
        </w:rPr>
        <w:t>участков и объектов до приведения их в соответствие с градостроительным регламентом, нормативами и техническими регламентами.</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12.  При выявлении земельных участков, сведения о границах которых были внесены в Единый государственный реестр недвижимости до вступления в силу Правил и расположенных на территориях, отнесенных Правилами к двум и более территориальным зонам, Администрация </w:t>
      </w:r>
      <w:r w:rsidR="00CA722E" w:rsidRPr="00967DF2">
        <w:rPr>
          <w:rFonts w:ascii="Times New Roman" w:eastAsia="Times New Roman" w:hAnsi="Times New Roman" w:cs="Times New Roman"/>
          <w:sz w:val="24"/>
          <w:szCs w:val="24"/>
          <w:lang w:eastAsia="ru-RU"/>
        </w:rPr>
        <w:t xml:space="preserve">Морозовского </w:t>
      </w:r>
      <w:proofErr w:type="gramStart"/>
      <w:r w:rsidR="00CA722E" w:rsidRPr="00967DF2">
        <w:rPr>
          <w:rFonts w:ascii="Times New Roman" w:eastAsia="Times New Roman" w:hAnsi="Times New Roman" w:cs="Times New Roman"/>
          <w:sz w:val="24"/>
          <w:szCs w:val="24"/>
          <w:lang w:eastAsia="ru-RU"/>
        </w:rPr>
        <w:t>района</w:t>
      </w:r>
      <w:r w:rsidRPr="00967DF2">
        <w:rPr>
          <w:rFonts w:ascii="Times New Roman" w:eastAsia="Times New Roman" w:hAnsi="Times New Roman" w:cs="Times New Roman"/>
          <w:sz w:val="24"/>
          <w:szCs w:val="24"/>
          <w:lang w:eastAsia="ru-RU"/>
        </w:rPr>
        <w:t xml:space="preserve">  не</w:t>
      </w:r>
      <w:proofErr w:type="gramEnd"/>
      <w:r w:rsidRPr="00967DF2">
        <w:rPr>
          <w:rFonts w:ascii="Times New Roman" w:eastAsia="Times New Roman" w:hAnsi="Times New Roman" w:cs="Times New Roman"/>
          <w:sz w:val="24"/>
          <w:szCs w:val="24"/>
          <w:lang w:eastAsia="ru-RU"/>
        </w:rPr>
        <w:t xml:space="preserve">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5 настоящих Правил.</w:t>
      </w:r>
    </w:p>
    <w:p w:rsidR="006F40DF" w:rsidRPr="00967DF2" w:rsidRDefault="006F40DF" w:rsidP="00967DF2">
      <w:pPr>
        <w:autoSpaceDE w:val="0"/>
        <w:autoSpaceDN w:val="0"/>
        <w:adjustRightInd w:val="0"/>
        <w:spacing w:before="0" w:after="0" w:line="240" w:lineRule="auto"/>
        <w:ind w:firstLine="709"/>
        <w:jc w:val="both"/>
        <w:rPr>
          <w:rFonts w:ascii="Times New Roman" w:hAnsi="Times New Roman" w:cs="Times New Roman"/>
          <w:sz w:val="24"/>
          <w:szCs w:val="24"/>
        </w:rPr>
      </w:pPr>
      <w:r w:rsidRPr="00967DF2">
        <w:rPr>
          <w:rFonts w:ascii="Times New Roman" w:eastAsia="Times New Roman" w:hAnsi="Times New Roman" w:cs="Times New Roman"/>
          <w:sz w:val="24"/>
          <w:szCs w:val="24"/>
          <w:lang w:eastAsia="ru-RU"/>
        </w:rPr>
        <w:t>12.1.  До внесения в Правила изменений, предусмотренных частью 12 настоящей статьи, земельный участок, расположенный на территориях, отнесенных Правилами к двум и более территориальным зонам, используются по выбору правообладателя такого земельного участка в соответствии с любым из градостроительных регламентов, установленных Правилами применительно к данным территориальным зонам.</w:t>
      </w:r>
      <w:r w:rsidRPr="00967DF2">
        <w:rPr>
          <w:rFonts w:ascii="Times New Roman" w:hAnsi="Times New Roman" w:cs="Times New Roman"/>
          <w:sz w:val="24"/>
          <w:szCs w:val="24"/>
        </w:rPr>
        <w:t xml:space="preserve"> </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Формирование одного земельного участка из нескольких земельных участков, расположенных в различных территориальных зонах, до внесения в Правила соответствующих изменений не допускается.</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12.2.  Не допускается предоставление гражданам и юридическим лицам земельного участка, находящегося в муниципальной собственности поселения и расположенного в границах двух и более различных территориальных зон, до внесения в Правила изменений, предусмотренных частью 5 настоящей статьи.</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13.  Если в описании вида разрешённого использования, градостроительным регламентом, приведено значение мощности объекта (вместимость, количество посадочных мест, количество парковочных мест, предельная площадь и иные характеристики), то указанное значение не может применяться для существующих объектов, построенных на законных основаниях в соответствии с градостроительными планами и разрешениями на строительство, выданными до вступления в силу настоящих Правил, в случае, если фактические значения мощности таких объектов не соответствуют предельным параметрам. Такой объект является соответствующим градостроительному регламенту. Реконструкция такого объекта может проводиться с сохранением имеющихся показателей мощности, либо с изменениями показателей мощности в сторону снижения отличий от предельных параметров, установленных градостроительным регламентом.</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14.  Если в описании вида разрешённого использования, градостроительным регламентом, приведено значение этажности или количества этажей объекта, то указанное значение не может применяться для существующих объектов, построенных на законных основаниях в соответствии с градостроительными планами и разрешениями на строительство, выданными до вступления в силу настоящих Правил, в случае, если фактические значения этажности таких объектов не соответствуют определению вида разрешённого использования. Такой объект является соответствующим градостроительному регламенту. Реконструкция такого объекта может проводиться с сохранением имеющихся показателей этажности (количества этажей), либо с изменениями этажности (количества этажей) в сторону снижения отличий от определения вида разрешённого использования в рамках значений допустимой высоты здания, сооружения, установленной градостроительным регламентом.</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15.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w:t>
      </w:r>
      <w:r w:rsidR="00003C1D" w:rsidRPr="00967DF2">
        <w:rPr>
          <w:rFonts w:ascii="Times New Roman" w:eastAsia="Times New Roman" w:hAnsi="Times New Roman" w:cs="Times New Roman"/>
          <w:sz w:val="24"/>
          <w:szCs w:val="24"/>
          <w:lang w:eastAsia="ru-RU"/>
        </w:rPr>
        <w:t>Морозовского района</w:t>
      </w:r>
      <w:r w:rsidRPr="00967DF2">
        <w:rPr>
          <w:rFonts w:ascii="Times New Roman" w:eastAsia="Times New Roman" w:hAnsi="Times New Roman" w:cs="Times New Roman"/>
          <w:sz w:val="24"/>
          <w:szCs w:val="24"/>
          <w:lang w:eastAsia="ru-RU"/>
        </w:rPr>
        <w:t>.</w:t>
      </w:r>
    </w:p>
    <w:p w:rsidR="006F40DF" w:rsidRPr="00967DF2" w:rsidRDefault="006F40DF"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48" w:name="_Toc48550615"/>
      <w:bookmarkStart w:id="49" w:name="_Toc57714668"/>
      <w:r w:rsidRPr="00967DF2">
        <w:rPr>
          <w:rFonts w:ascii="Times New Roman" w:hAnsi="Times New Roman" w:cs="Times New Roman"/>
          <w:caps w:val="0"/>
          <w:szCs w:val="24"/>
        </w:rPr>
        <w:t>Статья 23.  Максимальные выступы за красную линию (линию регулирования застройки) элементов зданий, строений, сооружений</w:t>
      </w:r>
      <w:bookmarkEnd w:id="48"/>
      <w:bookmarkEnd w:id="49"/>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Максимальные выступы за красную линию (линию регулирования застройки) допускаются в отношении:</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отдельных частей здания (эркеров, балконов) в случае, если они располагаются не ниже 3,0 метра от отметки земли, выступают за пределы красной линии не более чем на 1,5 метра, не нависают над проезжей частью, суммарная протяжённость выступа за красную линию таких частей не больше чем 50 процентов от протяжённости красной линии в пределах земельного участка;</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карнизов зданий, выступающих не более чем на 1,0 метра и расположенных не ниже 3,0 метра от земли;</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приямков окон цокольных и подвальных этажей, лестниц, ведущих в цокольные и подвальные этажи, если они выступают за плоскость линии отступа не более чем на 1,3 метра (включая ограждение) и имеют (могут иметь) ограждение на высоту не более 1,1 метра;</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крылец зданий, если они выступают за красную линию не более чем на 1,5 метра, консольных навесов над крыльцами, не имеющих собственных опор.</w:t>
      </w:r>
    </w:p>
    <w:p w:rsidR="006F40DF" w:rsidRPr="00967DF2" w:rsidRDefault="006F40D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В случае выступа за красную линию приямков, крылец, ширина тротуара в месте размещения такого приямка или крыльца должна быть не менее трёх четвертей от ширины тротуара на всей протяжённости границы земельного участка, выходящего на красную линию, но не менее 1,5 метра.</w:t>
      </w:r>
    </w:p>
    <w:p w:rsidR="005616FB" w:rsidRPr="00967DF2" w:rsidRDefault="005616FB" w:rsidP="00967DF2">
      <w:pPr>
        <w:pStyle w:val="1"/>
        <w:shd w:val="clear" w:color="auto" w:fill="FFFFFF" w:themeFill="background1"/>
        <w:spacing w:before="0" w:line="240" w:lineRule="auto"/>
        <w:ind w:firstLine="709"/>
        <w:rPr>
          <w:rFonts w:ascii="Times New Roman" w:eastAsia="Times New Roman" w:hAnsi="Times New Roman" w:cs="Times New Roman"/>
          <w:szCs w:val="24"/>
          <w:lang w:eastAsia="ru-RU"/>
        </w:rPr>
      </w:pPr>
      <w:bookmarkStart w:id="50" w:name="_Toc48550616"/>
    </w:p>
    <w:p w:rsidR="005616FB" w:rsidRPr="00967DF2" w:rsidRDefault="005616FB" w:rsidP="00967DF2">
      <w:pPr>
        <w:pStyle w:val="1"/>
        <w:shd w:val="clear" w:color="auto" w:fill="FFFFFF" w:themeFill="background1"/>
        <w:spacing w:before="0" w:line="240" w:lineRule="auto"/>
        <w:ind w:firstLine="709"/>
        <w:rPr>
          <w:rFonts w:ascii="Times New Roman" w:eastAsia="Times New Roman" w:hAnsi="Times New Roman" w:cs="Times New Roman"/>
          <w:szCs w:val="24"/>
          <w:lang w:eastAsia="ru-RU"/>
        </w:rPr>
      </w:pPr>
    </w:p>
    <w:p w:rsidR="005616FB" w:rsidRPr="00967DF2" w:rsidRDefault="005616FB" w:rsidP="00967DF2">
      <w:pPr>
        <w:pStyle w:val="1"/>
        <w:shd w:val="clear" w:color="auto" w:fill="FFFFFF" w:themeFill="background1"/>
        <w:spacing w:before="0" w:line="240" w:lineRule="auto"/>
        <w:ind w:firstLine="709"/>
        <w:rPr>
          <w:rFonts w:ascii="Times New Roman" w:eastAsia="Times New Roman" w:hAnsi="Times New Roman" w:cs="Times New Roman"/>
          <w:szCs w:val="24"/>
          <w:lang w:eastAsia="ru-RU"/>
        </w:rPr>
      </w:pPr>
    </w:p>
    <w:p w:rsidR="00CC008E" w:rsidRPr="00967DF2" w:rsidRDefault="00CC008E" w:rsidP="00967DF2">
      <w:pPr>
        <w:pStyle w:val="1"/>
        <w:shd w:val="clear" w:color="auto" w:fill="FFFFFF" w:themeFill="background1"/>
        <w:spacing w:before="0" w:line="240" w:lineRule="auto"/>
        <w:ind w:firstLine="709"/>
        <w:rPr>
          <w:rFonts w:ascii="Times New Roman" w:eastAsia="Times New Roman" w:hAnsi="Times New Roman" w:cs="Times New Roman"/>
          <w:szCs w:val="24"/>
          <w:lang w:eastAsia="ru-RU"/>
        </w:rPr>
      </w:pPr>
      <w:bookmarkStart w:id="51" w:name="_Toc57714669"/>
      <w:r w:rsidRPr="00967DF2">
        <w:rPr>
          <w:rFonts w:ascii="Times New Roman" w:eastAsia="Times New Roman" w:hAnsi="Times New Roman" w:cs="Times New Roman"/>
          <w:szCs w:val="24"/>
          <w:lang w:eastAsia="ru-RU"/>
        </w:rPr>
        <w:t>Раздел </w:t>
      </w:r>
      <w:proofErr w:type="gramStart"/>
      <w:r w:rsidRPr="00967DF2">
        <w:rPr>
          <w:rFonts w:ascii="Times New Roman" w:eastAsia="Times New Roman" w:hAnsi="Times New Roman" w:cs="Times New Roman"/>
          <w:szCs w:val="24"/>
          <w:lang w:eastAsia="ru-RU"/>
        </w:rPr>
        <w:t>II  Карта</w:t>
      </w:r>
      <w:proofErr w:type="gramEnd"/>
      <w:r w:rsidRPr="00967DF2">
        <w:rPr>
          <w:rFonts w:ascii="Times New Roman" w:eastAsia="Times New Roman" w:hAnsi="Times New Roman" w:cs="Times New Roman"/>
          <w:szCs w:val="24"/>
          <w:lang w:eastAsia="ru-RU"/>
        </w:rPr>
        <w:t xml:space="preserve"> градостроительного зонирования</w:t>
      </w:r>
      <w:bookmarkEnd w:id="50"/>
      <w:bookmarkEnd w:id="51"/>
    </w:p>
    <w:p w:rsidR="00CC008E" w:rsidRPr="00967DF2" w:rsidRDefault="00CC008E" w:rsidP="00967DF2">
      <w:pPr>
        <w:pStyle w:val="22"/>
        <w:pBdr>
          <w:top w:val="none" w:sz="0" w:space="0" w:color="auto"/>
          <w:left w:val="none" w:sz="0" w:space="0" w:color="auto"/>
          <w:bottom w:val="none" w:sz="0" w:space="0" w:color="auto"/>
          <w:right w:val="none" w:sz="0" w:space="0" w:color="auto"/>
        </w:pBdr>
        <w:shd w:val="clear" w:color="auto" w:fill="FFFFFF" w:themeFill="background1"/>
        <w:spacing w:before="0" w:line="240" w:lineRule="auto"/>
        <w:ind w:firstLine="709"/>
        <w:rPr>
          <w:rFonts w:ascii="Times New Roman" w:hAnsi="Times New Roman" w:cs="Times New Roman"/>
          <w:szCs w:val="24"/>
        </w:rPr>
      </w:pPr>
      <w:bookmarkStart w:id="52" w:name="_Toc48550617"/>
      <w:bookmarkStart w:id="53" w:name="_Toc57714670"/>
      <w:r w:rsidRPr="00967DF2">
        <w:rPr>
          <w:rFonts w:ascii="Times New Roman" w:hAnsi="Times New Roman" w:cs="Times New Roman"/>
          <w:szCs w:val="24"/>
        </w:rPr>
        <w:t xml:space="preserve">Глава 7.  Положение </w:t>
      </w:r>
      <w:proofErr w:type="gramStart"/>
      <w:r w:rsidRPr="00967DF2">
        <w:rPr>
          <w:rFonts w:ascii="Times New Roman" w:hAnsi="Times New Roman" w:cs="Times New Roman"/>
          <w:szCs w:val="24"/>
        </w:rPr>
        <w:t>о  градостроительном</w:t>
      </w:r>
      <w:proofErr w:type="gramEnd"/>
      <w:r w:rsidRPr="00967DF2">
        <w:rPr>
          <w:rFonts w:ascii="Times New Roman" w:hAnsi="Times New Roman" w:cs="Times New Roman"/>
          <w:szCs w:val="24"/>
        </w:rPr>
        <w:t xml:space="preserve"> зонировании</w:t>
      </w:r>
      <w:bookmarkEnd w:id="52"/>
      <w:bookmarkEnd w:id="53"/>
    </w:p>
    <w:p w:rsidR="00CC008E" w:rsidRPr="00967DF2" w:rsidRDefault="00CC008E"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54" w:name="_Toc48550618"/>
      <w:bookmarkStart w:id="55" w:name="_Toc57714671"/>
      <w:r w:rsidRPr="00967DF2">
        <w:rPr>
          <w:rFonts w:ascii="Times New Roman" w:hAnsi="Times New Roman" w:cs="Times New Roman"/>
          <w:caps w:val="0"/>
          <w:szCs w:val="24"/>
        </w:rPr>
        <w:t>Статья 24.  Общие положения о Карте градостроительного зонирования</w:t>
      </w:r>
      <w:bookmarkEnd w:id="54"/>
      <w:bookmarkEnd w:id="55"/>
    </w:p>
    <w:p w:rsidR="009667C6" w:rsidRPr="00967DF2" w:rsidRDefault="009667C6" w:rsidP="00967DF2">
      <w:pPr>
        <w:pStyle w:val="affffffe"/>
        <w:tabs>
          <w:tab w:val="left" w:pos="0"/>
        </w:tabs>
        <w:spacing w:before="0"/>
        <w:ind w:firstLine="709"/>
        <w:rPr>
          <w:rFonts w:ascii="Times New Roman" w:hAnsi="Times New Roman"/>
          <w:sz w:val="24"/>
          <w:lang w:eastAsia="ru-RU"/>
        </w:rPr>
      </w:pPr>
      <w:r w:rsidRPr="00967DF2">
        <w:rPr>
          <w:rFonts w:ascii="Times New Roman" w:hAnsi="Times New Roman"/>
          <w:sz w:val="24"/>
          <w:lang w:eastAsia="ru-RU"/>
        </w:rPr>
        <w:t>Карта градостроительного зонирования является приложением 1 к настоящим Правилам</w:t>
      </w:r>
      <w:r w:rsidR="003F5DEF" w:rsidRPr="00967DF2">
        <w:rPr>
          <w:rFonts w:ascii="Times New Roman" w:hAnsi="Times New Roman"/>
          <w:sz w:val="24"/>
          <w:lang w:eastAsia="ru-RU"/>
        </w:rPr>
        <w:t xml:space="preserve"> землепользования и заст</w:t>
      </w:r>
      <w:r w:rsidR="00CB5A89" w:rsidRPr="00967DF2">
        <w:rPr>
          <w:rFonts w:ascii="Times New Roman" w:hAnsi="Times New Roman"/>
          <w:sz w:val="24"/>
          <w:lang w:eastAsia="ru-RU"/>
        </w:rPr>
        <w:t>р</w:t>
      </w:r>
      <w:r w:rsidR="003F5DEF" w:rsidRPr="00967DF2">
        <w:rPr>
          <w:rFonts w:ascii="Times New Roman" w:hAnsi="Times New Roman"/>
          <w:sz w:val="24"/>
          <w:lang w:eastAsia="ru-RU"/>
        </w:rPr>
        <w:t>ойки</w:t>
      </w:r>
      <w:r w:rsidRPr="00967DF2">
        <w:rPr>
          <w:rFonts w:ascii="Times New Roman" w:hAnsi="Times New Roman"/>
          <w:sz w:val="24"/>
          <w:lang w:eastAsia="ru-RU"/>
        </w:rPr>
        <w:t>.</w:t>
      </w:r>
    </w:p>
    <w:p w:rsidR="001850B9" w:rsidRPr="00967DF2" w:rsidRDefault="00CC008E" w:rsidP="00967DF2">
      <w:pPr>
        <w:pStyle w:val="affffffe"/>
        <w:tabs>
          <w:tab w:val="left" w:pos="0"/>
        </w:tabs>
        <w:spacing w:before="0"/>
        <w:ind w:firstLine="709"/>
        <w:rPr>
          <w:rFonts w:ascii="Times New Roman" w:hAnsi="Times New Roman"/>
          <w:sz w:val="24"/>
          <w:lang w:eastAsia="ru-RU"/>
        </w:rPr>
      </w:pPr>
      <w:r w:rsidRPr="00967DF2">
        <w:rPr>
          <w:rFonts w:ascii="Times New Roman" w:hAnsi="Times New Roman"/>
          <w:sz w:val="24"/>
          <w:lang w:eastAsia="ru-RU"/>
        </w:rPr>
        <w:t xml:space="preserve">1.  Карта градостроительного зонирования территории </w:t>
      </w:r>
      <w:r w:rsidR="00CA722E" w:rsidRPr="00967DF2">
        <w:rPr>
          <w:rFonts w:ascii="Times New Roman" w:hAnsi="Times New Roman"/>
          <w:sz w:val="24"/>
          <w:lang w:eastAsia="ru-RU"/>
        </w:rPr>
        <w:t>сельского</w:t>
      </w:r>
      <w:r w:rsidRPr="00967DF2">
        <w:rPr>
          <w:rFonts w:ascii="Times New Roman" w:hAnsi="Times New Roman"/>
          <w:sz w:val="24"/>
          <w:lang w:eastAsia="ru-RU"/>
        </w:rPr>
        <w:t xml:space="preserve"> </w:t>
      </w:r>
      <w:proofErr w:type="gramStart"/>
      <w:r w:rsidRPr="00967DF2">
        <w:rPr>
          <w:rFonts w:ascii="Times New Roman" w:hAnsi="Times New Roman"/>
          <w:sz w:val="24"/>
          <w:lang w:eastAsia="ru-RU"/>
        </w:rPr>
        <w:t>поселения  выполнена</w:t>
      </w:r>
      <w:proofErr w:type="gramEnd"/>
    </w:p>
    <w:p w:rsidR="001850B9" w:rsidRPr="00967DF2" w:rsidRDefault="001850B9" w:rsidP="00967DF2">
      <w:pPr>
        <w:pStyle w:val="affffffe"/>
        <w:tabs>
          <w:tab w:val="left" w:pos="0"/>
        </w:tabs>
        <w:spacing w:before="0"/>
        <w:ind w:firstLine="709"/>
        <w:rPr>
          <w:rFonts w:ascii="Times New Roman" w:hAnsi="Times New Roman"/>
          <w:sz w:val="24"/>
          <w:lang w:eastAsia="ru-RU"/>
        </w:rPr>
      </w:pPr>
      <w:r w:rsidRPr="00967DF2">
        <w:rPr>
          <w:rFonts w:ascii="Times New Roman" w:hAnsi="Times New Roman"/>
          <w:sz w:val="24"/>
          <w:lang w:eastAsia="ru-RU"/>
        </w:rPr>
        <w:t xml:space="preserve">1) для территории </w:t>
      </w:r>
      <w:r w:rsidR="00313566" w:rsidRPr="00967DF2">
        <w:rPr>
          <w:rFonts w:ascii="Times New Roman" w:hAnsi="Times New Roman"/>
          <w:sz w:val="24"/>
          <w:lang w:eastAsia="ru-RU"/>
        </w:rPr>
        <w:t>сельского поселения</w:t>
      </w:r>
      <w:r w:rsidR="00CC008E" w:rsidRPr="00967DF2">
        <w:rPr>
          <w:rFonts w:ascii="Times New Roman" w:hAnsi="Times New Roman"/>
          <w:sz w:val="24"/>
          <w:lang w:eastAsia="ru-RU"/>
        </w:rPr>
        <w:t xml:space="preserve"> в масштабе 1:</w:t>
      </w:r>
      <w:r w:rsidRPr="00967DF2">
        <w:rPr>
          <w:rFonts w:ascii="Times New Roman" w:hAnsi="Times New Roman"/>
          <w:sz w:val="24"/>
          <w:lang w:eastAsia="ru-RU"/>
        </w:rPr>
        <w:t xml:space="preserve">25000; </w:t>
      </w:r>
    </w:p>
    <w:p w:rsidR="00CC008E" w:rsidRPr="00967DF2" w:rsidRDefault="001850B9" w:rsidP="00967DF2">
      <w:pPr>
        <w:pStyle w:val="affffffe"/>
        <w:tabs>
          <w:tab w:val="left" w:pos="0"/>
        </w:tabs>
        <w:spacing w:before="0"/>
        <w:ind w:firstLine="709"/>
        <w:rPr>
          <w:rFonts w:ascii="Times New Roman" w:hAnsi="Times New Roman"/>
          <w:sz w:val="24"/>
          <w:lang w:eastAsia="ru-RU"/>
        </w:rPr>
      </w:pPr>
      <w:r w:rsidRPr="00967DF2">
        <w:rPr>
          <w:rFonts w:ascii="Times New Roman" w:hAnsi="Times New Roman"/>
          <w:sz w:val="24"/>
          <w:lang w:eastAsia="ru-RU"/>
        </w:rPr>
        <w:t xml:space="preserve">2) для территории населенных пунктов </w:t>
      </w:r>
      <w:r w:rsidR="00313566" w:rsidRPr="00967DF2">
        <w:rPr>
          <w:rFonts w:ascii="Times New Roman" w:hAnsi="Times New Roman"/>
          <w:sz w:val="24"/>
          <w:lang w:eastAsia="ru-RU"/>
        </w:rPr>
        <w:t xml:space="preserve">сельского поселения </w:t>
      </w:r>
      <w:r w:rsidRPr="00967DF2">
        <w:rPr>
          <w:rFonts w:ascii="Times New Roman" w:hAnsi="Times New Roman"/>
          <w:sz w:val="24"/>
          <w:lang w:eastAsia="ru-RU"/>
        </w:rPr>
        <w:t>в масштабе 1:10000</w:t>
      </w:r>
      <w:r w:rsidR="00CC008E" w:rsidRPr="00967DF2">
        <w:rPr>
          <w:rFonts w:ascii="Times New Roman" w:hAnsi="Times New Roman"/>
          <w:sz w:val="24"/>
          <w:lang w:eastAsia="ru-RU"/>
        </w:rPr>
        <w:t>.</w:t>
      </w:r>
      <w:bookmarkStart w:id="56" w:name="_Карта_зон_действия"/>
      <w:bookmarkEnd w:id="56"/>
    </w:p>
    <w:p w:rsidR="009667C6" w:rsidRPr="00967DF2" w:rsidRDefault="00CC008E" w:rsidP="00967DF2">
      <w:pPr>
        <w:pStyle w:val="affffffe"/>
        <w:tabs>
          <w:tab w:val="left" w:pos="0"/>
        </w:tabs>
        <w:spacing w:before="0"/>
        <w:ind w:firstLine="709"/>
        <w:rPr>
          <w:rFonts w:ascii="Times New Roman" w:hAnsi="Times New Roman"/>
          <w:sz w:val="24"/>
          <w:lang w:eastAsia="ru-RU"/>
        </w:rPr>
      </w:pPr>
      <w:r w:rsidRPr="00967DF2">
        <w:rPr>
          <w:rFonts w:ascii="Times New Roman" w:hAnsi="Times New Roman"/>
          <w:sz w:val="24"/>
          <w:lang w:eastAsia="ru-RU"/>
        </w:rPr>
        <w:t>2.  </w:t>
      </w:r>
      <w:r w:rsidR="009667C6" w:rsidRPr="00967DF2">
        <w:rPr>
          <w:rFonts w:ascii="Times New Roman" w:hAnsi="Times New Roman"/>
          <w:sz w:val="24"/>
          <w:lang w:eastAsia="ru-RU"/>
        </w:rPr>
        <w:t>На карте градостроительного зонирования отображены:</w:t>
      </w:r>
    </w:p>
    <w:p w:rsidR="009667C6" w:rsidRPr="00967DF2" w:rsidRDefault="009667C6" w:rsidP="00967DF2">
      <w:pPr>
        <w:pStyle w:val="affffffe"/>
        <w:tabs>
          <w:tab w:val="left" w:pos="0"/>
        </w:tabs>
        <w:spacing w:before="0"/>
        <w:ind w:firstLine="709"/>
        <w:rPr>
          <w:rFonts w:ascii="Times New Roman" w:hAnsi="Times New Roman"/>
          <w:sz w:val="24"/>
          <w:lang w:eastAsia="ru-RU"/>
        </w:rPr>
      </w:pPr>
      <w:r w:rsidRPr="00967DF2">
        <w:rPr>
          <w:rFonts w:ascii="Times New Roman" w:hAnsi="Times New Roman"/>
          <w:sz w:val="24"/>
          <w:lang w:eastAsia="ru-RU"/>
        </w:rPr>
        <w:t>1) границы муниципального образования «</w:t>
      </w:r>
      <w:proofErr w:type="spellStart"/>
      <w:r w:rsidR="00CB5A89" w:rsidRPr="00967DF2">
        <w:rPr>
          <w:rFonts w:ascii="Times New Roman" w:hAnsi="Times New Roman"/>
          <w:sz w:val="24"/>
          <w:lang w:eastAsia="ru-RU"/>
        </w:rPr>
        <w:t>Парамоновское</w:t>
      </w:r>
      <w:proofErr w:type="spellEnd"/>
      <w:r w:rsidR="00CB5A89" w:rsidRPr="00967DF2">
        <w:rPr>
          <w:rFonts w:ascii="Times New Roman" w:hAnsi="Times New Roman"/>
          <w:sz w:val="24"/>
          <w:lang w:eastAsia="ru-RU"/>
        </w:rPr>
        <w:t xml:space="preserve"> </w:t>
      </w:r>
      <w:r w:rsidRPr="00967DF2">
        <w:rPr>
          <w:rFonts w:ascii="Times New Roman" w:hAnsi="Times New Roman"/>
          <w:sz w:val="24"/>
          <w:lang w:eastAsia="ru-RU"/>
        </w:rPr>
        <w:t>сельское поселение»;</w:t>
      </w:r>
    </w:p>
    <w:p w:rsidR="009667C6" w:rsidRPr="00967DF2" w:rsidRDefault="009667C6" w:rsidP="00967DF2">
      <w:pPr>
        <w:pStyle w:val="affffffe"/>
        <w:tabs>
          <w:tab w:val="left" w:pos="0"/>
        </w:tabs>
        <w:suppressAutoHyphens/>
        <w:spacing w:before="0"/>
        <w:ind w:firstLine="709"/>
        <w:rPr>
          <w:rFonts w:ascii="Times New Roman" w:hAnsi="Times New Roman"/>
          <w:sz w:val="24"/>
          <w:lang w:eastAsia="ru-RU"/>
        </w:rPr>
      </w:pPr>
      <w:r w:rsidRPr="00967DF2">
        <w:rPr>
          <w:rFonts w:ascii="Times New Roman" w:hAnsi="Times New Roman"/>
          <w:sz w:val="24"/>
          <w:lang w:eastAsia="ru-RU"/>
        </w:rPr>
        <w:t xml:space="preserve">2) границы населенных пунктов </w:t>
      </w:r>
      <w:proofErr w:type="spellStart"/>
      <w:r w:rsidR="00CB5A89" w:rsidRPr="00967DF2">
        <w:rPr>
          <w:rFonts w:ascii="Times New Roman" w:hAnsi="Times New Roman"/>
          <w:sz w:val="24"/>
          <w:lang w:eastAsia="ru-RU"/>
        </w:rPr>
        <w:t>Парамоновского</w:t>
      </w:r>
      <w:proofErr w:type="spellEnd"/>
      <w:r w:rsidRPr="00967DF2">
        <w:rPr>
          <w:rFonts w:ascii="Times New Roman" w:hAnsi="Times New Roman"/>
          <w:sz w:val="24"/>
          <w:lang w:eastAsia="ru-RU"/>
        </w:rPr>
        <w:t xml:space="preserve"> сельского поселения;</w:t>
      </w:r>
    </w:p>
    <w:p w:rsidR="009667C6" w:rsidRPr="00967DF2" w:rsidRDefault="009667C6" w:rsidP="00967DF2">
      <w:pPr>
        <w:pStyle w:val="affffffe"/>
        <w:tabs>
          <w:tab w:val="left" w:pos="0"/>
        </w:tabs>
        <w:suppressAutoHyphens/>
        <w:spacing w:before="0"/>
        <w:ind w:firstLine="709"/>
        <w:rPr>
          <w:rFonts w:ascii="Times New Roman" w:hAnsi="Times New Roman"/>
          <w:sz w:val="24"/>
          <w:lang w:eastAsia="ru-RU"/>
        </w:rPr>
      </w:pPr>
      <w:r w:rsidRPr="00967DF2">
        <w:rPr>
          <w:rFonts w:ascii="Times New Roman" w:hAnsi="Times New Roman"/>
          <w:sz w:val="24"/>
          <w:lang w:eastAsia="ru-RU"/>
        </w:rPr>
        <w:t xml:space="preserve">3) границы территориальных зон </w:t>
      </w:r>
      <w:proofErr w:type="spellStart"/>
      <w:r w:rsidR="00CB5A89" w:rsidRPr="00967DF2">
        <w:rPr>
          <w:rFonts w:ascii="Times New Roman" w:hAnsi="Times New Roman"/>
          <w:sz w:val="24"/>
          <w:lang w:eastAsia="ru-RU"/>
        </w:rPr>
        <w:t>Парамоновского</w:t>
      </w:r>
      <w:proofErr w:type="spellEnd"/>
      <w:r w:rsidR="00CB5A89" w:rsidRPr="00967DF2">
        <w:rPr>
          <w:rFonts w:ascii="Times New Roman" w:hAnsi="Times New Roman"/>
          <w:sz w:val="24"/>
          <w:lang w:eastAsia="ru-RU"/>
        </w:rPr>
        <w:t xml:space="preserve"> </w:t>
      </w:r>
      <w:r w:rsidRPr="00967DF2">
        <w:rPr>
          <w:rFonts w:ascii="Times New Roman" w:hAnsi="Times New Roman"/>
          <w:sz w:val="24"/>
          <w:lang w:eastAsia="ru-RU"/>
        </w:rPr>
        <w:t>сельского поселения;</w:t>
      </w:r>
    </w:p>
    <w:p w:rsidR="009667C6" w:rsidRPr="00967DF2" w:rsidRDefault="009667C6" w:rsidP="00967DF2">
      <w:pPr>
        <w:pStyle w:val="affffffe"/>
        <w:tabs>
          <w:tab w:val="left" w:pos="0"/>
        </w:tabs>
        <w:suppressAutoHyphens/>
        <w:spacing w:before="0"/>
        <w:ind w:firstLine="709"/>
        <w:rPr>
          <w:rFonts w:ascii="Times New Roman" w:hAnsi="Times New Roman"/>
          <w:sz w:val="24"/>
          <w:lang w:eastAsia="ru-RU"/>
        </w:rPr>
      </w:pPr>
      <w:r w:rsidRPr="00967DF2">
        <w:rPr>
          <w:rFonts w:ascii="Times New Roman" w:hAnsi="Times New Roman"/>
          <w:sz w:val="24"/>
          <w:lang w:eastAsia="ru-RU"/>
        </w:rPr>
        <w:t xml:space="preserve">4) границы территориальных зон населенных пунктов </w:t>
      </w:r>
      <w:proofErr w:type="spellStart"/>
      <w:r w:rsidR="00CB5A89" w:rsidRPr="00967DF2">
        <w:rPr>
          <w:rFonts w:ascii="Times New Roman" w:hAnsi="Times New Roman"/>
          <w:sz w:val="24"/>
          <w:lang w:eastAsia="ru-RU"/>
        </w:rPr>
        <w:t>Парамоновского</w:t>
      </w:r>
      <w:proofErr w:type="spellEnd"/>
      <w:r w:rsidR="00CB5A89" w:rsidRPr="00967DF2">
        <w:rPr>
          <w:rFonts w:ascii="Times New Roman" w:hAnsi="Times New Roman"/>
          <w:sz w:val="24"/>
          <w:lang w:eastAsia="ru-RU"/>
        </w:rPr>
        <w:t xml:space="preserve"> </w:t>
      </w:r>
      <w:r w:rsidRPr="00967DF2">
        <w:rPr>
          <w:rFonts w:ascii="Times New Roman" w:hAnsi="Times New Roman"/>
          <w:sz w:val="24"/>
          <w:lang w:eastAsia="ru-RU"/>
        </w:rPr>
        <w:t>сельского поселения;</w:t>
      </w:r>
    </w:p>
    <w:p w:rsidR="003F5DEF" w:rsidRPr="00967DF2" w:rsidRDefault="003F5DEF" w:rsidP="00967DF2">
      <w:pPr>
        <w:pStyle w:val="affffffe"/>
        <w:tabs>
          <w:tab w:val="left" w:pos="0"/>
        </w:tabs>
        <w:suppressAutoHyphens/>
        <w:spacing w:before="0"/>
        <w:ind w:firstLine="709"/>
        <w:rPr>
          <w:rFonts w:ascii="Times New Roman" w:hAnsi="Times New Roman"/>
          <w:sz w:val="24"/>
          <w:lang w:eastAsia="ru-RU"/>
        </w:rPr>
      </w:pPr>
      <w:r w:rsidRPr="00967DF2">
        <w:rPr>
          <w:rFonts w:ascii="Times New Roman" w:hAnsi="Times New Roman"/>
          <w:sz w:val="24"/>
          <w:lang w:eastAsia="ru-RU"/>
        </w:rPr>
        <w:t>5) границы территорий объектов культурного наследия и границы зон с особыми условиями использования территорий, выделенных по условиям охраны объектов культурного наследия;</w:t>
      </w:r>
    </w:p>
    <w:p w:rsidR="003F5DEF" w:rsidRPr="00967DF2" w:rsidRDefault="003F5DEF" w:rsidP="00967DF2">
      <w:pPr>
        <w:pStyle w:val="affffffe"/>
        <w:tabs>
          <w:tab w:val="left" w:pos="0"/>
        </w:tabs>
        <w:suppressAutoHyphens/>
        <w:spacing w:before="0"/>
        <w:ind w:firstLine="709"/>
        <w:rPr>
          <w:rFonts w:ascii="Times New Roman" w:hAnsi="Times New Roman"/>
          <w:sz w:val="24"/>
          <w:lang w:eastAsia="ru-RU"/>
        </w:rPr>
      </w:pPr>
      <w:r w:rsidRPr="00967DF2">
        <w:rPr>
          <w:rFonts w:ascii="Times New Roman" w:hAnsi="Times New Roman"/>
          <w:sz w:val="24"/>
          <w:lang w:eastAsia="ru-RU"/>
        </w:rPr>
        <w:t>6) границы зон с особыми условиями использования территорий, выделенных по условиям охраны окружающей среды.</w:t>
      </w:r>
    </w:p>
    <w:p w:rsidR="009667C6" w:rsidRPr="00967DF2" w:rsidRDefault="009667C6" w:rsidP="00967DF2">
      <w:pPr>
        <w:tabs>
          <w:tab w:val="left" w:pos="0"/>
        </w:tabs>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hAnsi="Times New Roman" w:cs="Times New Roman"/>
          <w:sz w:val="24"/>
          <w:szCs w:val="24"/>
          <w:lang w:eastAsia="ru-RU"/>
        </w:rPr>
        <w:t>Г</w:t>
      </w:r>
      <w:r w:rsidRPr="00967DF2">
        <w:rPr>
          <w:rFonts w:ascii="Times New Roman" w:eastAsia="Times New Roman" w:hAnsi="Times New Roman" w:cs="Times New Roman"/>
          <w:sz w:val="24"/>
          <w:szCs w:val="24"/>
          <w:lang w:eastAsia="ru-RU"/>
        </w:rPr>
        <w:t xml:space="preserve">раницы территориальных зон </w:t>
      </w:r>
      <w:r w:rsidRPr="00967DF2">
        <w:rPr>
          <w:rFonts w:ascii="Times New Roman" w:hAnsi="Times New Roman" w:cs="Times New Roman"/>
          <w:sz w:val="24"/>
          <w:szCs w:val="24"/>
          <w:lang w:eastAsia="ru-RU"/>
        </w:rPr>
        <w:t>н</w:t>
      </w:r>
      <w:r w:rsidRPr="00967DF2">
        <w:rPr>
          <w:rFonts w:ascii="Times New Roman" w:eastAsia="Times New Roman" w:hAnsi="Times New Roman" w:cs="Times New Roman"/>
          <w:sz w:val="24"/>
          <w:szCs w:val="24"/>
          <w:lang w:eastAsia="ru-RU"/>
        </w:rPr>
        <w:t xml:space="preserve">а карте градостроительного зонирования установлены в соответствии с требованиями Градостроительного кодекса Российской Федерации, с учетом границ функциональных зон, определенных генеральным планом </w:t>
      </w:r>
      <w:r w:rsidRPr="00967DF2">
        <w:rPr>
          <w:rFonts w:ascii="Times New Roman" w:hAnsi="Times New Roman" w:cs="Times New Roman"/>
          <w:sz w:val="24"/>
          <w:szCs w:val="24"/>
          <w:lang w:eastAsia="ru-RU"/>
        </w:rPr>
        <w:t xml:space="preserve">сельского </w:t>
      </w:r>
      <w:r w:rsidRPr="00967DF2">
        <w:rPr>
          <w:rFonts w:ascii="Times New Roman" w:eastAsia="Times New Roman" w:hAnsi="Times New Roman" w:cs="Times New Roman"/>
          <w:sz w:val="24"/>
          <w:szCs w:val="24"/>
          <w:lang w:eastAsia="ru-RU"/>
        </w:rPr>
        <w:t>поселения.</w:t>
      </w:r>
    </w:p>
    <w:p w:rsidR="00CC008E" w:rsidRPr="00967DF2" w:rsidRDefault="00CC008E" w:rsidP="00967DF2">
      <w:pPr>
        <w:pStyle w:val="affffffe"/>
        <w:tabs>
          <w:tab w:val="left" w:pos="0"/>
        </w:tabs>
        <w:suppressAutoHyphens/>
        <w:spacing w:before="0"/>
        <w:ind w:firstLine="709"/>
        <w:rPr>
          <w:rFonts w:ascii="Times New Roman" w:hAnsi="Times New Roman"/>
          <w:sz w:val="24"/>
          <w:lang w:eastAsia="ru-RU"/>
        </w:rPr>
      </w:pPr>
      <w:r w:rsidRPr="00967DF2">
        <w:rPr>
          <w:rFonts w:ascii="Times New Roman" w:hAnsi="Times New Roman"/>
          <w:sz w:val="24"/>
          <w:lang w:eastAsia="ru-RU"/>
        </w:rPr>
        <w:t>Карты территорий, в границах которых предусмотрено осуществление деятельности по комплексному и устойчивому развитию территории</w:t>
      </w:r>
      <w:r w:rsidR="003F5DEF" w:rsidRPr="00967DF2">
        <w:rPr>
          <w:rFonts w:ascii="Times New Roman" w:hAnsi="Times New Roman"/>
          <w:sz w:val="24"/>
          <w:lang w:eastAsia="ru-RU"/>
        </w:rPr>
        <w:t xml:space="preserve"> </w:t>
      </w:r>
      <w:r w:rsidR="00E27D5C" w:rsidRPr="00967DF2">
        <w:rPr>
          <w:rFonts w:ascii="Times New Roman" w:hAnsi="Times New Roman"/>
          <w:sz w:val="24"/>
          <w:lang w:eastAsia="ru-RU"/>
        </w:rPr>
        <w:t>не создавались ввиду отсутствия</w:t>
      </w:r>
      <w:r w:rsidRPr="00967DF2">
        <w:rPr>
          <w:rFonts w:ascii="Times New Roman" w:hAnsi="Times New Roman"/>
          <w:sz w:val="24"/>
          <w:lang w:eastAsia="ru-RU"/>
        </w:rPr>
        <w:t xml:space="preserve"> осуществления такой деятельности</w:t>
      </w:r>
      <w:r w:rsidR="00E27D5C" w:rsidRPr="00967DF2">
        <w:rPr>
          <w:rFonts w:ascii="Times New Roman" w:hAnsi="Times New Roman"/>
          <w:sz w:val="24"/>
          <w:lang w:eastAsia="ru-RU"/>
        </w:rPr>
        <w:t xml:space="preserve"> в настоящее время.</w:t>
      </w:r>
    </w:p>
    <w:p w:rsidR="00CC008E" w:rsidRPr="00967DF2" w:rsidRDefault="00CC008E"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57" w:name="_Toc48550619"/>
      <w:bookmarkStart w:id="58" w:name="_Toc57714672"/>
      <w:r w:rsidRPr="00967DF2">
        <w:rPr>
          <w:rFonts w:ascii="Times New Roman" w:hAnsi="Times New Roman" w:cs="Times New Roman"/>
          <w:caps w:val="0"/>
          <w:szCs w:val="24"/>
        </w:rPr>
        <w:t xml:space="preserve">Статья 25.  Территориальные зоны, установленные для </w:t>
      </w:r>
      <w:r w:rsidR="00CA722E" w:rsidRPr="00967DF2">
        <w:rPr>
          <w:rFonts w:ascii="Times New Roman" w:hAnsi="Times New Roman" w:cs="Times New Roman"/>
          <w:caps w:val="0"/>
          <w:szCs w:val="24"/>
        </w:rPr>
        <w:t>сельского</w:t>
      </w:r>
      <w:r w:rsidRPr="00967DF2">
        <w:rPr>
          <w:rFonts w:ascii="Times New Roman" w:hAnsi="Times New Roman" w:cs="Times New Roman"/>
          <w:caps w:val="0"/>
          <w:szCs w:val="24"/>
        </w:rPr>
        <w:t xml:space="preserve"> поселения</w:t>
      </w:r>
      <w:bookmarkEnd w:id="57"/>
      <w:bookmarkEnd w:id="58"/>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075E6E" w:rsidRPr="00967DF2">
        <w:rPr>
          <w:rFonts w:ascii="Times New Roman" w:eastAsia="Times New Roman" w:hAnsi="Times New Roman" w:cs="Times New Roman"/>
          <w:sz w:val="24"/>
          <w:szCs w:val="24"/>
          <w:lang w:eastAsia="ru-RU"/>
        </w:rPr>
        <w:t>Н</w:t>
      </w:r>
      <w:r w:rsidR="003725EF" w:rsidRPr="00967DF2">
        <w:rPr>
          <w:rFonts w:ascii="Times New Roman" w:eastAsia="Times New Roman" w:hAnsi="Times New Roman" w:cs="Times New Roman"/>
          <w:sz w:val="24"/>
          <w:szCs w:val="24"/>
          <w:lang w:eastAsia="ru-RU"/>
        </w:rPr>
        <w:t>а карте градостроительного зонирования установлены следующие территориальные зоны</w:t>
      </w:r>
      <w:r w:rsidRPr="00967DF2">
        <w:rPr>
          <w:rFonts w:ascii="Times New Roman" w:eastAsia="Times New Roman" w:hAnsi="Times New Roman" w:cs="Times New Roman"/>
          <w:sz w:val="24"/>
          <w:szCs w:val="24"/>
          <w:lang w:eastAsia="ru-RU"/>
        </w:rPr>
        <w:t xml:space="preserve">, наименования которых </w:t>
      </w:r>
      <w:r w:rsidR="005C156F" w:rsidRPr="00967DF2">
        <w:rPr>
          <w:rFonts w:ascii="Times New Roman" w:eastAsia="Times New Roman" w:hAnsi="Times New Roman" w:cs="Times New Roman"/>
          <w:sz w:val="24"/>
          <w:szCs w:val="24"/>
          <w:lang w:eastAsia="ru-RU"/>
        </w:rPr>
        <w:t>представлены</w:t>
      </w:r>
      <w:r w:rsidRPr="00967DF2">
        <w:rPr>
          <w:rFonts w:ascii="Times New Roman" w:eastAsia="Times New Roman" w:hAnsi="Times New Roman" w:cs="Times New Roman"/>
          <w:sz w:val="24"/>
          <w:szCs w:val="24"/>
          <w:lang w:eastAsia="ru-RU"/>
        </w:rPr>
        <w:t xml:space="preserve"> буквенно-цифровым кодом</w:t>
      </w:r>
      <w:r w:rsidR="005C156F" w:rsidRPr="00967DF2">
        <w:rPr>
          <w:rFonts w:ascii="Times New Roman" w:eastAsia="Times New Roman" w:hAnsi="Times New Roman" w:cs="Times New Roman"/>
          <w:sz w:val="24"/>
          <w:szCs w:val="24"/>
          <w:lang w:eastAsia="ru-RU"/>
        </w:rPr>
        <w:t xml:space="preserve"> и в описательной форме</w:t>
      </w:r>
      <w:r w:rsidRPr="00967DF2">
        <w:rPr>
          <w:rFonts w:ascii="Times New Roman" w:eastAsia="Times New Roman" w:hAnsi="Times New Roman" w:cs="Times New Roman"/>
          <w:sz w:val="24"/>
          <w:szCs w:val="24"/>
          <w:lang w:eastAsia="ru-RU"/>
        </w:rPr>
        <w:t>.</w:t>
      </w:r>
    </w:p>
    <w:p w:rsidR="003725EF" w:rsidRPr="00967DF2" w:rsidRDefault="00CA722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u w:val="single"/>
          <w:lang w:eastAsia="ru-RU"/>
        </w:rPr>
      </w:pPr>
      <w:r w:rsidRPr="00967DF2">
        <w:rPr>
          <w:rFonts w:ascii="Times New Roman" w:eastAsia="Times New Roman" w:hAnsi="Times New Roman" w:cs="Times New Roman"/>
          <w:sz w:val="24"/>
          <w:szCs w:val="24"/>
          <w:u w:val="single"/>
          <w:lang w:eastAsia="ru-RU"/>
        </w:rPr>
        <w:t>1.1.  </w:t>
      </w:r>
      <w:r w:rsidR="003F58CE" w:rsidRPr="00967DF2">
        <w:rPr>
          <w:rFonts w:ascii="Times New Roman" w:eastAsia="Times New Roman" w:hAnsi="Times New Roman" w:cs="Times New Roman"/>
          <w:sz w:val="24"/>
          <w:szCs w:val="24"/>
          <w:u w:val="single"/>
          <w:lang w:eastAsia="ru-RU"/>
        </w:rPr>
        <w:t>Зоны сельскохозяйственного использования</w:t>
      </w:r>
    </w:p>
    <w:p w:rsidR="003725EF" w:rsidRPr="00967DF2" w:rsidRDefault="003F58C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3725EF" w:rsidRPr="00967DF2">
        <w:rPr>
          <w:rFonts w:ascii="Times New Roman" w:eastAsia="Times New Roman" w:hAnsi="Times New Roman" w:cs="Times New Roman"/>
          <w:sz w:val="24"/>
          <w:szCs w:val="24"/>
          <w:lang w:eastAsia="ru-RU"/>
        </w:rPr>
        <w:t>СХ</w:t>
      </w:r>
      <w:r w:rsidR="003725EF" w:rsidRPr="00967DF2">
        <w:rPr>
          <w:rFonts w:ascii="Times New Roman" w:eastAsia="Times New Roman" w:hAnsi="Times New Roman" w:cs="Times New Roman"/>
          <w:sz w:val="24"/>
          <w:szCs w:val="24"/>
          <w:lang w:eastAsia="ru-RU"/>
        </w:rPr>
        <w:tab/>
        <w:t>–-   зона сельскохозяйственного использования;</w:t>
      </w:r>
    </w:p>
    <w:p w:rsidR="003725EF" w:rsidRPr="00967DF2" w:rsidRDefault="003F58C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3725EF" w:rsidRPr="00967DF2">
        <w:rPr>
          <w:rFonts w:ascii="Times New Roman" w:eastAsia="Times New Roman" w:hAnsi="Times New Roman" w:cs="Times New Roman"/>
          <w:sz w:val="24"/>
          <w:szCs w:val="24"/>
          <w:lang w:eastAsia="ru-RU"/>
        </w:rPr>
        <w:t>СХ-1</w:t>
      </w:r>
      <w:r w:rsidR="003725EF" w:rsidRPr="00967DF2">
        <w:rPr>
          <w:rFonts w:ascii="Times New Roman" w:eastAsia="Times New Roman" w:hAnsi="Times New Roman" w:cs="Times New Roman"/>
          <w:sz w:val="24"/>
          <w:szCs w:val="24"/>
          <w:lang w:eastAsia="ru-RU"/>
        </w:rPr>
        <w:tab/>
        <w:t>–-   зона сельскохозяйственных угодий;</w:t>
      </w:r>
    </w:p>
    <w:p w:rsidR="003725EF" w:rsidRPr="00967DF2" w:rsidRDefault="003F58CE" w:rsidP="00967DF2">
      <w:pPr>
        <w:autoSpaceDE w:val="0"/>
        <w:autoSpaceDN w:val="0"/>
        <w:adjustRightInd w:val="0"/>
        <w:spacing w:before="0" w:after="0" w:line="240" w:lineRule="auto"/>
        <w:ind w:firstLine="709"/>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СХ-2</w:t>
      </w:r>
      <w:r w:rsidRPr="00967DF2">
        <w:rPr>
          <w:rFonts w:ascii="Times New Roman" w:eastAsia="Times New Roman" w:hAnsi="Times New Roman" w:cs="Times New Roman"/>
          <w:sz w:val="24"/>
          <w:szCs w:val="24"/>
          <w:lang w:eastAsia="ru-RU"/>
        </w:rPr>
        <w:tab/>
      </w:r>
      <w:r w:rsidR="003725EF" w:rsidRPr="00967DF2">
        <w:rPr>
          <w:rFonts w:ascii="Times New Roman" w:eastAsia="Times New Roman" w:hAnsi="Times New Roman" w:cs="Times New Roman"/>
          <w:sz w:val="24"/>
          <w:szCs w:val="24"/>
          <w:lang w:eastAsia="ru-RU"/>
        </w:rPr>
        <w:t>–-   зона ограниченного ведения сельского хозяйства и</w:t>
      </w:r>
      <w:r w:rsidRPr="00967DF2">
        <w:rPr>
          <w:rFonts w:ascii="Times New Roman" w:eastAsia="Times New Roman" w:hAnsi="Times New Roman" w:cs="Times New Roman"/>
          <w:sz w:val="24"/>
          <w:szCs w:val="24"/>
          <w:lang w:eastAsia="ru-RU"/>
        </w:rPr>
        <w:br/>
        <w:t xml:space="preserve">                   </w:t>
      </w:r>
      <w:r w:rsidR="003725EF" w:rsidRPr="00967DF2">
        <w:rPr>
          <w:rFonts w:ascii="Times New Roman" w:eastAsia="Times New Roman" w:hAnsi="Times New Roman" w:cs="Times New Roman"/>
          <w:sz w:val="24"/>
          <w:szCs w:val="24"/>
          <w:lang w:eastAsia="ru-RU"/>
        </w:rPr>
        <w:t xml:space="preserve"> </w:t>
      </w:r>
      <w:r w:rsidRPr="00967DF2">
        <w:rPr>
          <w:rFonts w:ascii="Times New Roman" w:eastAsia="Times New Roman" w:hAnsi="Times New Roman" w:cs="Times New Roman"/>
          <w:sz w:val="24"/>
          <w:szCs w:val="24"/>
          <w:lang w:eastAsia="ru-RU"/>
        </w:rPr>
        <w:t xml:space="preserve">  </w:t>
      </w:r>
      <w:r w:rsidR="003725EF" w:rsidRPr="00967DF2">
        <w:rPr>
          <w:rFonts w:ascii="Times New Roman" w:eastAsia="Times New Roman" w:hAnsi="Times New Roman" w:cs="Times New Roman"/>
          <w:sz w:val="24"/>
          <w:szCs w:val="24"/>
          <w:lang w:eastAsia="ru-RU"/>
        </w:rPr>
        <w:t>сохранения</w:t>
      </w:r>
      <w:r w:rsidRPr="00967DF2">
        <w:rPr>
          <w:rFonts w:ascii="Times New Roman" w:eastAsia="Times New Roman" w:hAnsi="Times New Roman" w:cs="Times New Roman"/>
          <w:sz w:val="24"/>
          <w:szCs w:val="24"/>
          <w:lang w:eastAsia="ru-RU"/>
        </w:rPr>
        <w:t xml:space="preserve"> </w:t>
      </w:r>
      <w:r w:rsidR="003725EF" w:rsidRPr="00967DF2">
        <w:rPr>
          <w:rFonts w:ascii="Times New Roman" w:eastAsia="Times New Roman" w:hAnsi="Times New Roman" w:cs="Times New Roman"/>
          <w:sz w:val="24"/>
          <w:szCs w:val="24"/>
          <w:lang w:eastAsia="ru-RU"/>
        </w:rPr>
        <w:t>естественных природных ландшафтов;</w:t>
      </w:r>
    </w:p>
    <w:p w:rsidR="003725EF" w:rsidRPr="00967DF2" w:rsidRDefault="003F58C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СХ-3</w:t>
      </w:r>
      <w:r w:rsidR="003725EF" w:rsidRPr="00967DF2">
        <w:rPr>
          <w:rFonts w:ascii="Times New Roman" w:eastAsia="Times New Roman" w:hAnsi="Times New Roman" w:cs="Times New Roman"/>
          <w:sz w:val="24"/>
          <w:szCs w:val="24"/>
          <w:lang w:eastAsia="ru-RU"/>
        </w:rPr>
        <w:tab/>
        <w:t>–-   зона объектов сел</w:t>
      </w:r>
      <w:r w:rsidRPr="00967DF2">
        <w:rPr>
          <w:rFonts w:ascii="Times New Roman" w:eastAsia="Times New Roman" w:hAnsi="Times New Roman" w:cs="Times New Roman"/>
          <w:sz w:val="24"/>
          <w:szCs w:val="24"/>
          <w:lang w:eastAsia="ru-RU"/>
        </w:rPr>
        <w:t>ьскохозяйственного производства.</w:t>
      </w:r>
    </w:p>
    <w:p w:rsidR="003725EF" w:rsidRPr="00967DF2" w:rsidRDefault="003725E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u w:val="single"/>
          <w:lang w:eastAsia="ru-RU"/>
        </w:rPr>
      </w:pPr>
      <w:r w:rsidRPr="00967DF2">
        <w:rPr>
          <w:rFonts w:ascii="Times New Roman" w:eastAsia="Times New Roman" w:hAnsi="Times New Roman" w:cs="Times New Roman"/>
          <w:sz w:val="24"/>
          <w:szCs w:val="24"/>
          <w:u w:val="single"/>
          <w:lang w:eastAsia="ru-RU"/>
        </w:rPr>
        <w:t>1.2.  </w:t>
      </w:r>
      <w:r w:rsidR="003F58CE" w:rsidRPr="00967DF2">
        <w:rPr>
          <w:rFonts w:ascii="Times New Roman" w:eastAsia="Times New Roman" w:hAnsi="Times New Roman" w:cs="Times New Roman"/>
          <w:sz w:val="24"/>
          <w:szCs w:val="24"/>
          <w:u w:val="single"/>
          <w:lang w:eastAsia="ru-RU"/>
        </w:rPr>
        <w:t>Жилые зоны</w:t>
      </w:r>
    </w:p>
    <w:p w:rsidR="003725EF" w:rsidRPr="00967DF2" w:rsidRDefault="003F58C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3725EF" w:rsidRPr="00967DF2">
        <w:rPr>
          <w:rFonts w:ascii="Times New Roman" w:eastAsia="Times New Roman" w:hAnsi="Times New Roman" w:cs="Times New Roman"/>
          <w:sz w:val="24"/>
          <w:szCs w:val="24"/>
          <w:lang w:eastAsia="ru-RU"/>
        </w:rPr>
        <w:t>Ж</w:t>
      </w:r>
      <w:r w:rsidR="003725EF" w:rsidRPr="00967DF2">
        <w:rPr>
          <w:rFonts w:ascii="Times New Roman" w:eastAsia="Times New Roman" w:hAnsi="Times New Roman" w:cs="Times New Roman"/>
          <w:sz w:val="24"/>
          <w:szCs w:val="24"/>
          <w:lang w:eastAsia="ru-RU"/>
        </w:rPr>
        <w:tab/>
        <w:t>–-   зона жилой застройки;</w:t>
      </w:r>
    </w:p>
    <w:p w:rsidR="003725EF" w:rsidRPr="00967DF2" w:rsidRDefault="003F58C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3725EF" w:rsidRPr="00967DF2">
        <w:rPr>
          <w:rFonts w:ascii="Times New Roman" w:eastAsia="Times New Roman" w:hAnsi="Times New Roman" w:cs="Times New Roman"/>
          <w:sz w:val="24"/>
          <w:szCs w:val="24"/>
          <w:lang w:eastAsia="ru-RU"/>
        </w:rPr>
        <w:t>ОЖ</w:t>
      </w:r>
      <w:r w:rsidR="003725EF" w:rsidRPr="00967DF2">
        <w:rPr>
          <w:rFonts w:ascii="Times New Roman" w:eastAsia="Times New Roman" w:hAnsi="Times New Roman" w:cs="Times New Roman"/>
          <w:sz w:val="24"/>
          <w:szCs w:val="24"/>
          <w:lang w:eastAsia="ru-RU"/>
        </w:rPr>
        <w:tab/>
        <w:t>–-   зона застройки многофункционального назначения;</w:t>
      </w:r>
    </w:p>
    <w:p w:rsidR="003725EF" w:rsidRPr="00967DF2" w:rsidRDefault="003725E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u w:val="single"/>
          <w:lang w:eastAsia="ru-RU"/>
        </w:rPr>
      </w:pPr>
      <w:r w:rsidRPr="00967DF2">
        <w:rPr>
          <w:rFonts w:ascii="Times New Roman" w:eastAsia="Times New Roman" w:hAnsi="Times New Roman" w:cs="Times New Roman"/>
          <w:sz w:val="24"/>
          <w:szCs w:val="24"/>
          <w:u w:val="single"/>
          <w:lang w:eastAsia="ru-RU"/>
        </w:rPr>
        <w:t>1.3.  </w:t>
      </w:r>
      <w:r w:rsidR="003F58CE" w:rsidRPr="00967DF2">
        <w:rPr>
          <w:rFonts w:ascii="Times New Roman" w:eastAsia="Times New Roman" w:hAnsi="Times New Roman" w:cs="Times New Roman"/>
          <w:sz w:val="24"/>
          <w:szCs w:val="24"/>
          <w:u w:val="single"/>
          <w:lang w:eastAsia="ru-RU"/>
        </w:rPr>
        <w:t>Зоны общественно-делового назначения</w:t>
      </w:r>
    </w:p>
    <w:p w:rsidR="003725EF" w:rsidRPr="00967DF2" w:rsidRDefault="007724DD"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3725EF" w:rsidRPr="00967DF2">
        <w:rPr>
          <w:rFonts w:ascii="Times New Roman" w:eastAsia="Times New Roman" w:hAnsi="Times New Roman" w:cs="Times New Roman"/>
          <w:sz w:val="24"/>
          <w:szCs w:val="24"/>
          <w:lang w:eastAsia="ru-RU"/>
        </w:rPr>
        <w:t>ОС-</w:t>
      </w:r>
      <w:r w:rsidR="00075E6E" w:rsidRPr="00967DF2">
        <w:rPr>
          <w:rFonts w:ascii="Times New Roman" w:eastAsia="Times New Roman" w:hAnsi="Times New Roman" w:cs="Times New Roman"/>
          <w:sz w:val="24"/>
          <w:szCs w:val="24"/>
          <w:lang w:eastAsia="ru-RU"/>
        </w:rPr>
        <w:t>1</w:t>
      </w:r>
      <w:r w:rsidR="00D26F72" w:rsidRPr="00967DF2">
        <w:rPr>
          <w:rFonts w:ascii="Times New Roman" w:eastAsia="Times New Roman" w:hAnsi="Times New Roman" w:cs="Times New Roman"/>
          <w:sz w:val="24"/>
          <w:szCs w:val="24"/>
          <w:lang w:eastAsia="ru-RU"/>
        </w:rPr>
        <w:tab/>
      </w:r>
      <w:r w:rsidR="003725EF" w:rsidRPr="00967DF2">
        <w:rPr>
          <w:rFonts w:ascii="Times New Roman" w:eastAsia="Times New Roman" w:hAnsi="Times New Roman" w:cs="Times New Roman"/>
          <w:sz w:val="24"/>
          <w:szCs w:val="24"/>
          <w:lang w:eastAsia="ru-RU"/>
        </w:rPr>
        <w:t>-   зона учебно-образовательного назначения;</w:t>
      </w:r>
    </w:p>
    <w:p w:rsidR="003725EF" w:rsidRPr="00967DF2" w:rsidRDefault="003725E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u w:val="single"/>
          <w:lang w:eastAsia="ru-RU"/>
        </w:rPr>
      </w:pPr>
      <w:r w:rsidRPr="00967DF2">
        <w:rPr>
          <w:rFonts w:ascii="Times New Roman" w:eastAsia="Times New Roman" w:hAnsi="Times New Roman" w:cs="Times New Roman"/>
          <w:sz w:val="24"/>
          <w:szCs w:val="24"/>
          <w:u w:val="single"/>
          <w:lang w:eastAsia="ru-RU"/>
        </w:rPr>
        <w:t>1.4.  </w:t>
      </w:r>
      <w:r w:rsidR="003F58CE" w:rsidRPr="00967DF2">
        <w:rPr>
          <w:rFonts w:ascii="Times New Roman" w:eastAsia="Times New Roman" w:hAnsi="Times New Roman" w:cs="Times New Roman"/>
          <w:sz w:val="24"/>
          <w:szCs w:val="24"/>
          <w:u w:val="single"/>
          <w:lang w:eastAsia="ru-RU"/>
        </w:rPr>
        <w:t>Производственные зоны, зоны инженерной и транспортной инфраструктур</w:t>
      </w:r>
    </w:p>
    <w:p w:rsidR="003725EF" w:rsidRPr="00967DF2" w:rsidRDefault="007724DD" w:rsidP="00967DF2">
      <w:pPr>
        <w:autoSpaceDE w:val="0"/>
        <w:autoSpaceDN w:val="0"/>
        <w:adjustRightInd w:val="0"/>
        <w:spacing w:before="0" w:after="0" w:line="240" w:lineRule="auto"/>
        <w:ind w:firstLine="709"/>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 </w:t>
      </w:r>
      <w:r w:rsidR="003725EF" w:rsidRPr="00967DF2">
        <w:rPr>
          <w:rFonts w:ascii="Times New Roman" w:eastAsia="Times New Roman" w:hAnsi="Times New Roman" w:cs="Times New Roman"/>
          <w:sz w:val="24"/>
          <w:szCs w:val="24"/>
          <w:lang w:eastAsia="ru-RU"/>
        </w:rPr>
        <w:t>ПК</w:t>
      </w:r>
      <w:r w:rsidR="003725EF" w:rsidRPr="00967DF2">
        <w:rPr>
          <w:rFonts w:ascii="Times New Roman" w:eastAsia="Times New Roman" w:hAnsi="Times New Roman" w:cs="Times New Roman"/>
          <w:sz w:val="24"/>
          <w:szCs w:val="24"/>
          <w:lang w:eastAsia="ru-RU"/>
        </w:rPr>
        <w:tab/>
        <w:t xml:space="preserve">–-   зона объектов производственного, коммунально-складского </w:t>
      </w:r>
      <w:r w:rsidRPr="00967DF2">
        <w:rPr>
          <w:rFonts w:ascii="Times New Roman" w:eastAsia="Times New Roman" w:hAnsi="Times New Roman" w:cs="Times New Roman"/>
          <w:sz w:val="24"/>
          <w:szCs w:val="24"/>
          <w:lang w:eastAsia="ru-RU"/>
        </w:rPr>
        <w:br/>
        <w:t xml:space="preserve">                            </w:t>
      </w:r>
      <w:r w:rsidR="003725EF" w:rsidRPr="00967DF2">
        <w:rPr>
          <w:rFonts w:ascii="Times New Roman" w:eastAsia="Times New Roman" w:hAnsi="Times New Roman" w:cs="Times New Roman"/>
          <w:sz w:val="24"/>
          <w:szCs w:val="24"/>
          <w:lang w:eastAsia="ru-RU"/>
        </w:rPr>
        <w:t>назначения III - V класса опасности;</w:t>
      </w:r>
    </w:p>
    <w:p w:rsidR="00075E6E" w:rsidRPr="00967DF2" w:rsidRDefault="00075E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Т-1</w:t>
      </w:r>
      <w:r w:rsidRPr="00967DF2">
        <w:rPr>
          <w:rFonts w:ascii="Times New Roman" w:eastAsia="Times New Roman" w:hAnsi="Times New Roman" w:cs="Times New Roman"/>
          <w:sz w:val="24"/>
          <w:szCs w:val="24"/>
          <w:lang w:eastAsia="ru-RU"/>
        </w:rPr>
        <w:tab/>
      </w:r>
      <w:proofErr w:type="gramStart"/>
      <w:r w:rsidRPr="00967DF2">
        <w:rPr>
          <w:rFonts w:ascii="Times New Roman" w:eastAsia="Times New Roman" w:hAnsi="Times New Roman" w:cs="Times New Roman"/>
          <w:sz w:val="24"/>
          <w:szCs w:val="24"/>
          <w:lang w:eastAsia="ru-RU"/>
        </w:rPr>
        <w:t>–-  зона</w:t>
      </w:r>
      <w:proofErr w:type="gramEnd"/>
      <w:r w:rsidRPr="00967DF2">
        <w:rPr>
          <w:rFonts w:ascii="Times New Roman" w:eastAsia="Times New Roman" w:hAnsi="Times New Roman" w:cs="Times New Roman"/>
          <w:sz w:val="24"/>
          <w:szCs w:val="24"/>
          <w:lang w:eastAsia="ru-RU"/>
        </w:rPr>
        <w:t xml:space="preserve"> автомобильного транспорта;</w:t>
      </w:r>
    </w:p>
    <w:p w:rsidR="00075E6E" w:rsidRPr="00967DF2" w:rsidRDefault="00075E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Т-2</w:t>
      </w:r>
      <w:r w:rsidRPr="00967DF2">
        <w:rPr>
          <w:rFonts w:ascii="Times New Roman" w:eastAsia="Times New Roman" w:hAnsi="Times New Roman" w:cs="Times New Roman"/>
          <w:sz w:val="24"/>
          <w:szCs w:val="24"/>
          <w:lang w:eastAsia="ru-RU"/>
        </w:rPr>
        <w:tab/>
      </w:r>
      <w:proofErr w:type="gramStart"/>
      <w:r w:rsidRPr="00967DF2">
        <w:rPr>
          <w:rFonts w:ascii="Times New Roman" w:eastAsia="Times New Roman" w:hAnsi="Times New Roman" w:cs="Times New Roman"/>
          <w:sz w:val="24"/>
          <w:szCs w:val="24"/>
          <w:lang w:eastAsia="ru-RU"/>
        </w:rPr>
        <w:t>–-  зона</w:t>
      </w:r>
      <w:proofErr w:type="gramEnd"/>
      <w:r w:rsidRPr="00967DF2">
        <w:rPr>
          <w:rFonts w:ascii="Times New Roman" w:eastAsia="Times New Roman" w:hAnsi="Times New Roman" w:cs="Times New Roman"/>
          <w:sz w:val="24"/>
          <w:szCs w:val="24"/>
          <w:lang w:eastAsia="ru-RU"/>
        </w:rPr>
        <w:t xml:space="preserve"> железнодорожного транспорта;</w:t>
      </w:r>
    </w:p>
    <w:p w:rsidR="00075E6E" w:rsidRPr="00967DF2" w:rsidRDefault="00075E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И</w:t>
      </w:r>
      <w:r w:rsidRPr="00967DF2">
        <w:rPr>
          <w:rFonts w:ascii="Times New Roman" w:eastAsia="Times New Roman" w:hAnsi="Times New Roman" w:cs="Times New Roman"/>
          <w:sz w:val="24"/>
          <w:szCs w:val="24"/>
          <w:lang w:eastAsia="ru-RU"/>
        </w:rPr>
        <w:tab/>
      </w:r>
      <w:proofErr w:type="gramStart"/>
      <w:r w:rsidRPr="00967DF2">
        <w:rPr>
          <w:rFonts w:ascii="Times New Roman" w:eastAsia="Times New Roman" w:hAnsi="Times New Roman" w:cs="Times New Roman"/>
          <w:sz w:val="24"/>
          <w:szCs w:val="24"/>
          <w:lang w:eastAsia="ru-RU"/>
        </w:rPr>
        <w:t>–-  зона</w:t>
      </w:r>
      <w:proofErr w:type="gramEnd"/>
      <w:r w:rsidRPr="00967DF2">
        <w:rPr>
          <w:rFonts w:ascii="Times New Roman" w:eastAsia="Times New Roman" w:hAnsi="Times New Roman" w:cs="Times New Roman"/>
          <w:sz w:val="24"/>
          <w:szCs w:val="24"/>
          <w:lang w:eastAsia="ru-RU"/>
        </w:rPr>
        <w:t xml:space="preserve"> размещения объектов инженерно- технического обеспечения.</w:t>
      </w:r>
    </w:p>
    <w:p w:rsidR="003725EF" w:rsidRPr="00967DF2" w:rsidRDefault="003725E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u w:val="single"/>
          <w:lang w:eastAsia="ru-RU"/>
        </w:rPr>
      </w:pPr>
      <w:r w:rsidRPr="00967DF2">
        <w:rPr>
          <w:rFonts w:ascii="Times New Roman" w:eastAsia="Times New Roman" w:hAnsi="Times New Roman" w:cs="Times New Roman"/>
          <w:sz w:val="24"/>
          <w:szCs w:val="24"/>
          <w:u w:val="single"/>
          <w:lang w:eastAsia="ru-RU"/>
        </w:rPr>
        <w:t>1.5.  </w:t>
      </w:r>
      <w:r w:rsidR="007839FA" w:rsidRPr="00967DF2">
        <w:rPr>
          <w:rFonts w:ascii="Times New Roman" w:eastAsia="Times New Roman" w:hAnsi="Times New Roman" w:cs="Times New Roman"/>
          <w:sz w:val="24"/>
          <w:szCs w:val="24"/>
          <w:u w:val="single"/>
          <w:lang w:eastAsia="ru-RU"/>
        </w:rPr>
        <w:t>Зоны рекреационного назначения</w:t>
      </w:r>
    </w:p>
    <w:p w:rsidR="003725EF" w:rsidRPr="00967DF2" w:rsidRDefault="007724DD"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w:t>
      </w:r>
      <w:r w:rsidR="003725EF" w:rsidRPr="00967DF2">
        <w:rPr>
          <w:rFonts w:ascii="Times New Roman" w:eastAsia="Times New Roman" w:hAnsi="Times New Roman" w:cs="Times New Roman"/>
          <w:sz w:val="24"/>
          <w:szCs w:val="24"/>
          <w:lang w:eastAsia="ru-RU"/>
        </w:rPr>
        <w:t>Р-1</w:t>
      </w:r>
      <w:r w:rsidR="003725EF" w:rsidRPr="00967DF2">
        <w:rPr>
          <w:rFonts w:ascii="Times New Roman" w:eastAsia="Times New Roman" w:hAnsi="Times New Roman" w:cs="Times New Roman"/>
          <w:sz w:val="24"/>
          <w:szCs w:val="24"/>
          <w:lang w:eastAsia="ru-RU"/>
        </w:rPr>
        <w:tab/>
        <w:t>–-   </w:t>
      </w:r>
      <w:proofErr w:type="gramStart"/>
      <w:r w:rsidR="003725EF" w:rsidRPr="00967DF2">
        <w:rPr>
          <w:rFonts w:ascii="Times New Roman" w:eastAsia="Times New Roman" w:hAnsi="Times New Roman" w:cs="Times New Roman"/>
          <w:sz w:val="24"/>
          <w:szCs w:val="24"/>
          <w:lang w:eastAsia="ru-RU"/>
        </w:rPr>
        <w:t>зона  парков</w:t>
      </w:r>
      <w:proofErr w:type="gramEnd"/>
      <w:r w:rsidR="003725EF" w:rsidRPr="00967DF2">
        <w:rPr>
          <w:rFonts w:ascii="Times New Roman" w:eastAsia="Times New Roman" w:hAnsi="Times New Roman" w:cs="Times New Roman"/>
          <w:sz w:val="24"/>
          <w:szCs w:val="24"/>
          <w:lang w:eastAsia="ru-RU"/>
        </w:rPr>
        <w:t>, скверов, бульваров;</w:t>
      </w:r>
    </w:p>
    <w:p w:rsidR="003725EF" w:rsidRPr="00967DF2" w:rsidRDefault="007724DD"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w:t>
      </w:r>
      <w:r w:rsidR="003725EF" w:rsidRPr="00967DF2">
        <w:rPr>
          <w:rFonts w:ascii="Times New Roman" w:eastAsia="Times New Roman" w:hAnsi="Times New Roman" w:cs="Times New Roman"/>
          <w:sz w:val="24"/>
          <w:szCs w:val="24"/>
          <w:lang w:eastAsia="ru-RU"/>
        </w:rPr>
        <w:t>Р-2</w:t>
      </w:r>
      <w:r w:rsidR="003725EF" w:rsidRPr="00967DF2">
        <w:rPr>
          <w:rFonts w:ascii="Times New Roman" w:eastAsia="Times New Roman" w:hAnsi="Times New Roman" w:cs="Times New Roman"/>
          <w:sz w:val="24"/>
          <w:szCs w:val="24"/>
          <w:lang w:eastAsia="ru-RU"/>
        </w:rPr>
        <w:tab/>
        <w:t>–- </w:t>
      </w:r>
      <w:r w:rsidRPr="00967DF2">
        <w:rPr>
          <w:rFonts w:ascii="Times New Roman" w:eastAsia="Times New Roman" w:hAnsi="Times New Roman" w:cs="Times New Roman"/>
          <w:sz w:val="24"/>
          <w:szCs w:val="24"/>
          <w:lang w:eastAsia="ru-RU"/>
        </w:rPr>
        <w:t>  зона ландшафтно-рекреационная.</w:t>
      </w:r>
    </w:p>
    <w:p w:rsidR="003725EF" w:rsidRPr="00967DF2" w:rsidRDefault="003725EF"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u w:val="single"/>
          <w:lang w:eastAsia="ru-RU"/>
        </w:rPr>
      </w:pPr>
      <w:r w:rsidRPr="00967DF2">
        <w:rPr>
          <w:rFonts w:ascii="Times New Roman" w:eastAsia="Times New Roman" w:hAnsi="Times New Roman" w:cs="Times New Roman"/>
          <w:sz w:val="24"/>
          <w:szCs w:val="24"/>
          <w:u w:val="single"/>
          <w:lang w:eastAsia="ru-RU"/>
        </w:rPr>
        <w:t>1.6.  З</w:t>
      </w:r>
      <w:r w:rsidR="007839FA" w:rsidRPr="00967DF2">
        <w:rPr>
          <w:rFonts w:ascii="Times New Roman" w:eastAsia="Times New Roman" w:hAnsi="Times New Roman" w:cs="Times New Roman"/>
          <w:sz w:val="24"/>
          <w:szCs w:val="24"/>
          <w:u w:val="single"/>
          <w:lang w:eastAsia="ru-RU"/>
        </w:rPr>
        <w:t>оны специального назначения</w:t>
      </w:r>
    </w:p>
    <w:p w:rsidR="003725EF" w:rsidRPr="00967DF2" w:rsidRDefault="00075E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w:t>
      </w:r>
      <w:r w:rsidR="007724DD" w:rsidRPr="00967DF2">
        <w:rPr>
          <w:rFonts w:ascii="Times New Roman" w:eastAsia="Times New Roman" w:hAnsi="Times New Roman" w:cs="Times New Roman"/>
          <w:sz w:val="24"/>
          <w:szCs w:val="24"/>
          <w:lang w:eastAsia="ru-RU"/>
        </w:rPr>
        <w:t>) </w:t>
      </w:r>
      <w:r w:rsidR="003725EF" w:rsidRPr="00967DF2">
        <w:rPr>
          <w:rFonts w:ascii="Times New Roman" w:eastAsia="Times New Roman" w:hAnsi="Times New Roman" w:cs="Times New Roman"/>
          <w:sz w:val="24"/>
          <w:szCs w:val="24"/>
          <w:lang w:eastAsia="ru-RU"/>
        </w:rPr>
        <w:t>С-2</w:t>
      </w:r>
      <w:r w:rsidR="003725EF" w:rsidRPr="00967DF2">
        <w:rPr>
          <w:rFonts w:ascii="Times New Roman" w:eastAsia="Times New Roman" w:hAnsi="Times New Roman" w:cs="Times New Roman"/>
          <w:sz w:val="24"/>
          <w:szCs w:val="24"/>
          <w:lang w:eastAsia="ru-RU"/>
        </w:rPr>
        <w:tab/>
        <w:t>–-</w:t>
      </w:r>
      <w:r w:rsidR="005C156F" w:rsidRPr="00967DF2">
        <w:rPr>
          <w:rFonts w:ascii="Times New Roman" w:eastAsia="Times New Roman" w:hAnsi="Times New Roman" w:cs="Times New Roman"/>
          <w:sz w:val="24"/>
          <w:szCs w:val="24"/>
          <w:lang w:eastAsia="ru-RU"/>
        </w:rPr>
        <w:t>   </w:t>
      </w:r>
      <w:r w:rsidR="003725EF" w:rsidRPr="00967DF2">
        <w:rPr>
          <w:rFonts w:ascii="Times New Roman" w:eastAsia="Times New Roman" w:hAnsi="Times New Roman" w:cs="Times New Roman"/>
          <w:sz w:val="24"/>
          <w:szCs w:val="24"/>
          <w:lang w:eastAsia="ru-RU"/>
        </w:rPr>
        <w:t>зона ритуального назначения;</w:t>
      </w:r>
    </w:p>
    <w:p w:rsidR="003725EF" w:rsidRPr="00967DF2" w:rsidRDefault="00075E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w:t>
      </w:r>
      <w:r w:rsidR="007724DD" w:rsidRPr="00967DF2">
        <w:rPr>
          <w:rFonts w:ascii="Times New Roman" w:eastAsia="Times New Roman" w:hAnsi="Times New Roman" w:cs="Times New Roman"/>
          <w:sz w:val="24"/>
          <w:szCs w:val="24"/>
          <w:lang w:eastAsia="ru-RU"/>
        </w:rPr>
        <w:t>) </w:t>
      </w:r>
      <w:r w:rsidR="003725EF" w:rsidRPr="00967DF2">
        <w:rPr>
          <w:rFonts w:ascii="Times New Roman" w:eastAsia="Times New Roman" w:hAnsi="Times New Roman" w:cs="Times New Roman"/>
          <w:sz w:val="24"/>
          <w:szCs w:val="24"/>
          <w:lang w:eastAsia="ru-RU"/>
        </w:rPr>
        <w:t>С-3</w:t>
      </w:r>
      <w:r w:rsidR="005C156F" w:rsidRPr="00967DF2">
        <w:rPr>
          <w:rFonts w:ascii="Times New Roman" w:eastAsia="Times New Roman" w:hAnsi="Times New Roman" w:cs="Times New Roman"/>
          <w:sz w:val="24"/>
          <w:szCs w:val="24"/>
          <w:lang w:eastAsia="ru-RU"/>
        </w:rPr>
        <w:tab/>
      </w:r>
      <w:r w:rsidR="003725EF" w:rsidRPr="00967DF2">
        <w:rPr>
          <w:rFonts w:ascii="Times New Roman" w:eastAsia="Times New Roman" w:hAnsi="Times New Roman" w:cs="Times New Roman"/>
          <w:sz w:val="24"/>
          <w:szCs w:val="24"/>
          <w:lang w:eastAsia="ru-RU"/>
        </w:rPr>
        <w:t>–-</w:t>
      </w:r>
      <w:r w:rsidR="005C156F" w:rsidRPr="00967DF2">
        <w:rPr>
          <w:rFonts w:ascii="Times New Roman" w:eastAsia="Times New Roman" w:hAnsi="Times New Roman" w:cs="Times New Roman"/>
          <w:sz w:val="24"/>
          <w:szCs w:val="24"/>
          <w:lang w:eastAsia="ru-RU"/>
        </w:rPr>
        <w:t>   </w:t>
      </w:r>
      <w:r w:rsidR="003725EF" w:rsidRPr="00967DF2">
        <w:rPr>
          <w:rFonts w:ascii="Times New Roman" w:eastAsia="Times New Roman" w:hAnsi="Times New Roman" w:cs="Times New Roman"/>
          <w:sz w:val="24"/>
          <w:szCs w:val="24"/>
          <w:lang w:eastAsia="ru-RU"/>
        </w:rPr>
        <w:t>зона складирования и захоронения отходов;</w:t>
      </w:r>
    </w:p>
    <w:p w:rsidR="003725EF" w:rsidRPr="00967DF2" w:rsidRDefault="00075E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w:t>
      </w:r>
      <w:r w:rsidR="007724DD" w:rsidRPr="00967DF2">
        <w:rPr>
          <w:rFonts w:ascii="Times New Roman" w:eastAsia="Times New Roman" w:hAnsi="Times New Roman" w:cs="Times New Roman"/>
          <w:sz w:val="24"/>
          <w:szCs w:val="24"/>
          <w:lang w:eastAsia="ru-RU"/>
        </w:rPr>
        <w:t>) </w:t>
      </w:r>
      <w:r w:rsidR="003725EF" w:rsidRPr="00967DF2">
        <w:rPr>
          <w:rFonts w:ascii="Times New Roman" w:eastAsia="Times New Roman" w:hAnsi="Times New Roman" w:cs="Times New Roman"/>
          <w:sz w:val="24"/>
          <w:szCs w:val="24"/>
          <w:lang w:eastAsia="ru-RU"/>
        </w:rPr>
        <w:t>С-3</w:t>
      </w:r>
      <w:r w:rsidR="003725EF" w:rsidRPr="00967DF2">
        <w:rPr>
          <w:rFonts w:ascii="Times New Roman" w:eastAsia="Times New Roman" w:hAnsi="Times New Roman" w:cs="Times New Roman"/>
          <w:sz w:val="24"/>
          <w:szCs w:val="24"/>
          <w:lang w:eastAsia="ru-RU"/>
        </w:rPr>
        <w:tab/>
        <w:t>–-</w:t>
      </w:r>
      <w:r w:rsidR="005C156F" w:rsidRPr="00967DF2">
        <w:rPr>
          <w:rFonts w:ascii="Times New Roman" w:eastAsia="Times New Roman" w:hAnsi="Times New Roman" w:cs="Times New Roman"/>
          <w:sz w:val="24"/>
          <w:szCs w:val="24"/>
          <w:lang w:eastAsia="ru-RU"/>
        </w:rPr>
        <w:t>   </w:t>
      </w:r>
      <w:r w:rsidR="003725EF" w:rsidRPr="00967DF2">
        <w:rPr>
          <w:rFonts w:ascii="Times New Roman" w:eastAsia="Times New Roman" w:hAnsi="Times New Roman" w:cs="Times New Roman"/>
          <w:sz w:val="24"/>
          <w:szCs w:val="24"/>
          <w:lang w:eastAsia="ru-RU"/>
        </w:rPr>
        <w:t>зона зеленых нас</w:t>
      </w:r>
      <w:r w:rsidR="007724DD" w:rsidRPr="00967DF2">
        <w:rPr>
          <w:rFonts w:ascii="Times New Roman" w:eastAsia="Times New Roman" w:hAnsi="Times New Roman" w:cs="Times New Roman"/>
          <w:sz w:val="24"/>
          <w:szCs w:val="24"/>
          <w:lang w:eastAsia="ru-RU"/>
        </w:rPr>
        <w:t>аждений специального назначения.</w:t>
      </w:r>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w:t>
      </w:r>
      <w:r w:rsidR="003725EF" w:rsidRPr="00967DF2">
        <w:rPr>
          <w:rFonts w:ascii="Times New Roman" w:eastAsia="Times New Roman" w:hAnsi="Times New Roman" w:cs="Times New Roman"/>
          <w:sz w:val="24"/>
          <w:szCs w:val="24"/>
          <w:lang w:eastAsia="ru-RU"/>
        </w:rPr>
        <w:t> </w:t>
      </w:r>
      <w:r w:rsidRPr="00967DF2">
        <w:rPr>
          <w:rFonts w:ascii="Times New Roman" w:eastAsia="Times New Roman" w:hAnsi="Times New Roman" w:cs="Times New Roman"/>
          <w:sz w:val="24"/>
          <w:szCs w:val="24"/>
          <w:lang w:eastAsia="ru-RU"/>
        </w:rPr>
        <w:t> </w:t>
      </w:r>
      <w:r w:rsidR="003725EF" w:rsidRPr="00967DF2">
        <w:rPr>
          <w:rFonts w:ascii="Times New Roman" w:eastAsia="Times New Roman" w:hAnsi="Times New Roman" w:cs="Times New Roman"/>
          <w:sz w:val="24"/>
          <w:szCs w:val="24"/>
          <w:lang w:eastAsia="ru-RU"/>
        </w:rPr>
        <w:t>Буквенно-цифровой код и о</w:t>
      </w:r>
      <w:r w:rsidRPr="00967DF2">
        <w:rPr>
          <w:rFonts w:ascii="Times New Roman" w:eastAsia="Times New Roman" w:hAnsi="Times New Roman" w:cs="Times New Roman"/>
          <w:sz w:val="24"/>
          <w:szCs w:val="24"/>
          <w:lang w:eastAsia="ru-RU"/>
        </w:rPr>
        <w:t>писательная форма, применяемые в наименованиях территориальных зон являются равнозначными.</w:t>
      </w:r>
    </w:p>
    <w:p w:rsidR="00CC008E" w:rsidRPr="00967DF2" w:rsidRDefault="00CC008E"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59" w:name="_Toc48550620"/>
      <w:bookmarkStart w:id="60" w:name="_Toc57714673"/>
      <w:r w:rsidRPr="00967DF2">
        <w:rPr>
          <w:rFonts w:ascii="Times New Roman" w:hAnsi="Times New Roman" w:cs="Times New Roman"/>
          <w:caps w:val="0"/>
          <w:szCs w:val="24"/>
        </w:rPr>
        <w:t>Статья 26.  Зоны с особыми условиями использования территории, отображённые на карте градостроительного зонирования</w:t>
      </w:r>
      <w:bookmarkEnd w:id="59"/>
      <w:bookmarkEnd w:id="60"/>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Виды зон с особыми условиями использования территорий устанавливаются в соответствии со статьей 105 Земельного кодекса РФ.</w:t>
      </w:r>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На карте градостроительного зонирования в составе настоящих Правил отображены следующие зоны с особыми условиями использования территорий, выделенные по условиям охраны окружающей среды, защиты от чрезвычайных ситуаций природного и техногенного характера и иным вопросам:</w:t>
      </w:r>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 зоны охраны объектов культурного наследия (памятников истории и культуры) федерального, регионального значения; </w:t>
      </w:r>
    </w:p>
    <w:p w:rsidR="00163D46" w:rsidRPr="00967DF2" w:rsidRDefault="00F7733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з</w:t>
      </w:r>
      <w:r w:rsidR="00163D46" w:rsidRPr="00967DF2">
        <w:rPr>
          <w:rFonts w:ascii="Times New Roman" w:eastAsia="Times New Roman" w:hAnsi="Times New Roman" w:cs="Times New Roman"/>
          <w:sz w:val="24"/>
          <w:szCs w:val="24"/>
          <w:lang w:eastAsia="ru-RU"/>
        </w:rPr>
        <w:t>она охраны объекта культурного наследия</w:t>
      </w:r>
    </w:p>
    <w:p w:rsidR="00CC008E" w:rsidRPr="00967DF2" w:rsidRDefault="00075E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w:t>
      </w:r>
      <w:r w:rsidR="00CC008E" w:rsidRPr="00967DF2">
        <w:rPr>
          <w:rFonts w:ascii="Times New Roman" w:eastAsia="Times New Roman" w:hAnsi="Times New Roman" w:cs="Times New Roman"/>
          <w:sz w:val="24"/>
          <w:szCs w:val="24"/>
          <w:lang w:eastAsia="ru-RU"/>
        </w:rPr>
        <w:t>) санитарно-защитные зоны предприятий, сооружений и иных объектов;</w:t>
      </w:r>
    </w:p>
    <w:p w:rsidR="00CC008E" w:rsidRPr="00967DF2" w:rsidRDefault="00075E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w:t>
      </w:r>
      <w:r w:rsidR="00CC008E" w:rsidRPr="00967DF2">
        <w:rPr>
          <w:rFonts w:ascii="Times New Roman" w:eastAsia="Times New Roman" w:hAnsi="Times New Roman" w:cs="Times New Roman"/>
          <w:sz w:val="24"/>
          <w:szCs w:val="24"/>
          <w:lang w:eastAsia="ru-RU"/>
        </w:rPr>
        <w:t xml:space="preserve">)  </w:t>
      </w:r>
      <w:proofErr w:type="spellStart"/>
      <w:r w:rsidR="00CC008E" w:rsidRPr="00967DF2">
        <w:rPr>
          <w:rFonts w:ascii="Times New Roman" w:eastAsia="Times New Roman" w:hAnsi="Times New Roman" w:cs="Times New Roman"/>
          <w:sz w:val="24"/>
          <w:szCs w:val="24"/>
          <w:lang w:eastAsia="ru-RU"/>
        </w:rPr>
        <w:t>водоохранные</w:t>
      </w:r>
      <w:proofErr w:type="spellEnd"/>
      <w:r w:rsidR="00CC008E" w:rsidRPr="00967DF2">
        <w:rPr>
          <w:rFonts w:ascii="Times New Roman" w:eastAsia="Times New Roman" w:hAnsi="Times New Roman" w:cs="Times New Roman"/>
          <w:sz w:val="24"/>
          <w:szCs w:val="24"/>
          <w:lang w:eastAsia="ru-RU"/>
        </w:rPr>
        <w:t xml:space="preserve"> зоны водных объектов;</w:t>
      </w:r>
    </w:p>
    <w:p w:rsidR="00CC008E" w:rsidRPr="00967DF2" w:rsidRDefault="00075E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w:t>
      </w:r>
      <w:r w:rsidR="00C6636D" w:rsidRPr="00967DF2">
        <w:rPr>
          <w:rFonts w:ascii="Times New Roman" w:eastAsia="Times New Roman" w:hAnsi="Times New Roman" w:cs="Times New Roman"/>
          <w:sz w:val="24"/>
          <w:szCs w:val="24"/>
          <w:lang w:eastAsia="ru-RU"/>
        </w:rPr>
        <w:t>)</w:t>
      </w:r>
      <w:r w:rsidR="00CC008E" w:rsidRPr="00967DF2">
        <w:rPr>
          <w:rFonts w:ascii="Times New Roman" w:eastAsia="Times New Roman" w:hAnsi="Times New Roman" w:cs="Times New Roman"/>
          <w:sz w:val="24"/>
          <w:szCs w:val="24"/>
          <w:lang w:eastAsia="ru-RU"/>
        </w:rPr>
        <w:t> зоны санитарной охраны источников питьевого водоснабжения;</w:t>
      </w:r>
    </w:p>
    <w:p w:rsidR="00CC008E" w:rsidRPr="00967DF2" w:rsidRDefault="00075E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w:t>
      </w:r>
      <w:r w:rsidR="00CC008E" w:rsidRPr="00967DF2">
        <w:rPr>
          <w:rFonts w:ascii="Times New Roman" w:eastAsia="Times New Roman" w:hAnsi="Times New Roman" w:cs="Times New Roman"/>
          <w:sz w:val="24"/>
          <w:szCs w:val="24"/>
          <w:lang w:eastAsia="ru-RU"/>
        </w:rPr>
        <w:t>) охранные зоны инженерных коммуникаций;</w:t>
      </w:r>
    </w:p>
    <w:p w:rsidR="00CC008E" w:rsidRPr="00967DF2" w:rsidRDefault="00075E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7</w:t>
      </w:r>
      <w:r w:rsidR="00CC008E" w:rsidRPr="00967DF2">
        <w:rPr>
          <w:rFonts w:ascii="Times New Roman" w:eastAsia="Times New Roman" w:hAnsi="Times New Roman" w:cs="Times New Roman"/>
          <w:sz w:val="24"/>
          <w:szCs w:val="24"/>
          <w:lang w:eastAsia="ru-RU"/>
        </w:rPr>
        <w:t>) полосы отвода железных дорог;</w:t>
      </w:r>
    </w:p>
    <w:p w:rsidR="00CC008E" w:rsidRPr="00967DF2" w:rsidRDefault="00075E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8</w:t>
      </w:r>
      <w:r w:rsidR="00CC008E" w:rsidRPr="00967DF2">
        <w:rPr>
          <w:rFonts w:ascii="Times New Roman" w:eastAsia="Times New Roman" w:hAnsi="Times New Roman" w:cs="Times New Roman"/>
          <w:sz w:val="24"/>
          <w:szCs w:val="24"/>
          <w:lang w:eastAsia="ru-RU"/>
        </w:rPr>
        <w:t>) придорожные полосы и полосы отвода автомобильных дорог;</w:t>
      </w:r>
    </w:p>
    <w:p w:rsidR="00CC008E" w:rsidRPr="00967DF2" w:rsidRDefault="00075E6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9</w:t>
      </w:r>
      <w:r w:rsidR="00CC008E" w:rsidRPr="00967DF2">
        <w:rPr>
          <w:rFonts w:ascii="Times New Roman" w:eastAsia="Times New Roman" w:hAnsi="Times New Roman" w:cs="Times New Roman"/>
          <w:sz w:val="24"/>
          <w:szCs w:val="24"/>
          <w:lang w:eastAsia="ru-RU"/>
        </w:rPr>
        <w:t>) иные зоны с особыми условиями использования территорий, устанавливаемые в соответствии с законодательством Российской Федерации.</w:t>
      </w:r>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3.  Границы зон с особыми условиями использования территорий и границы территорий объектов культурного наследия в соответствии с Градостроительным кодексом Российской Федерации отображаются на отдельных картах. </w:t>
      </w:r>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Границы указанных в части 2 настоящей статьи зон с особыми условиями использования территорий отображаются на основании сведений из Единого государственного реестра недвижимости, а при отсутствии таковых – в соответствии с нормативными правовыми актами об установлении границ таких зон</w:t>
      </w:r>
      <w:r w:rsidRPr="00967DF2">
        <w:rPr>
          <w:rFonts w:ascii="Times New Roman" w:hAnsi="Times New Roman" w:cs="Times New Roman"/>
          <w:sz w:val="24"/>
          <w:szCs w:val="24"/>
        </w:rPr>
        <w:t xml:space="preserve"> </w:t>
      </w:r>
      <w:r w:rsidRPr="00967DF2">
        <w:rPr>
          <w:rFonts w:ascii="Times New Roman" w:eastAsia="Times New Roman" w:hAnsi="Times New Roman" w:cs="Times New Roman"/>
          <w:sz w:val="24"/>
          <w:szCs w:val="24"/>
        </w:rPr>
        <w:t>и могут не совпадать с границами территориальных зон</w:t>
      </w:r>
      <w:r w:rsidRPr="00967DF2">
        <w:rPr>
          <w:rFonts w:ascii="Times New Roman" w:hAnsi="Times New Roman" w:cs="Times New Roman"/>
          <w:sz w:val="24"/>
          <w:szCs w:val="24"/>
        </w:rPr>
        <w:t>.</w:t>
      </w:r>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5.  Режим использования территории в пределах зон с особыми условиями использования территорий, а также режим использования земель и градостроительных регламентов в границах зон охраны объектов культурного наследия устанавливается соответствующими нормативными правовыми актами Российской Федерации, Ростовской области, муниципальными правовыми актами и настоящими Правилами.</w:t>
      </w:r>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6.  Соблюдение режимов использования земель и градостроительных регламентов в границах зон с особыми условиями использования территорий и зон охраны объектов культурного наследия является обязательным при осуществлении градостроительной, хозяйственной или иной деятельности. Отклонение от установленных в границах зон охраны объектов культурного наследия режимов использования земель и градостроительных регламентов не допускается.</w:t>
      </w:r>
    </w:p>
    <w:p w:rsidR="00CC008E" w:rsidRPr="00967DF2" w:rsidRDefault="00CC008E"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61" w:name="_Toc48550621"/>
      <w:bookmarkStart w:id="62" w:name="_Toc57714674"/>
      <w:r w:rsidRPr="00967DF2">
        <w:rPr>
          <w:rFonts w:ascii="Times New Roman" w:hAnsi="Times New Roman" w:cs="Times New Roman"/>
          <w:caps w:val="0"/>
          <w:szCs w:val="24"/>
        </w:rPr>
        <w:t>Статья 27.  Установление территорий, в границах которых предусматривается осуществление деятельности по комплексному и устойчивому развитию территории</w:t>
      </w:r>
      <w:bookmarkEnd w:id="61"/>
      <w:bookmarkEnd w:id="62"/>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  Планирование осуществления деятельности по комплексному и устойчивому развитию территории основывается на Положении о территориальном планировании генерального плана, определяющего основные направления градостроительного развития территории </w:t>
      </w:r>
      <w:r w:rsidR="00CA722E" w:rsidRPr="00967DF2">
        <w:rPr>
          <w:rFonts w:ascii="Times New Roman" w:eastAsia="Times New Roman" w:hAnsi="Times New Roman" w:cs="Times New Roman"/>
          <w:sz w:val="24"/>
          <w:szCs w:val="24"/>
          <w:lang w:eastAsia="ru-RU"/>
        </w:rPr>
        <w:t>сельского</w:t>
      </w:r>
      <w:r w:rsidRPr="00967DF2">
        <w:rPr>
          <w:rFonts w:ascii="Times New Roman" w:eastAsia="Times New Roman" w:hAnsi="Times New Roman" w:cs="Times New Roman"/>
          <w:sz w:val="24"/>
          <w:szCs w:val="24"/>
          <w:lang w:eastAsia="ru-RU"/>
        </w:rPr>
        <w:t xml:space="preserve"> поселения.</w:t>
      </w:r>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2.  На территориях, в границах которых предусматривается осуществление деятельности по комплексному и устойчивому развитию территории предусматриваются следующие виды деятельности по комплексному и устойчивому развитию: </w:t>
      </w:r>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1) развитие застроенных территорий;</w:t>
      </w:r>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2) комплексное освоение территорий;</w:t>
      </w:r>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bCs/>
          <w:sz w:val="24"/>
          <w:szCs w:val="24"/>
          <w:lang w:eastAsia="ru-RU"/>
        </w:rPr>
      </w:pPr>
      <w:r w:rsidRPr="00967DF2">
        <w:rPr>
          <w:rFonts w:ascii="Times New Roman" w:eastAsia="Times New Roman" w:hAnsi="Times New Roman" w:cs="Times New Roman"/>
          <w:sz w:val="24"/>
          <w:szCs w:val="24"/>
          <w:lang w:eastAsia="ru-RU"/>
        </w:rPr>
        <w:t>3) </w:t>
      </w:r>
      <w:r w:rsidRPr="00967DF2">
        <w:rPr>
          <w:rFonts w:ascii="Times New Roman" w:eastAsia="Times New Roman" w:hAnsi="Times New Roman" w:cs="Times New Roman"/>
          <w:bCs/>
          <w:sz w:val="24"/>
          <w:szCs w:val="24"/>
          <w:lang w:eastAsia="ru-RU"/>
        </w:rPr>
        <w:t>комплексное развитие территории по инициативе правообладателей земельных участков и (или) расположенных на них объектов недвижимого имущества;</w:t>
      </w:r>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4) комплексное развитие территорий по инициативе органа местного самоуправления.</w:t>
      </w:r>
    </w:p>
    <w:p w:rsidR="00CC008E" w:rsidRPr="00967DF2" w:rsidRDefault="00CC008E" w:rsidP="00967DF2">
      <w:pPr>
        <w:pStyle w:val="32"/>
        <w:pBdr>
          <w:top w:val="none" w:sz="0" w:space="0" w:color="auto"/>
          <w:left w:val="none" w:sz="0" w:space="0" w:color="auto"/>
        </w:pBdr>
        <w:spacing w:before="0" w:line="240" w:lineRule="auto"/>
        <w:ind w:firstLine="709"/>
        <w:rPr>
          <w:rFonts w:ascii="Times New Roman" w:hAnsi="Times New Roman" w:cs="Times New Roman"/>
          <w:caps w:val="0"/>
          <w:szCs w:val="24"/>
        </w:rPr>
      </w:pPr>
      <w:bookmarkStart w:id="63" w:name="_Toc48550622"/>
      <w:bookmarkStart w:id="64" w:name="_Toc57714675"/>
      <w:r w:rsidRPr="00967DF2">
        <w:rPr>
          <w:rFonts w:ascii="Times New Roman" w:hAnsi="Times New Roman" w:cs="Times New Roman"/>
          <w:caps w:val="0"/>
          <w:szCs w:val="24"/>
        </w:rPr>
        <w:t>Статья 28.  Порядок ведения карты градостроительного зонирования</w:t>
      </w:r>
      <w:bookmarkEnd w:id="63"/>
      <w:bookmarkEnd w:id="64"/>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1.  Ведением карты градостроительного зонирования называется своевременное отображение внесённых в установленном порядке изменений в границы территориальных зон и зон с особыми условиями использования территорий. </w:t>
      </w:r>
    </w:p>
    <w:p w:rsidR="00CC008E" w:rsidRPr="00967DF2" w:rsidRDefault="00CC008E" w:rsidP="00967DF2">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 xml:space="preserve">2.  Ведение карты градостроительного зонирования осуществляется уполномоченным органом Администрации </w:t>
      </w:r>
      <w:r w:rsidR="00804FA8" w:rsidRPr="00967DF2">
        <w:rPr>
          <w:rFonts w:ascii="Times New Roman" w:eastAsia="Times New Roman" w:hAnsi="Times New Roman" w:cs="Times New Roman"/>
          <w:sz w:val="24"/>
          <w:szCs w:val="24"/>
          <w:lang w:eastAsia="ru-RU"/>
        </w:rPr>
        <w:t>Морозовского района</w:t>
      </w:r>
      <w:r w:rsidRPr="00967DF2">
        <w:rPr>
          <w:rFonts w:ascii="Times New Roman" w:eastAsia="Times New Roman" w:hAnsi="Times New Roman" w:cs="Times New Roman"/>
          <w:sz w:val="24"/>
          <w:szCs w:val="24"/>
          <w:lang w:eastAsia="ru-RU"/>
        </w:rPr>
        <w:t xml:space="preserve">. </w:t>
      </w:r>
    </w:p>
    <w:p w:rsidR="00CC008E" w:rsidRPr="00967DF2" w:rsidRDefault="00CC008E" w:rsidP="00967DF2">
      <w:pPr>
        <w:autoSpaceDE w:val="0"/>
        <w:autoSpaceDN w:val="0"/>
        <w:adjustRightInd w:val="0"/>
        <w:spacing w:before="0" w:after="0" w:line="240" w:lineRule="auto"/>
        <w:ind w:firstLine="709"/>
        <w:jc w:val="both"/>
        <w:rPr>
          <w:rFonts w:ascii="Times New Roman" w:hAnsi="Times New Roman" w:cs="Times New Roman"/>
          <w:sz w:val="24"/>
          <w:szCs w:val="24"/>
          <w:lang w:eastAsia="ru-RU"/>
        </w:rPr>
      </w:pPr>
      <w:r w:rsidRPr="00967DF2">
        <w:rPr>
          <w:rFonts w:ascii="Times New Roman" w:eastAsia="Times New Roman" w:hAnsi="Times New Roman" w:cs="Times New Roman"/>
          <w:sz w:val="24"/>
          <w:szCs w:val="24"/>
          <w:lang w:eastAsia="ru-RU"/>
        </w:rPr>
        <w:t>3.  </w:t>
      </w:r>
      <w:r w:rsidRPr="00967DF2">
        <w:rPr>
          <w:rFonts w:ascii="Times New Roman" w:hAnsi="Times New Roman" w:cs="Times New Roman"/>
          <w:sz w:val="24"/>
          <w:szCs w:val="24"/>
          <w:lang w:eastAsia="ru-RU"/>
        </w:rPr>
        <w:t xml:space="preserve">Границы зон с особыми условиями использования территорий, границы территорий объектов культурного наследия (федерального, регионального, местного значения), устанавливаемые в соответствии с действующим законодательством и не отображенные на карте градостроительного зонирования территории </w:t>
      </w:r>
      <w:r w:rsidR="00CA722E" w:rsidRPr="00967DF2">
        <w:rPr>
          <w:rFonts w:ascii="Times New Roman" w:hAnsi="Times New Roman" w:cs="Times New Roman"/>
          <w:sz w:val="24"/>
          <w:szCs w:val="24"/>
          <w:lang w:eastAsia="ru-RU"/>
        </w:rPr>
        <w:t>сельского</w:t>
      </w:r>
      <w:r w:rsidRPr="00967DF2">
        <w:rPr>
          <w:rFonts w:ascii="Times New Roman" w:hAnsi="Times New Roman" w:cs="Times New Roman"/>
          <w:sz w:val="24"/>
          <w:szCs w:val="24"/>
          <w:lang w:eastAsia="ru-RU"/>
        </w:rPr>
        <w:t xml:space="preserve"> поселения, после их утверждения в установленном действующим законодательством порядке, включаются в Правила в соответствии с главой 5 настоящих Правил.</w:t>
      </w:r>
    </w:p>
    <w:p w:rsidR="00967DF2" w:rsidRPr="00967DF2" w:rsidRDefault="00967DF2" w:rsidP="00967DF2">
      <w:pPr>
        <w:autoSpaceDE w:val="0"/>
        <w:autoSpaceDN w:val="0"/>
        <w:adjustRightInd w:val="0"/>
        <w:spacing w:before="0" w:after="0" w:line="240" w:lineRule="auto"/>
        <w:ind w:firstLine="709"/>
        <w:jc w:val="both"/>
        <w:rPr>
          <w:rFonts w:ascii="Times New Roman" w:hAnsi="Times New Roman" w:cs="Times New Roman"/>
          <w:sz w:val="24"/>
          <w:szCs w:val="24"/>
          <w:lang w:eastAsia="ru-RU"/>
        </w:rPr>
      </w:pPr>
    </w:p>
    <w:p w:rsidR="00967DF2" w:rsidRPr="00967DF2" w:rsidRDefault="00967DF2" w:rsidP="00952839">
      <w:pPr>
        <w:autoSpaceDE w:val="0"/>
        <w:autoSpaceDN w:val="0"/>
        <w:adjustRightInd w:val="0"/>
        <w:spacing w:before="300" w:after="240" w:line="240" w:lineRule="auto"/>
        <w:ind w:firstLine="709"/>
        <w:jc w:val="both"/>
        <w:rPr>
          <w:rFonts w:ascii="Times New Roman" w:hAnsi="Times New Roman" w:cs="Times New Roman"/>
          <w:sz w:val="24"/>
          <w:szCs w:val="24"/>
          <w:lang w:eastAsia="ru-RU"/>
        </w:rPr>
      </w:pPr>
    </w:p>
    <w:p w:rsidR="00967DF2" w:rsidRPr="00967DF2" w:rsidRDefault="00967DF2" w:rsidP="00952839">
      <w:pPr>
        <w:autoSpaceDE w:val="0"/>
        <w:autoSpaceDN w:val="0"/>
        <w:adjustRightInd w:val="0"/>
        <w:spacing w:before="300" w:after="240" w:line="240" w:lineRule="auto"/>
        <w:ind w:firstLine="709"/>
        <w:jc w:val="both"/>
        <w:rPr>
          <w:rFonts w:ascii="Times New Roman" w:hAnsi="Times New Roman" w:cs="Times New Roman"/>
          <w:sz w:val="24"/>
          <w:szCs w:val="24"/>
          <w:lang w:eastAsia="ru-RU"/>
        </w:rPr>
      </w:pPr>
    </w:p>
    <w:p w:rsidR="00967DF2" w:rsidRPr="00967DF2" w:rsidRDefault="00967DF2" w:rsidP="00967DF2">
      <w:pPr>
        <w:widowControl w:val="0"/>
        <w:pBdr>
          <w:bottom w:val="dotted" w:sz="6" w:space="1" w:color="72A376" w:themeColor="accent1"/>
        </w:pBdr>
        <w:spacing w:before="300" w:after="240" w:line="240" w:lineRule="auto"/>
        <w:outlineLvl w:val="5"/>
        <w:rPr>
          <w:rFonts w:ascii="Times New Roman" w:hAnsi="Times New Roman" w:cs="Times New Roman"/>
          <w:i/>
          <w:caps/>
          <w:color w:val="000000" w:themeColor="text1"/>
          <w:spacing w:val="10"/>
          <w:sz w:val="24"/>
          <w:szCs w:val="24"/>
          <w:lang w:eastAsia="ru-RU"/>
        </w:rPr>
      </w:pPr>
    </w:p>
    <w:p w:rsidR="00967DF2" w:rsidRPr="00967DF2" w:rsidRDefault="00967DF2" w:rsidP="00967DF2">
      <w:pPr>
        <w:widowControl w:val="0"/>
        <w:spacing w:before="0" w:after="0" w:line="240" w:lineRule="auto"/>
        <w:ind w:left="567"/>
        <w:jc w:val="right"/>
        <w:rPr>
          <w:rFonts w:ascii="Times New Roman" w:hAnsi="Times New Roman" w:cs="Times New Roman"/>
          <w:i/>
          <w:color w:val="000000" w:themeColor="text1"/>
          <w:sz w:val="24"/>
          <w:szCs w:val="24"/>
          <w:lang w:eastAsia="ru-RU"/>
        </w:rPr>
      </w:pPr>
    </w:p>
    <w:p w:rsidR="00967DF2" w:rsidRPr="00967DF2" w:rsidRDefault="00967DF2" w:rsidP="00967DF2">
      <w:pPr>
        <w:widowControl w:val="0"/>
        <w:spacing w:before="300" w:after="240" w:line="240" w:lineRule="auto"/>
        <w:ind w:left="567"/>
        <w:jc w:val="right"/>
        <w:rPr>
          <w:rFonts w:ascii="Times New Roman" w:hAnsi="Times New Roman" w:cs="Times New Roman"/>
          <w:i/>
          <w:color w:val="000000" w:themeColor="text1"/>
          <w:sz w:val="24"/>
          <w:szCs w:val="24"/>
          <w:lang w:eastAsia="ru-RU"/>
        </w:rPr>
      </w:pPr>
    </w:p>
    <w:p w:rsidR="00967DF2" w:rsidRPr="00967DF2" w:rsidRDefault="00967DF2" w:rsidP="00967DF2">
      <w:pPr>
        <w:widowControl w:val="0"/>
        <w:spacing w:before="300" w:after="240" w:line="240" w:lineRule="auto"/>
        <w:rPr>
          <w:rFonts w:ascii="Times New Roman" w:hAnsi="Times New Roman" w:cs="Times New Roman"/>
          <w:color w:val="000000" w:themeColor="text1"/>
          <w:sz w:val="24"/>
          <w:szCs w:val="24"/>
          <w:lang w:eastAsia="ru-RU"/>
        </w:rPr>
      </w:pPr>
    </w:p>
    <w:p w:rsidR="00967DF2" w:rsidRDefault="00967DF2" w:rsidP="00967DF2">
      <w:pPr>
        <w:widowControl w:val="0"/>
        <w:spacing w:before="300" w:after="240" w:line="240" w:lineRule="auto"/>
        <w:jc w:val="center"/>
        <w:rPr>
          <w:rFonts w:ascii="Times New Roman" w:hAnsi="Times New Roman" w:cs="Times New Roman"/>
          <w:color w:val="000000" w:themeColor="text1"/>
          <w:sz w:val="24"/>
          <w:szCs w:val="24"/>
          <w:lang w:eastAsia="ru-RU"/>
        </w:rPr>
      </w:pPr>
    </w:p>
    <w:p w:rsidR="00967DF2" w:rsidRDefault="00967DF2" w:rsidP="00967DF2">
      <w:pPr>
        <w:widowControl w:val="0"/>
        <w:spacing w:before="300" w:after="240" w:line="240" w:lineRule="auto"/>
        <w:jc w:val="center"/>
        <w:rPr>
          <w:rFonts w:ascii="Times New Roman" w:hAnsi="Times New Roman" w:cs="Times New Roman"/>
          <w:color w:val="000000" w:themeColor="text1"/>
          <w:sz w:val="24"/>
          <w:szCs w:val="24"/>
          <w:lang w:eastAsia="ru-RU"/>
        </w:rPr>
      </w:pPr>
    </w:p>
    <w:p w:rsidR="00967DF2" w:rsidRDefault="00967DF2" w:rsidP="00967DF2">
      <w:pPr>
        <w:widowControl w:val="0"/>
        <w:spacing w:before="300" w:after="240" w:line="240" w:lineRule="auto"/>
        <w:jc w:val="center"/>
        <w:rPr>
          <w:rFonts w:ascii="Times New Roman" w:hAnsi="Times New Roman" w:cs="Times New Roman"/>
          <w:color w:val="000000" w:themeColor="text1"/>
          <w:sz w:val="24"/>
          <w:szCs w:val="24"/>
          <w:lang w:eastAsia="ru-RU"/>
        </w:rPr>
      </w:pPr>
    </w:p>
    <w:p w:rsidR="00967DF2" w:rsidRDefault="00967DF2" w:rsidP="00967DF2">
      <w:pPr>
        <w:widowControl w:val="0"/>
        <w:spacing w:before="300" w:after="240" w:line="240" w:lineRule="auto"/>
        <w:jc w:val="center"/>
        <w:rPr>
          <w:rFonts w:ascii="Times New Roman" w:hAnsi="Times New Roman" w:cs="Times New Roman"/>
          <w:color w:val="000000" w:themeColor="text1"/>
          <w:sz w:val="24"/>
          <w:szCs w:val="24"/>
          <w:lang w:eastAsia="ru-RU"/>
        </w:rPr>
      </w:pPr>
    </w:p>
    <w:p w:rsidR="00967DF2" w:rsidRPr="00967DF2" w:rsidRDefault="00967DF2" w:rsidP="00967DF2">
      <w:pPr>
        <w:widowControl w:val="0"/>
        <w:spacing w:before="300" w:after="240" w:line="240" w:lineRule="auto"/>
        <w:jc w:val="center"/>
        <w:rPr>
          <w:rFonts w:ascii="Times New Roman" w:hAnsi="Times New Roman" w:cs="Times New Roman"/>
          <w:color w:val="000000" w:themeColor="text1"/>
          <w:sz w:val="24"/>
          <w:szCs w:val="24"/>
          <w:lang w:eastAsia="ru-RU"/>
        </w:rPr>
      </w:pPr>
    </w:p>
    <w:p w:rsidR="00967DF2" w:rsidRPr="00967DF2" w:rsidRDefault="00967DF2" w:rsidP="00967DF2">
      <w:pPr>
        <w:widowControl w:val="0"/>
        <w:spacing w:before="300" w:after="240" w:line="240" w:lineRule="auto"/>
        <w:jc w:val="center"/>
        <w:rPr>
          <w:rFonts w:ascii="Times New Roman" w:hAnsi="Times New Roman" w:cs="Times New Roman"/>
          <w:color w:val="000000" w:themeColor="text1"/>
          <w:sz w:val="24"/>
          <w:szCs w:val="24"/>
          <w:lang w:eastAsia="ru-RU"/>
        </w:rPr>
      </w:pPr>
    </w:p>
    <w:p w:rsidR="00967DF2" w:rsidRPr="00967DF2" w:rsidRDefault="00967DF2" w:rsidP="00967DF2">
      <w:pPr>
        <w:widowControl w:val="0"/>
        <w:spacing w:before="0" w:after="0"/>
        <w:jc w:val="center"/>
        <w:rPr>
          <w:rFonts w:ascii="Times New Roman" w:hAnsi="Times New Roman" w:cs="Times New Roman"/>
          <w:b/>
          <w:color w:val="000000" w:themeColor="text1"/>
          <w:sz w:val="28"/>
          <w:szCs w:val="28"/>
        </w:rPr>
      </w:pPr>
      <w:r w:rsidRPr="00967DF2">
        <w:rPr>
          <w:rFonts w:ascii="Times New Roman" w:hAnsi="Times New Roman" w:cs="Times New Roman"/>
          <w:b/>
          <w:color w:val="000000" w:themeColor="text1"/>
          <w:sz w:val="28"/>
          <w:szCs w:val="28"/>
        </w:rPr>
        <w:t>ПРОЕКТ ВНЕСЕНИЯ ИЗМЕНЕНИЙ В</w:t>
      </w:r>
    </w:p>
    <w:p w:rsidR="00967DF2" w:rsidRPr="00967DF2" w:rsidRDefault="00967DF2" w:rsidP="00967DF2">
      <w:pPr>
        <w:widowControl w:val="0"/>
        <w:spacing w:before="300" w:after="240"/>
        <w:contextualSpacing/>
        <w:jc w:val="center"/>
        <w:rPr>
          <w:rFonts w:ascii="Times New Roman" w:hAnsi="Times New Roman" w:cs="Times New Roman"/>
          <w:b/>
          <w:color w:val="000000" w:themeColor="text1"/>
          <w:sz w:val="28"/>
          <w:szCs w:val="28"/>
        </w:rPr>
      </w:pPr>
      <w:r w:rsidRPr="00967DF2">
        <w:rPr>
          <w:rFonts w:ascii="Times New Roman" w:hAnsi="Times New Roman" w:cs="Times New Roman"/>
          <w:b/>
          <w:color w:val="000000" w:themeColor="text1"/>
          <w:sz w:val="28"/>
          <w:szCs w:val="28"/>
        </w:rPr>
        <w:t>ПРАВИЛА ЗЕМЛЕПОЛЬЗОВАНИЯ И ЗАСТРОЙКИ</w:t>
      </w:r>
    </w:p>
    <w:p w:rsidR="00967DF2" w:rsidRPr="00967DF2" w:rsidRDefault="00967DF2" w:rsidP="00967DF2">
      <w:pPr>
        <w:widowControl w:val="0"/>
        <w:spacing w:before="300" w:after="240"/>
        <w:contextualSpacing/>
        <w:jc w:val="center"/>
        <w:rPr>
          <w:rFonts w:ascii="Times New Roman" w:hAnsi="Times New Roman" w:cs="Times New Roman"/>
          <w:b/>
          <w:color w:val="000000" w:themeColor="text1"/>
          <w:sz w:val="28"/>
          <w:szCs w:val="28"/>
        </w:rPr>
      </w:pPr>
      <w:r w:rsidRPr="00967DF2">
        <w:rPr>
          <w:rFonts w:ascii="Times New Roman" w:hAnsi="Times New Roman" w:cs="Times New Roman"/>
          <w:b/>
          <w:color w:val="000000" w:themeColor="text1"/>
          <w:sz w:val="28"/>
          <w:szCs w:val="28"/>
        </w:rPr>
        <w:t>МУНИЦИПАЛЬНОГО ОБРАЗОВАНИЯ</w:t>
      </w:r>
    </w:p>
    <w:p w:rsidR="00967DF2" w:rsidRPr="00967DF2" w:rsidRDefault="00967DF2" w:rsidP="00967DF2">
      <w:pPr>
        <w:widowControl w:val="0"/>
        <w:spacing w:before="300" w:after="240"/>
        <w:contextualSpacing/>
        <w:jc w:val="center"/>
        <w:rPr>
          <w:rFonts w:ascii="Times New Roman" w:hAnsi="Times New Roman" w:cs="Times New Roman"/>
          <w:b/>
          <w:color w:val="000000" w:themeColor="text1"/>
          <w:sz w:val="28"/>
          <w:szCs w:val="28"/>
        </w:rPr>
      </w:pPr>
      <w:r w:rsidRPr="00967DF2">
        <w:rPr>
          <w:rFonts w:ascii="Times New Roman" w:hAnsi="Times New Roman" w:cs="Times New Roman"/>
          <w:b/>
          <w:color w:val="000000" w:themeColor="text1"/>
          <w:sz w:val="28"/>
          <w:szCs w:val="28"/>
        </w:rPr>
        <w:t>«ПАРАМОНОВСКОЕ СЕЛЬСКОЕ ПОСЕЛЕНИЕ»</w:t>
      </w:r>
    </w:p>
    <w:p w:rsidR="00967DF2" w:rsidRPr="00967DF2" w:rsidRDefault="00967DF2" w:rsidP="00967DF2">
      <w:pPr>
        <w:widowControl w:val="0"/>
        <w:spacing w:before="300" w:after="240"/>
        <w:contextualSpacing/>
        <w:jc w:val="center"/>
        <w:rPr>
          <w:rFonts w:ascii="Times New Roman" w:hAnsi="Times New Roman" w:cs="Times New Roman"/>
          <w:b/>
          <w:color w:val="000000" w:themeColor="text1"/>
          <w:sz w:val="28"/>
          <w:szCs w:val="28"/>
        </w:rPr>
      </w:pPr>
      <w:r w:rsidRPr="00967DF2">
        <w:rPr>
          <w:rFonts w:ascii="Times New Roman" w:hAnsi="Times New Roman" w:cs="Times New Roman"/>
          <w:b/>
          <w:color w:val="000000" w:themeColor="text1"/>
          <w:sz w:val="28"/>
          <w:szCs w:val="28"/>
        </w:rPr>
        <w:t>МОРОЗОВСКОГО РАЙОНА РОСТОВСКОЙ ОБЛАСТИ</w:t>
      </w:r>
    </w:p>
    <w:p w:rsidR="00967DF2" w:rsidRPr="00967DF2" w:rsidRDefault="00967DF2" w:rsidP="00967DF2">
      <w:pPr>
        <w:widowControl w:val="0"/>
        <w:spacing w:before="0" w:after="0" w:line="240" w:lineRule="auto"/>
        <w:jc w:val="center"/>
        <w:rPr>
          <w:rFonts w:ascii="Times New Roman" w:hAnsi="Times New Roman" w:cs="Times New Roman"/>
          <w:b/>
          <w:color w:val="000000" w:themeColor="text1"/>
          <w:sz w:val="28"/>
          <w:szCs w:val="28"/>
        </w:rPr>
      </w:pPr>
    </w:p>
    <w:p w:rsidR="00967DF2" w:rsidRPr="00967DF2" w:rsidRDefault="00967DF2" w:rsidP="00967DF2">
      <w:pPr>
        <w:widowControl w:val="0"/>
        <w:spacing w:before="0" w:after="0" w:line="240" w:lineRule="auto"/>
        <w:jc w:val="center"/>
        <w:rPr>
          <w:rFonts w:ascii="Times New Roman" w:hAnsi="Times New Roman" w:cs="Times New Roman"/>
          <w:b/>
          <w:color w:val="000000" w:themeColor="text1"/>
          <w:sz w:val="24"/>
          <w:szCs w:val="24"/>
        </w:rPr>
      </w:pPr>
      <w:r w:rsidRPr="00967DF2">
        <w:rPr>
          <w:rFonts w:ascii="Times New Roman" w:hAnsi="Times New Roman" w:cs="Times New Roman"/>
          <w:b/>
          <w:color w:val="000000" w:themeColor="text1"/>
          <w:sz w:val="24"/>
          <w:szCs w:val="24"/>
        </w:rPr>
        <w:t>ТОМ 2</w:t>
      </w:r>
    </w:p>
    <w:p w:rsidR="00967DF2" w:rsidRPr="00967DF2" w:rsidRDefault="00967DF2" w:rsidP="00967DF2">
      <w:pPr>
        <w:widowControl w:val="0"/>
        <w:spacing w:before="0" w:after="0" w:line="360" w:lineRule="auto"/>
        <w:jc w:val="center"/>
        <w:rPr>
          <w:rFonts w:ascii="Times New Roman" w:hAnsi="Times New Roman" w:cs="Times New Roman"/>
          <w:b/>
          <w:color w:val="000000" w:themeColor="text1"/>
          <w:sz w:val="24"/>
          <w:szCs w:val="24"/>
        </w:rPr>
      </w:pPr>
    </w:p>
    <w:p w:rsidR="00967DF2" w:rsidRPr="00967DF2" w:rsidRDefault="00967DF2" w:rsidP="00967DF2">
      <w:pPr>
        <w:widowControl w:val="0"/>
        <w:spacing w:before="0" w:after="0" w:line="360" w:lineRule="auto"/>
        <w:jc w:val="center"/>
        <w:rPr>
          <w:rFonts w:ascii="Times New Roman" w:hAnsi="Times New Roman" w:cs="Times New Roman"/>
          <w:b/>
          <w:color w:val="000000" w:themeColor="text1"/>
          <w:sz w:val="26"/>
          <w:szCs w:val="26"/>
        </w:rPr>
      </w:pPr>
      <w:r w:rsidRPr="00967DF2">
        <w:rPr>
          <w:rFonts w:ascii="Times New Roman" w:hAnsi="Times New Roman" w:cs="Times New Roman"/>
          <w:b/>
          <w:color w:val="000000" w:themeColor="text1"/>
          <w:sz w:val="26"/>
          <w:szCs w:val="26"/>
        </w:rPr>
        <w:t>ГРАДОСТРОИТЕЛЬНЫЙ РЕГЛАМЕНТ</w:t>
      </w:r>
    </w:p>
    <w:p w:rsidR="00967DF2" w:rsidRPr="00967DF2" w:rsidRDefault="00967DF2" w:rsidP="00967DF2">
      <w:pPr>
        <w:widowControl w:val="0"/>
        <w:spacing w:before="0" w:after="0"/>
        <w:jc w:val="center"/>
        <w:rPr>
          <w:rFonts w:ascii="Times New Roman" w:hAnsi="Times New Roman" w:cs="Times New Roman"/>
          <w:b/>
          <w:color w:val="000000" w:themeColor="text1"/>
          <w:sz w:val="22"/>
          <w:szCs w:val="22"/>
        </w:rPr>
      </w:pPr>
      <w:r w:rsidRPr="00967DF2">
        <w:rPr>
          <w:rFonts w:ascii="Times New Roman" w:hAnsi="Times New Roman" w:cs="Times New Roman"/>
          <w:b/>
          <w:color w:val="000000" w:themeColor="text1"/>
          <w:sz w:val="22"/>
          <w:szCs w:val="22"/>
        </w:rPr>
        <w:t xml:space="preserve">В ОТНОШЕНИИ ЗЕМЕЛЬНЫХ УЧАСТКОВ И ОБЪЕКТОВ </w:t>
      </w:r>
    </w:p>
    <w:p w:rsidR="00967DF2" w:rsidRPr="00967DF2" w:rsidRDefault="00967DF2" w:rsidP="00967DF2">
      <w:pPr>
        <w:widowControl w:val="0"/>
        <w:spacing w:before="0" w:after="0"/>
        <w:jc w:val="center"/>
        <w:rPr>
          <w:rFonts w:ascii="Times New Roman" w:hAnsi="Times New Roman" w:cs="Times New Roman"/>
          <w:b/>
          <w:color w:val="000000" w:themeColor="text1"/>
          <w:sz w:val="22"/>
          <w:szCs w:val="22"/>
        </w:rPr>
      </w:pPr>
      <w:r w:rsidRPr="00967DF2">
        <w:rPr>
          <w:rFonts w:ascii="Times New Roman" w:hAnsi="Times New Roman" w:cs="Times New Roman"/>
          <w:b/>
          <w:color w:val="000000" w:themeColor="text1"/>
          <w:sz w:val="22"/>
          <w:szCs w:val="22"/>
        </w:rPr>
        <w:t xml:space="preserve">КАПИТАЛЬНОГО СТРОИТЕЛЬСТВА, РАСПОЛОЖЕННЫХ В ПРЕДЕЛАХ </w:t>
      </w:r>
    </w:p>
    <w:p w:rsidR="00967DF2" w:rsidRPr="00967DF2" w:rsidRDefault="00967DF2" w:rsidP="00967DF2">
      <w:pPr>
        <w:widowControl w:val="0"/>
        <w:spacing w:before="0" w:after="0"/>
        <w:jc w:val="center"/>
        <w:rPr>
          <w:rFonts w:ascii="Times New Roman" w:hAnsi="Times New Roman" w:cs="Times New Roman"/>
          <w:b/>
          <w:color w:val="000000" w:themeColor="text1"/>
          <w:sz w:val="22"/>
          <w:szCs w:val="22"/>
        </w:rPr>
      </w:pPr>
      <w:r w:rsidRPr="00967DF2">
        <w:rPr>
          <w:rFonts w:ascii="Times New Roman" w:hAnsi="Times New Roman" w:cs="Times New Roman"/>
          <w:b/>
          <w:color w:val="000000" w:themeColor="text1"/>
          <w:sz w:val="22"/>
          <w:szCs w:val="22"/>
        </w:rPr>
        <w:t>КАЖДОЙ ТЕРРИТОРИАЛЬНОЙ ЗОНЫ</w:t>
      </w:r>
    </w:p>
    <w:p w:rsidR="00967DF2" w:rsidRPr="00967DF2" w:rsidRDefault="00967DF2" w:rsidP="00967DF2">
      <w:pPr>
        <w:widowControl w:val="0"/>
        <w:spacing w:before="0" w:after="0"/>
        <w:jc w:val="center"/>
        <w:rPr>
          <w:rFonts w:ascii="Times New Roman" w:hAnsi="Times New Roman" w:cs="Times New Roman"/>
          <w:b/>
          <w:color w:val="000000" w:themeColor="text1"/>
          <w:sz w:val="24"/>
          <w:szCs w:val="24"/>
        </w:rPr>
      </w:pPr>
    </w:p>
    <w:p w:rsidR="00967DF2" w:rsidRPr="00967DF2" w:rsidRDefault="00967DF2" w:rsidP="00967DF2">
      <w:pPr>
        <w:widowControl w:val="0"/>
        <w:spacing w:before="0" w:after="0" w:line="240" w:lineRule="auto"/>
        <w:jc w:val="center"/>
        <w:rPr>
          <w:rFonts w:ascii="Times New Roman" w:hAnsi="Times New Roman" w:cs="Times New Roman"/>
          <w:b/>
          <w:caps/>
          <w:color w:val="000000" w:themeColor="text1"/>
          <w:sz w:val="24"/>
          <w:szCs w:val="24"/>
        </w:rPr>
      </w:pPr>
    </w:p>
    <w:p w:rsidR="00967DF2" w:rsidRPr="00967DF2" w:rsidRDefault="00967DF2" w:rsidP="00967DF2">
      <w:pPr>
        <w:widowControl w:val="0"/>
        <w:spacing w:before="300" w:after="240" w:line="240" w:lineRule="auto"/>
        <w:jc w:val="center"/>
        <w:rPr>
          <w:rFonts w:ascii="Times New Roman" w:hAnsi="Times New Roman" w:cs="Times New Roman"/>
          <w:b/>
          <w:color w:val="000000" w:themeColor="text1"/>
          <w:sz w:val="24"/>
          <w:szCs w:val="24"/>
        </w:rPr>
      </w:pPr>
    </w:p>
    <w:p w:rsidR="00967DF2" w:rsidRPr="00967DF2" w:rsidRDefault="00967DF2" w:rsidP="00967DF2">
      <w:pPr>
        <w:widowControl w:val="0"/>
        <w:spacing w:before="300" w:after="240" w:line="240" w:lineRule="auto"/>
        <w:rPr>
          <w:rFonts w:ascii="Times New Roman" w:hAnsi="Times New Roman" w:cs="Times New Roman"/>
          <w:b/>
          <w:color w:val="000000" w:themeColor="text1"/>
          <w:sz w:val="24"/>
          <w:szCs w:val="24"/>
        </w:rPr>
      </w:pPr>
    </w:p>
    <w:p w:rsidR="00967DF2" w:rsidRPr="00967DF2" w:rsidRDefault="00967DF2" w:rsidP="00967DF2">
      <w:pPr>
        <w:widowControl w:val="0"/>
        <w:spacing w:before="300" w:after="240" w:line="240" w:lineRule="auto"/>
        <w:ind w:left="709" w:right="-427"/>
        <w:rPr>
          <w:rFonts w:ascii="Times New Roman" w:hAnsi="Times New Roman" w:cs="Times New Roman"/>
          <w:b/>
          <w:color w:val="000000" w:themeColor="text1"/>
          <w:sz w:val="24"/>
          <w:szCs w:val="24"/>
        </w:rPr>
      </w:pPr>
    </w:p>
    <w:p w:rsidR="00967DF2" w:rsidRPr="00967DF2" w:rsidRDefault="00967DF2" w:rsidP="00967DF2">
      <w:pPr>
        <w:widowControl w:val="0"/>
        <w:spacing w:before="300" w:after="240" w:line="240" w:lineRule="auto"/>
        <w:ind w:left="709" w:right="-427"/>
        <w:rPr>
          <w:rFonts w:ascii="Times New Roman" w:hAnsi="Times New Roman" w:cs="Times New Roman"/>
          <w:b/>
          <w:color w:val="000000" w:themeColor="text1"/>
          <w:sz w:val="24"/>
          <w:szCs w:val="24"/>
        </w:rPr>
      </w:pPr>
    </w:p>
    <w:p w:rsidR="00967DF2" w:rsidRPr="00967DF2" w:rsidRDefault="00967DF2" w:rsidP="00967DF2">
      <w:pPr>
        <w:widowControl w:val="0"/>
        <w:spacing w:before="300" w:after="240" w:line="240" w:lineRule="auto"/>
        <w:ind w:left="709" w:right="-427"/>
        <w:rPr>
          <w:rFonts w:ascii="Times New Roman" w:hAnsi="Times New Roman" w:cs="Times New Roman"/>
          <w:b/>
          <w:color w:val="000000" w:themeColor="text1"/>
          <w:sz w:val="24"/>
          <w:szCs w:val="24"/>
        </w:rPr>
      </w:pPr>
    </w:p>
    <w:p w:rsidR="00967DF2" w:rsidRPr="00967DF2" w:rsidRDefault="00967DF2" w:rsidP="00967DF2">
      <w:pPr>
        <w:widowControl w:val="0"/>
        <w:spacing w:before="300" w:after="240" w:line="240" w:lineRule="auto"/>
        <w:ind w:left="709" w:right="-427"/>
        <w:rPr>
          <w:rFonts w:ascii="Times New Roman" w:hAnsi="Times New Roman" w:cs="Times New Roman"/>
          <w:b/>
          <w:color w:val="000000" w:themeColor="text1"/>
          <w:sz w:val="24"/>
          <w:szCs w:val="24"/>
        </w:rPr>
      </w:pPr>
    </w:p>
    <w:p w:rsidR="00967DF2" w:rsidRPr="00967DF2" w:rsidRDefault="00967DF2" w:rsidP="00967DF2">
      <w:pPr>
        <w:widowControl w:val="0"/>
        <w:spacing w:before="300" w:after="240" w:line="240" w:lineRule="auto"/>
        <w:ind w:left="709" w:right="-427"/>
        <w:rPr>
          <w:rFonts w:ascii="Times New Roman" w:hAnsi="Times New Roman" w:cs="Times New Roman"/>
          <w:b/>
          <w:color w:val="000000" w:themeColor="text1"/>
          <w:sz w:val="24"/>
          <w:szCs w:val="24"/>
        </w:rPr>
      </w:pPr>
    </w:p>
    <w:p w:rsidR="00967DF2" w:rsidRPr="00967DF2" w:rsidRDefault="00967DF2" w:rsidP="00967DF2">
      <w:pPr>
        <w:widowControl w:val="0"/>
        <w:spacing w:before="300" w:after="240" w:line="240" w:lineRule="auto"/>
        <w:ind w:left="709" w:right="-427"/>
        <w:rPr>
          <w:rFonts w:ascii="Times New Roman" w:hAnsi="Times New Roman" w:cs="Times New Roman"/>
          <w:b/>
          <w:color w:val="000000" w:themeColor="text1"/>
          <w:sz w:val="24"/>
          <w:szCs w:val="24"/>
        </w:rPr>
      </w:pPr>
    </w:p>
    <w:p w:rsidR="00967DF2" w:rsidRPr="00967DF2" w:rsidRDefault="00967DF2" w:rsidP="00967DF2">
      <w:pPr>
        <w:widowControl w:val="0"/>
        <w:spacing w:before="300" w:after="240" w:line="240" w:lineRule="auto"/>
        <w:rPr>
          <w:rFonts w:ascii="Times New Roman" w:hAnsi="Times New Roman" w:cs="Times New Roman"/>
          <w:color w:val="000000" w:themeColor="text1"/>
          <w:sz w:val="24"/>
          <w:szCs w:val="24"/>
        </w:rPr>
        <w:sectPr w:rsidR="00967DF2" w:rsidRPr="00967DF2" w:rsidSect="003F20AD">
          <w:headerReference w:type="default" r:id="rId14"/>
          <w:footerReference w:type="default" r:id="rId15"/>
          <w:footnotePr>
            <w:numRestart w:val="eachPage"/>
          </w:footnotePr>
          <w:pgSz w:w="11906" w:h="16838"/>
          <w:pgMar w:top="851" w:right="851" w:bottom="851" w:left="1418" w:header="709" w:footer="361" w:gutter="0"/>
          <w:cols w:space="708"/>
          <w:titlePg/>
          <w:docGrid w:linePitch="360"/>
        </w:sectPr>
      </w:pPr>
    </w:p>
    <w:sdt>
      <w:sdtPr>
        <w:rPr>
          <w:rFonts w:ascii="Times New Roman" w:hAnsi="Times New Roman" w:cs="Times New Roman"/>
          <w:color w:val="000000" w:themeColor="text1"/>
          <w:sz w:val="24"/>
          <w:szCs w:val="24"/>
        </w:rPr>
        <w:id w:val="-500808544"/>
        <w:docPartObj>
          <w:docPartGallery w:val="Table of Contents"/>
          <w:docPartUnique/>
        </w:docPartObj>
      </w:sdtPr>
      <w:sdtContent>
        <w:p w:rsidR="00967DF2" w:rsidRPr="00967DF2" w:rsidRDefault="00967DF2" w:rsidP="00967DF2">
          <w:pPr>
            <w:widowControl w:val="0"/>
            <w:spacing w:before="300" w:after="240" w:line="240" w:lineRule="auto"/>
            <w:rPr>
              <w:rFonts w:ascii="Times New Roman" w:hAnsi="Times New Roman" w:cs="Times New Roman"/>
              <w:b/>
              <w:bCs/>
              <w:caps/>
              <w:color w:val="000000" w:themeColor="text1"/>
              <w:spacing w:val="15"/>
              <w:sz w:val="24"/>
              <w:szCs w:val="24"/>
              <w:lang w:bidi="en-US"/>
            </w:rPr>
          </w:pPr>
          <w:r w:rsidRPr="00967DF2">
            <w:rPr>
              <w:rFonts w:ascii="Times New Roman" w:hAnsi="Times New Roman" w:cs="Times New Roman"/>
              <w:b/>
              <w:bCs/>
              <w:caps/>
              <w:color w:val="000000" w:themeColor="text1"/>
              <w:spacing w:val="15"/>
              <w:sz w:val="24"/>
              <w:szCs w:val="24"/>
              <w:lang w:bidi="en-US"/>
            </w:rPr>
            <w:t>Оглавление</w:t>
          </w:r>
        </w:p>
        <w:p w:rsidR="00967DF2" w:rsidRPr="00967DF2" w:rsidRDefault="00967DF2" w:rsidP="00967DF2">
          <w:pPr>
            <w:tabs>
              <w:tab w:val="left" w:pos="9214"/>
            </w:tabs>
            <w:spacing w:before="0" w:after="0" w:line="240" w:lineRule="auto"/>
            <w:ind w:right="707"/>
            <w:contextualSpacing/>
            <w:rPr>
              <w:rFonts w:ascii="Times New Roman" w:hAnsi="Times New Roman" w:cs="Times New Roman"/>
              <w:noProof/>
              <w:color w:val="000000" w:themeColor="text1"/>
              <w:sz w:val="22"/>
              <w:szCs w:val="22"/>
              <w:lang w:eastAsia="ru-RU"/>
            </w:rPr>
          </w:pPr>
          <w:r w:rsidRPr="00967DF2">
            <w:rPr>
              <w:rFonts w:ascii="Times New Roman" w:hAnsi="Times New Roman" w:cs="Times New Roman"/>
              <w:color w:val="000000" w:themeColor="text1"/>
              <w:sz w:val="24"/>
              <w:szCs w:val="24"/>
            </w:rPr>
            <w:fldChar w:fldCharType="begin"/>
          </w:r>
          <w:r w:rsidRPr="00967DF2">
            <w:rPr>
              <w:rFonts w:ascii="Times New Roman" w:hAnsi="Times New Roman" w:cs="Times New Roman"/>
              <w:color w:val="000000" w:themeColor="text1"/>
              <w:sz w:val="24"/>
              <w:szCs w:val="24"/>
            </w:rPr>
            <w:instrText xml:space="preserve"> TOC \o "1-4" \h \z \u </w:instrText>
          </w:r>
          <w:r w:rsidRPr="00967DF2">
            <w:rPr>
              <w:rFonts w:ascii="Times New Roman" w:hAnsi="Times New Roman" w:cs="Times New Roman"/>
              <w:color w:val="000000" w:themeColor="text1"/>
              <w:sz w:val="24"/>
              <w:szCs w:val="24"/>
            </w:rPr>
            <w:fldChar w:fldCharType="separate"/>
          </w:r>
          <w:hyperlink w:anchor="_Toc57732735" w:history="1">
            <w:r w:rsidRPr="00967DF2">
              <w:rPr>
                <w:rFonts w:ascii="Times New Roman" w:eastAsia="Times New Roman" w:hAnsi="Times New Roman" w:cs="Times New Roman"/>
                <w:noProof/>
                <w:color w:val="000000" w:themeColor="text1"/>
                <w:u w:val="single"/>
                <w:lang w:eastAsia="ru-RU"/>
              </w:rPr>
              <w:t>Раздел </w:t>
            </w:r>
            <w:r w:rsidRPr="00967DF2">
              <w:rPr>
                <w:rFonts w:ascii="Times New Roman" w:eastAsia="Times New Roman" w:hAnsi="Times New Roman" w:cs="Times New Roman"/>
                <w:noProof/>
                <w:color w:val="000000" w:themeColor="text1"/>
                <w:u w:val="single"/>
                <w:lang w:val="en-US" w:eastAsia="ru-RU"/>
              </w:rPr>
              <w:t>III</w:t>
            </w:r>
            <w:r w:rsidRPr="00967DF2">
              <w:rPr>
                <w:rFonts w:ascii="Times New Roman" w:eastAsia="Times New Roman" w:hAnsi="Times New Roman" w:cs="Times New Roman"/>
                <w:noProof/>
                <w:color w:val="000000" w:themeColor="text1"/>
                <w:u w:val="single"/>
                <w:lang w:eastAsia="ru-RU"/>
              </w:rPr>
              <w:t>  ГРАДОСТРОИТЕЛЬНЫЕ РЕГЛАМЕНТЫ</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_Toc57732735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5</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9356"/>
            </w:tabs>
            <w:spacing w:before="0" w:after="60" w:line="240" w:lineRule="auto"/>
            <w:ind w:left="1276" w:right="566" w:hanging="1276"/>
            <w:contextualSpacing/>
            <w:rPr>
              <w:rFonts w:ascii="Times New Roman" w:hAnsi="Times New Roman" w:cs="Times New Roman"/>
              <w:noProof/>
              <w:color w:val="000000" w:themeColor="text1"/>
              <w:sz w:val="22"/>
              <w:szCs w:val="22"/>
              <w:lang w:eastAsia="ru-RU"/>
            </w:rPr>
          </w:pPr>
          <w:hyperlink w:anchor="_Toc57732736" w:history="1">
            <w:r w:rsidRPr="00967DF2">
              <w:rPr>
                <w:rFonts w:ascii="Times New Roman" w:hAnsi="Times New Roman" w:cs="Times New Roman"/>
                <w:noProof/>
                <w:color w:val="000000" w:themeColor="text1"/>
                <w:u w:val="single"/>
              </w:rPr>
              <w:t>Глава 1.  Установление, действие и содержание градостроительных регламентов</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_Toc57732736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5</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37" w:history="1">
            <w:r w:rsidRPr="00967DF2">
              <w:rPr>
                <w:rFonts w:ascii="Times New Roman" w:hAnsi="Times New Roman" w:cs="Times New Roman"/>
                <w:noProof/>
                <w:color w:val="000000" w:themeColor="text1"/>
                <w:u w:val="single"/>
              </w:rPr>
              <w:t>Статья 1. Территориальные зоны</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_Toc57732737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5</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38" w:history="1">
            <w:r w:rsidRPr="00967DF2">
              <w:rPr>
                <w:rFonts w:ascii="Times New Roman" w:hAnsi="Times New Roman" w:cs="Times New Roman"/>
                <w:noProof/>
                <w:color w:val="000000" w:themeColor="text1"/>
                <w:u w:val="single"/>
              </w:rPr>
              <w:t>Статья 2. Зоны с особыми условиями использования территории</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_Toc57732738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6</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39" w:history="1">
            <w:r w:rsidRPr="00967DF2">
              <w:rPr>
                <w:rFonts w:ascii="Times New Roman" w:hAnsi="Times New Roman" w:cs="Times New Roman"/>
                <w:noProof/>
                <w:color w:val="000000" w:themeColor="text1"/>
                <w:u w:val="single"/>
              </w:rPr>
              <w:t>Статья 3.  Установление  градостроительных регламентов</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_Toc57732739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6</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40" w:history="1">
            <w:r w:rsidRPr="00967DF2">
              <w:rPr>
                <w:rFonts w:ascii="Times New Roman" w:hAnsi="Times New Roman" w:cs="Times New Roman"/>
                <w:noProof/>
                <w:color w:val="000000" w:themeColor="text1"/>
                <w:u w:val="single"/>
              </w:rPr>
              <w:t>Статья 4.  Содержание градостроительного регламента</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_Toc57732740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8</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41" w:history="1">
            <w:r w:rsidRPr="00967DF2">
              <w:rPr>
                <w:rFonts w:ascii="Times New Roman" w:hAnsi="Times New Roman" w:cs="Times New Roman"/>
                <w:noProof/>
                <w:color w:val="000000" w:themeColor="text1"/>
                <w:u w:val="single"/>
              </w:rPr>
              <w:t>Статья 5. Виды разрешённого использования земельных участков и объектов капитального строительства и порядок их применения</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_Toc57732741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9</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42" w:history="1">
            <w:r w:rsidRPr="00967DF2">
              <w:rPr>
                <w:rFonts w:ascii="Times New Roman" w:hAnsi="Times New Roman" w:cs="Times New Roman"/>
                <w:noProof/>
                <w:color w:val="000000" w:themeColor="text1"/>
                <w:u w:val="single"/>
              </w:rPr>
              <w:t>Статья 6.  Общие положения о видах разрешенного использования земельных участков и объектов капитального строительства</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_Toc57732742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10</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43" w:history="1">
            <w:r w:rsidRPr="00967DF2">
              <w:rPr>
                <w:rFonts w:ascii="Times New Roman" w:hAnsi="Times New Roman" w:cs="Times New Roman"/>
                <w:noProof/>
                <w:color w:val="000000" w:themeColor="text1"/>
                <w:u w:val="single"/>
              </w:rPr>
              <w:t>Статья 7.  Определение видов разрешенного использования объектов капитального строительства</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_Toc57732743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11</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44" w:history="1">
            <w:r w:rsidRPr="00967DF2">
              <w:rPr>
                <w:rFonts w:ascii="Times New Roman" w:hAnsi="Times New Roman" w:cs="Times New Roman"/>
                <w:noProof/>
                <w:color w:val="000000" w:themeColor="text1"/>
                <w:u w:val="single"/>
              </w:rPr>
              <w:t>Статья 8.  Виды разрешенного использования объектов капитального строительства, входящих в состав многофункционального объекта</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_Toc57732744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11</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45" w:history="1">
            <w:r w:rsidRPr="00967DF2">
              <w:rPr>
                <w:rFonts w:ascii="Times New Roman" w:hAnsi="Times New Roman" w:cs="Times New Roman"/>
                <w:noProof/>
                <w:color w:val="000000" w:themeColor="text1"/>
                <w:u w:val="single"/>
              </w:rPr>
              <w:t>Статья 9.  Порядок применения градостроительных регламентов</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_Toc57732745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12</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46" w:history="1">
            <w:r w:rsidRPr="00967DF2">
              <w:rPr>
                <w:rFonts w:ascii="Times New Roman" w:hAnsi="Times New Roman" w:cs="Times New Roman"/>
                <w:noProof/>
                <w:color w:val="000000" w:themeColor="text1"/>
                <w:u w:val="single"/>
              </w:rPr>
              <w:t>Статья 10.  Общие положения о  предельных (минимальных и (или) максимальных) размерах земельных участков и предельных параметрах разрешенного строительства, реконструкции объектов капитального строительства</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_Toc57732746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15</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47" w:history="1">
            <w:r w:rsidRPr="00967DF2">
              <w:rPr>
                <w:rFonts w:ascii="Times New Roman" w:hAnsi="Times New Roman" w:cs="Times New Roman"/>
                <w:noProof/>
                <w:color w:val="000000" w:themeColor="text1"/>
                <w:u w:val="single"/>
              </w:rPr>
              <w:t>Статья 11. Особенности применения отдельных предельных параметров</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_Toc57732747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16</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48" w:history="1">
            <w:r w:rsidRPr="00967DF2">
              <w:rPr>
                <w:rFonts w:ascii="Times New Roman" w:hAnsi="Times New Roman" w:cs="Times New Roman"/>
                <w:noProof/>
                <w:color w:val="000000" w:themeColor="text1"/>
                <w:u w:val="single"/>
              </w:rPr>
              <w:t>Статья 12. Предельные (минимальные и (или) максимальные) размеры земельных участков, в том числе их площадь</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_Toc57732748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17</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49" w:history="1">
            <w:r w:rsidRPr="00967DF2">
              <w:rPr>
                <w:rFonts w:ascii="Times New Roman" w:hAnsi="Times New Roman" w:cs="Times New Roman"/>
                <w:noProof/>
                <w:color w:val="000000" w:themeColor="text1"/>
                <w:u w:val="single"/>
              </w:rPr>
              <w:t>Статья 13. Минимальные отступы от границ земельных участков в целях определения места допустимого размещения зданий, строений, сооружений</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_Toc57732749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17</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50" w:history="1">
            <w:r w:rsidRPr="00967DF2">
              <w:rPr>
                <w:rFonts w:ascii="Times New Roman" w:hAnsi="Times New Roman" w:cs="Times New Roman"/>
                <w:noProof/>
                <w:color w:val="000000" w:themeColor="text1"/>
                <w:u w:val="single"/>
              </w:rPr>
              <w:t>Статья 14. Максимальные выступы за красную линию зданий, строений, сооружений</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_Toc57732750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19</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51" w:history="1">
            <w:r w:rsidRPr="00967DF2">
              <w:rPr>
                <w:rFonts w:ascii="Times New Roman" w:hAnsi="Times New Roman" w:cs="Times New Roman"/>
                <w:noProof/>
                <w:color w:val="000000" w:themeColor="text1"/>
                <w:u w:val="single"/>
              </w:rPr>
              <w:t>Статья 15. Максимальная этажность зданий, строений, сооружений</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_Toc57732751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20</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52" w:history="1">
            <w:r w:rsidRPr="00967DF2">
              <w:rPr>
                <w:rFonts w:ascii="Times New Roman" w:hAnsi="Times New Roman" w:cs="Times New Roman"/>
                <w:noProof/>
                <w:color w:val="000000" w:themeColor="text1"/>
                <w:u w:val="single"/>
              </w:rPr>
              <w:t>Статья 16. Интенсивность использования территории</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_Toc57732752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20</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53" w:history="1">
            <w:r w:rsidRPr="00967DF2">
              <w:rPr>
                <w:rFonts w:ascii="Times New Roman" w:hAnsi="Times New Roman" w:cs="Times New Roman"/>
                <w:noProof/>
                <w:color w:val="000000" w:themeColor="text1"/>
                <w:u w:val="single"/>
              </w:rPr>
              <w:t>Статья 17. Максимальный класс опасности объектов капитального строительства, размещаемых на территории земельных участков</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_Toc57732753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22</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54" w:history="1">
            <w:r w:rsidRPr="00967DF2">
              <w:rPr>
                <w:rFonts w:ascii="Times New Roman" w:hAnsi="Times New Roman" w:cs="Times New Roman"/>
                <w:noProof/>
                <w:color w:val="000000" w:themeColor="text1"/>
                <w:u w:val="single"/>
              </w:rPr>
              <w:t>Статья 18. Минимальная доля озеленённой территории земельных участков</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_Toc57732754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22</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55" w:history="1">
            <w:r w:rsidRPr="00967DF2">
              <w:rPr>
                <w:rFonts w:ascii="Times New Roman" w:hAnsi="Times New Roman" w:cs="Times New Roman"/>
                <w:noProof/>
                <w:color w:val="000000" w:themeColor="text1"/>
                <w:u w:val="single"/>
              </w:rPr>
              <w:t>Статья 19. Ограждение земельных участков</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_Toc57732755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24</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56" w:history="1">
            <w:r w:rsidRPr="00967DF2">
              <w:rPr>
                <w:rFonts w:ascii="Times New Roman" w:hAnsi="Times New Roman" w:cs="Times New Roman"/>
                <w:noProof/>
                <w:color w:val="000000" w:themeColor="text1"/>
                <w:u w:val="single"/>
              </w:rPr>
              <w:t>Статья 20. Благоустройство территорий</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_Toc57732756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26</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57" w:history="1">
            <w:r w:rsidRPr="00967DF2">
              <w:rPr>
                <w:rFonts w:ascii="Times New Roman" w:eastAsia="Times New Roman" w:hAnsi="Times New Roman" w:cs="Times New Roman"/>
                <w:noProof/>
                <w:color w:val="000000" w:themeColor="text1"/>
                <w:u w:val="single"/>
                <w:lang w:eastAsia="ru-RU"/>
              </w:rPr>
              <w:t>Статья 21. Доступность территории для маломобильных групп населения (МГН)</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_Toc57732757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27</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58" w:history="1">
            <w:r w:rsidRPr="00967DF2">
              <w:rPr>
                <w:rFonts w:ascii="Times New Roman" w:hAnsi="Times New Roman" w:cs="Times New Roman"/>
                <w:noProof/>
                <w:color w:val="000000" w:themeColor="text1"/>
                <w:u w:val="single"/>
              </w:rPr>
              <w:t>Статья 22. Минимальное количество машино-мест для хранения индивидуального автотранспорта на территории земельных участков</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_Toc57732758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27</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59" w:history="1">
            <w:r w:rsidRPr="00967DF2">
              <w:rPr>
                <w:rFonts w:ascii="Times New Roman" w:hAnsi="Times New Roman" w:cs="Times New Roman"/>
                <w:noProof/>
                <w:color w:val="000000" w:themeColor="text1"/>
                <w:u w:val="single"/>
              </w:rPr>
              <w:t>Статья 23. Режим использования территории приусадебных и приквартирных земельных участков для хозяйственных целей</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_Toc57732759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32</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60" w:history="1">
            <w:r w:rsidRPr="00967DF2">
              <w:rPr>
                <w:rFonts w:ascii="Times New Roman" w:hAnsi="Times New Roman" w:cs="Times New Roman"/>
                <w:noProof/>
                <w:color w:val="000000" w:themeColor="text1"/>
                <w:u w:val="single"/>
              </w:rPr>
              <w:t>Статья 24. Территории общего пользования, порядок их использования</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_Toc57732760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33</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61" w:history="1">
            <w:r w:rsidRPr="00967DF2">
              <w:rPr>
                <w:rFonts w:ascii="Times New Roman" w:hAnsi="Times New Roman" w:cs="Times New Roman"/>
                <w:noProof/>
                <w:color w:val="000000" w:themeColor="text1"/>
                <w:u w:val="single"/>
              </w:rPr>
              <w:t>Статья 25.  Ограничения использования земельных участков и объектов капитального строительства по условиям охраны культурного наследия</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_Toc57732761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36</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62" w:history="1">
            <w:r w:rsidRPr="00967DF2">
              <w:rPr>
                <w:rFonts w:ascii="Times New Roman" w:hAnsi="Times New Roman" w:cs="Times New Roman"/>
                <w:noProof/>
                <w:color w:val="000000" w:themeColor="text1"/>
                <w:u w:val="single"/>
              </w:rPr>
              <w:t>Статья 26.  Ограничения использования земельных участков и объектов капитального строительства по условиям охраны окружающей среды, защиты от чрезвычайных ситуаций природного и техногенного характера и иным вопросам</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_Toc57732762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36</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63" w:history="1">
            <w:r w:rsidRPr="00967DF2">
              <w:rPr>
                <w:rFonts w:ascii="Times New Roman" w:hAnsi="Times New Roman" w:cs="Times New Roman"/>
                <w:noProof/>
                <w:color w:val="000000" w:themeColor="text1"/>
                <w:u w:val="single"/>
              </w:rPr>
              <w:t>Статья 27.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_Toc57732763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39</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9356"/>
            </w:tabs>
            <w:spacing w:before="0" w:after="60" w:line="240" w:lineRule="auto"/>
            <w:ind w:left="1276" w:right="566" w:hanging="1276"/>
            <w:contextualSpacing/>
            <w:rPr>
              <w:rFonts w:ascii="Times New Roman" w:hAnsi="Times New Roman" w:cs="Times New Roman"/>
              <w:noProof/>
              <w:color w:val="000000" w:themeColor="text1"/>
              <w:sz w:val="22"/>
              <w:szCs w:val="22"/>
              <w:lang w:eastAsia="ru-RU"/>
            </w:rPr>
          </w:pPr>
          <w:hyperlink w:anchor="_Toc57732764" w:history="1">
            <w:r w:rsidRPr="00967DF2">
              <w:rPr>
                <w:rFonts w:ascii="Times New Roman" w:hAnsi="Times New Roman" w:cs="Times New Roman"/>
                <w:noProof/>
                <w:color w:val="000000" w:themeColor="text1"/>
                <w:u w:val="single"/>
              </w:rPr>
              <w:t>Глава 2.  Градостроительные регламенты территориальных зон</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_Toc57732764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42</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65" w:history="1">
            <w:r w:rsidRPr="00967DF2">
              <w:rPr>
                <w:rFonts w:ascii="Times New Roman" w:hAnsi="Times New Roman" w:cs="Times New Roman"/>
                <w:noProof/>
                <w:color w:val="000000" w:themeColor="text1"/>
                <w:u w:val="single"/>
              </w:rPr>
              <w:t>Статья 28.  Понятие и состав земель сельскохозяйственного назначения</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_Toc57732765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42</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66" w:history="1">
            <w:r w:rsidRPr="00967DF2">
              <w:rPr>
                <w:rFonts w:ascii="Times New Roman" w:hAnsi="Times New Roman" w:cs="Times New Roman"/>
                <w:noProof/>
                <w:color w:val="000000" w:themeColor="text1"/>
                <w:u w:val="single"/>
              </w:rPr>
              <w:t>Статья 29.  Перечень территориальных зон, установленных для сельского поселения</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_Toc57732766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44</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67" w:history="1">
            <w:r w:rsidRPr="00967DF2">
              <w:rPr>
                <w:rFonts w:ascii="Times New Roman" w:hAnsi="Times New Roman" w:cs="Times New Roman"/>
                <w:noProof/>
                <w:color w:val="000000" w:themeColor="text1"/>
                <w:u w:val="single"/>
              </w:rPr>
              <w:t>Статья 30.  Состав зон сельскохозяйственного использования.</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_Toc57732767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45</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68" w:history="1">
            <w:r w:rsidRPr="00967DF2">
              <w:rPr>
                <w:rFonts w:ascii="Times New Roman" w:hAnsi="Times New Roman" w:cs="Times New Roman"/>
                <w:noProof/>
                <w:color w:val="000000" w:themeColor="text1"/>
                <w:u w:val="single"/>
              </w:rPr>
              <w:t>Статья 31.  Зона сельскохозяйственного использования (СХ)</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_Toc57732768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47</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69" w:history="1">
            <w:r w:rsidRPr="00967DF2">
              <w:rPr>
                <w:rFonts w:ascii="Times New Roman" w:hAnsi="Times New Roman" w:cs="Times New Roman"/>
                <w:noProof/>
                <w:color w:val="000000" w:themeColor="text1"/>
                <w:u w:val="single"/>
              </w:rPr>
              <w:t>Статья 32.  Зона сельскохозяйственных угодий (СХ-1)</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_Toc57732769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49</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70" w:history="1">
            <w:r w:rsidRPr="00967DF2">
              <w:rPr>
                <w:rFonts w:ascii="Times New Roman" w:hAnsi="Times New Roman" w:cs="Times New Roman"/>
                <w:noProof/>
                <w:color w:val="000000" w:themeColor="text1"/>
                <w:u w:val="single"/>
              </w:rPr>
              <w:t>Статья 33.  Зона ограниченного ведения сельского хозяйства и сохранения естественных природных ландшафтов (СХ-2)</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_Toc57732770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50</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71" w:history="1">
            <w:r w:rsidRPr="00967DF2">
              <w:rPr>
                <w:rFonts w:ascii="Times New Roman" w:hAnsi="Times New Roman" w:cs="Times New Roman"/>
                <w:noProof/>
                <w:color w:val="000000" w:themeColor="text1"/>
                <w:u w:val="single"/>
              </w:rPr>
              <w:t>Статья 34.  Зона объектов сельскохозяйственного производства (СХ-3)</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_Toc57732771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53</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72" w:history="1">
            <w:r w:rsidRPr="00967DF2">
              <w:rPr>
                <w:rFonts w:ascii="Times New Roman" w:hAnsi="Times New Roman" w:cs="Times New Roman"/>
                <w:noProof/>
                <w:color w:val="000000" w:themeColor="text1"/>
                <w:u w:val="single"/>
              </w:rPr>
              <w:t>Статья 35.  Состав жилых зон</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_Toc57732772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63</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73" w:history="1">
            <w:r w:rsidRPr="00967DF2">
              <w:rPr>
                <w:rFonts w:ascii="Times New Roman" w:hAnsi="Times New Roman" w:cs="Times New Roman"/>
                <w:noProof/>
                <w:color w:val="000000" w:themeColor="text1"/>
                <w:u w:val="single"/>
              </w:rPr>
              <w:t>Статья 36.  Зона жилой застройки (Ж)</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_Toc57732773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65</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74" w:history="1">
            <w:r w:rsidRPr="00967DF2">
              <w:rPr>
                <w:rFonts w:ascii="Times New Roman" w:hAnsi="Times New Roman" w:cs="Times New Roman"/>
                <w:noProof/>
                <w:color w:val="000000" w:themeColor="text1"/>
                <w:u w:val="single"/>
              </w:rPr>
              <w:t>Статья 37.  Зона застройки многофункционального назначения (ОЖ)</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_Toc57732774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81</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75" w:history="1">
            <w:r w:rsidRPr="00967DF2">
              <w:rPr>
                <w:rFonts w:ascii="Times New Roman" w:hAnsi="Times New Roman" w:cs="Times New Roman"/>
                <w:noProof/>
                <w:color w:val="000000" w:themeColor="text1"/>
                <w:u w:val="single"/>
              </w:rPr>
              <w:t>Статья 38.  Зоны общественно-делового назначения</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_Toc57732775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95</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76" w:history="1">
            <w:r w:rsidRPr="00967DF2">
              <w:rPr>
                <w:rFonts w:ascii="Times New Roman" w:hAnsi="Times New Roman" w:cs="Times New Roman"/>
                <w:noProof/>
                <w:color w:val="000000" w:themeColor="text1"/>
                <w:u w:val="single"/>
              </w:rPr>
              <w:t>Статья 39.  Зона учебно-образовательного назначения (ОС)</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_Toc57732776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96</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77" w:history="1">
            <w:r w:rsidRPr="00967DF2">
              <w:rPr>
                <w:rFonts w:ascii="Times New Roman" w:hAnsi="Times New Roman" w:cs="Times New Roman"/>
                <w:noProof/>
                <w:color w:val="000000" w:themeColor="text1"/>
                <w:u w:val="single"/>
              </w:rPr>
              <w:t>Статья 40.  Состав производственных зон, зон инженерной и транспортной инфраструктур</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_Toc57732777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98</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78" w:history="1">
            <w:r w:rsidRPr="00967DF2">
              <w:rPr>
                <w:rFonts w:ascii="Times New Roman" w:hAnsi="Times New Roman" w:cs="Times New Roman"/>
                <w:noProof/>
                <w:color w:val="000000" w:themeColor="text1"/>
                <w:u w:val="single"/>
              </w:rPr>
              <w:t>Статья 41.  Зона объектов производственного,  коммунально- складского назначения  III-V класса опасности (ПК)</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_Toc57732778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98</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79" w:history="1">
            <w:r w:rsidRPr="00967DF2">
              <w:rPr>
                <w:rFonts w:ascii="Times New Roman" w:hAnsi="Times New Roman" w:cs="Times New Roman"/>
                <w:noProof/>
                <w:color w:val="000000" w:themeColor="text1"/>
                <w:u w:val="single"/>
              </w:rPr>
              <w:t>Статья 42.   Зона автомобильного транспорта (Т-1)</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_Toc57732779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109</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80" w:history="1">
            <w:r w:rsidRPr="00967DF2">
              <w:rPr>
                <w:rFonts w:ascii="Times New Roman" w:hAnsi="Times New Roman" w:cs="Times New Roman"/>
                <w:noProof/>
                <w:color w:val="000000" w:themeColor="text1"/>
                <w:u w:val="single"/>
              </w:rPr>
              <w:t>Статья 43.  Зона железнодорожного транспорта (Т-2)</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_Toc57732780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113</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81" w:history="1">
            <w:r w:rsidRPr="00967DF2">
              <w:rPr>
                <w:rFonts w:ascii="Times New Roman" w:hAnsi="Times New Roman" w:cs="Times New Roman"/>
                <w:noProof/>
                <w:color w:val="000000" w:themeColor="text1"/>
                <w:u w:val="single"/>
              </w:rPr>
              <w:t>Статья 44.  Зона размещения объектов инженерно-технического обеспечения (И)</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_Toc57732781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116</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82" w:history="1">
            <w:r w:rsidRPr="00967DF2">
              <w:rPr>
                <w:rFonts w:ascii="Times New Roman" w:hAnsi="Times New Roman" w:cs="Times New Roman"/>
                <w:noProof/>
                <w:color w:val="000000" w:themeColor="text1"/>
                <w:u w:val="single"/>
              </w:rPr>
              <w:t>Статья 45.  Состав зон рекреационного назначения</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_Toc57732782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119</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83" w:history="1">
            <w:r w:rsidRPr="00967DF2">
              <w:rPr>
                <w:rFonts w:ascii="Times New Roman" w:hAnsi="Times New Roman" w:cs="Times New Roman"/>
                <w:noProof/>
                <w:color w:val="000000" w:themeColor="text1"/>
                <w:u w:val="single"/>
              </w:rPr>
              <w:t>Статья 46.  Зона парков, скверов, бульваров (Р-1)</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_Toc57732783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120</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84" w:history="1">
            <w:r w:rsidRPr="00967DF2">
              <w:rPr>
                <w:rFonts w:ascii="Times New Roman" w:hAnsi="Times New Roman" w:cs="Times New Roman"/>
                <w:noProof/>
                <w:color w:val="000000" w:themeColor="text1"/>
                <w:u w:val="single"/>
              </w:rPr>
              <w:t>Статья 47.  Зона ландшафтно-рекреационная (Р-2)</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_Toc57732784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126</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85" w:history="1">
            <w:r w:rsidRPr="00967DF2">
              <w:rPr>
                <w:rFonts w:ascii="Times New Roman" w:hAnsi="Times New Roman" w:cs="Times New Roman"/>
                <w:noProof/>
                <w:color w:val="000000" w:themeColor="text1"/>
                <w:u w:val="single"/>
              </w:rPr>
              <w:t>Статья 48.  Состав зон специального назначения</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_Toc57732785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134</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86" w:history="1">
            <w:r w:rsidRPr="00967DF2">
              <w:rPr>
                <w:rFonts w:ascii="Times New Roman" w:hAnsi="Times New Roman" w:cs="Times New Roman"/>
                <w:noProof/>
                <w:color w:val="000000" w:themeColor="text1"/>
                <w:u w:val="single"/>
              </w:rPr>
              <w:t>Статья 49.  Зона ритуального назначения (С-1)</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_Toc57732786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135</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87" w:history="1">
            <w:r w:rsidRPr="00967DF2">
              <w:rPr>
                <w:rFonts w:ascii="Times New Roman" w:hAnsi="Times New Roman" w:cs="Times New Roman"/>
                <w:noProof/>
                <w:color w:val="000000" w:themeColor="text1"/>
                <w:u w:val="single"/>
              </w:rPr>
              <w:t>Статья 50.  Зона складирования и захоронения отходов (С-2)</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_Toc57732787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138</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88" w:history="1">
            <w:r w:rsidRPr="00967DF2">
              <w:rPr>
                <w:rFonts w:ascii="Times New Roman" w:hAnsi="Times New Roman" w:cs="Times New Roman"/>
                <w:noProof/>
                <w:color w:val="000000" w:themeColor="text1"/>
                <w:u w:val="single"/>
              </w:rPr>
              <w:t>Статья 51.  Зона зеленых насаждений специального назначения (С-3)</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_Toc57732788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140</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9356"/>
            </w:tabs>
            <w:spacing w:before="0" w:after="60" w:line="240" w:lineRule="auto"/>
            <w:ind w:left="1276" w:right="566" w:hanging="1276"/>
            <w:contextualSpacing/>
            <w:rPr>
              <w:rFonts w:ascii="Times New Roman" w:hAnsi="Times New Roman" w:cs="Times New Roman"/>
              <w:noProof/>
              <w:color w:val="000000" w:themeColor="text1"/>
              <w:sz w:val="22"/>
              <w:szCs w:val="22"/>
              <w:lang w:eastAsia="ru-RU"/>
            </w:rPr>
          </w:pPr>
          <w:hyperlink w:anchor="_Toc57732789" w:history="1">
            <w:r w:rsidRPr="00967DF2">
              <w:rPr>
                <w:rFonts w:ascii="Times New Roman" w:hAnsi="Times New Roman" w:cs="Times New Roman"/>
                <w:noProof/>
                <w:color w:val="000000" w:themeColor="text1"/>
                <w:u w:val="single"/>
              </w:rPr>
              <w:t>ГЛАВА 3. ОГРАНИЧЕНИЯ ИСПОЛЬЗОВАНИЯ ЗЕМЕЛЬНЫХ УЧАСТКОВ И ОБЪЕКТОВ КАПИТАЛЬНОГО СТРОИТЕЛЬСТВА НА ТЕРРИТОРИИ ЗОН С ОСОБЫМИ УСЛОВИЯМИ ИСПОЛЬЗОВАНИЯ ТЕРРИТОРИЙ</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_Toc57732789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144</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90" w:history="1">
            <w:r w:rsidRPr="00967DF2">
              <w:rPr>
                <w:rFonts w:ascii="Times New Roman" w:eastAsia="Calibri" w:hAnsi="Times New Roman" w:cs="Times New Roman"/>
                <w:noProof/>
                <w:color w:val="000000" w:themeColor="text1"/>
                <w:u w:val="single"/>
              </w:rPr>
              <w:t>Статья 52.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_Toc57732790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144</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91" w:history="1">
            <w:r w:rsidRPr="00967DF2">
              <w:rPr>
                <w:rFonts w:ascii="Times New Roman" w:eastAsia="Times New Roman" w:hAnsi="Times New Roman" w:cs="Times New Roman"/>
                <w:noProof/>
                <w:color w:val="000000" w:themeColor="text1"/>
                <w:u w:val="single"/>
                <w:lang w:eastAsia="ru-RU"/>
              </w:rPr>
              <w:t>Статья 53.Ограничения использования земель лесного фонда</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_Toc57732791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151</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92" w:history="1">
            <w:r w:rsidRPr="00967DF2">
              <w:rPr>
                <w:rFonts w:ascii="Times New Roman" w:eastAsia="Times New Roman" w:hAnsi="Times New Roman" w:cs="Times New Roman"/>
                <w:noProof/>
                <w:color w:val="000000" w:themeColor="text1"/>
                <w:u w:val="single"/>
                <w:lang w:eastAsia="ru-RU"/>
              </w:rPr>
              <w:t>Статья 54. Ограничения использования земельных участков и объектов капитального строительства по условиям охраны объектов культурного наследия</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_Toc57732792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154</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noProof/>
              <w:color w:val="000000" w:themeColor="text1"/>
              <w:sz w:val="22"/>
              <w:szCs w:val="22"/>
              <w:lang w:eastAsia="ru-RU"/>
            </w:rPr>
          </w:pPr>
          <w:hyperlink w:anchor="_Toc57732793" w:history="1">
            <w:r w:rsidRPr="00967DF2">
              <w:rPr>
                <w:rFonts w:ascii="Times New Roman" w:hAnsi="Times New Roman" w:cs="Times New Roman"/>
                <w:noProof/>
                <w:color w:val="000000" w:themeColor="text1"/>
                <w:u w:val="single"/>
                <w:lang w:eastAsia="ru-RU"/>
              </w:rPr>
              <w:t>ГЛАВА 4. КАРТА ГРАДОСТРОИТЕЛЬНОГО ЗОНИРОВАНИЯ МУНИЦИПАЛЬНОГО ОБРАЗОВАНИЯ «ПАРАМОНОВСКОЕ СЕЛЬСКОЕ ПОСЕЛЕНИЕ» МОРОЗОВСКОГО РАЙОНА</w:t>
            </w:r>
            <w:r w:rsidRPr="00967DF2">
              <w:rPr>
                <w:rFonts w:ascii="Times New Roman" w:hAnsi="Times New Roman" w:cs="Times New Roman"/>
                <w:noProof/>
                <w:webHidden/>
                <w:color w:val="000000" w:themeColor="text1"/>
              </w:rPr>
              <w:tab/>
            </w:r>
            <w:r w:rsidRPr="00967DF2">
              <w:rPr>
                <w:rFonts w:ascii="Times New Roman" w:hAnsi="Times New Roman" w:cs="Times New Roman"/>
                <w:noProof/>
                <w:webHidden/>
                <w:color w:val="000000" w:themeColor="text1"/>
              </w:rPr>
              <w:fldChar w:fldCharType="begin"/>
            </w:r>
            <w:r w:rsidRPr="00967DF2">
              <w:rPr>
                <w:rFonts w:ascii="Times New Roman" w:hAnsi="Times New Roman" w:cs="Times New Roman"/>
                <w:noProof/>
                <w:webHidden/>
                <w:color w:val="000000" w:themeColor="text1"/>
              </w:rPr>
              <w:instrText xml:space="preserve"> PAGEREF _Toc57732793 \h </w:instrText>
            </w:r>
            <w:r w:rsidRPr="00967DF2">
              <w:rPr>
                <w:rFonts w:ascii="Times New Roman" w:hAnsi="Times New Roman" w:cs="Times New Roman"/>
                <w:noProof/>
                <w:webHidden/>
                <w:color w:val="000000" w:themeColor="text1"/>
              </w:rPr>
            </w:r>
            <w:r w:rsidRPr="00967DF2">
              <w:rPr>
                <w:rFonts w:ascii="Times New Roman" w:hAnsi="Times New Roman" w:cs="Times New Roman"/>
                <w:noProof/>
                <w:webHidden/>
                <w:color w:val="000000" w:themeColor="text1"/>
              </w:rPr>
              <w:fldChar w:fldCharType="separate"/>
            </w:r>
            <w:r w:rsidRPr="00967DF2">
              <w:rPr>
                <w:rFonts w:ascii="Times New Roman" w:hAnsi="Times New Roman" w:cs="Times New Roman"/>
                <w:noProof/>
                <w:webHidden/>
                <w:color w:val="000000" w:themeColor="text1"/>
              </w:rPr>
              <w:t>157</w:t>
            </w:r>
            <w:r w:rsidRPr="00967DF2">
              <w:rPr>
                <w:rFonts w:ascii="Times New Roman" w:hAnsi="Times New Roman" w:cs="Times New Roman"/>
                <w:noProof/>
                <w:webHidden/>
                <w:color w:val="000000" w:themeColor="text1"/>
              </w:rPr>
              <w:fldChar w:fldCharType="end"/>
            </w:r>
          </w:hyperlink>
        </w:p>
        <w:p w:rsidR="00967DF2" w:rsidRPr="00967DF2" w:rsidRDefault="00967DF2" w:rsidP="00967DF2">
          <w:pPr>
            <w:tabs>
              <w:tab w:val="left" w:pos="1418"/>
              <w:tab w:val="left" w:pos="1560"/>
              <w:tab w:val="left" w:pos="9356"/>
            </w:tabs>
            <w:spacing w:before="300" w:after="240" w:line="240" w:lineRule="auto"/>
            <w:ind w:left="1275" w:right="709" w:hanging="1077"/>
            <w:rPr>
              <w:rFonts w:ascii="Times New Roman" w:hAnsi="Times New Roman" w:cs="Times New Roman"/>
              <w:color w:val="000000" w:themeColor="text1"/>
            </w:rPr>
          </w:pPr>
          <w:r w:rsidRPr="00967DF2">
            <w:rPr>
              <w:rFonts w:ascii="Times New Roman" w:hAnsi="Times New Roman" w:cs="Times New Roman"/>
              <w:color w:val="000000" w:themeColor="text1"/>
              <w:sz w:val="24"/>
              <w:szCs w:val="24"/>
            </w:rPr>
            <w:fldChar w:fldCharType="end"/>
          </w:r>
        </w:p>
      </w:sdtContent>
    </w:sdt>
    <w:p w:rsidR="00967DF2" w:rsidRPr="00967DF2" w:rsidRDefault="00967DF2" w:rsidP="00967DF2">
      <w:pPr>
        <w:widowControl w:val="0"/>
        <w:spacing w:before="300" w:after="240" w:line="240" w:lineRule="auto"/>
        <w:jc w:val="center"/>
        <w:outlineLvl w:val="0"/>
        <w:rPr>
          <w:rFonts w:ascii="Times New Roman" w:eastAsia="Times New Roman" w:hAnsi="Times New Roman" w:cs="Times New Roman"/>
          <w:b/>
          <w:bCs/>
          <w:caps/>
          <w:color w:val="000000" w:themeColor="text1"/>
          <w:spacing w:val="15"/>
          <w:sz w:val="24"/>
          <w:szCs w:val="24"/>
          <w:lang w:eastAsia="ru-RU"/>
        </w:rPr>
      </w:pPr>
      <w:bookmarkStart w:id="65" w:name="_Toc48550623"/>
    </w:p>
    <w:p w:rsidR="00967DF2" w:rsidRPr="00967DF2" w:rsidRDefault="00967DF2" w:rsidP="00967DF2">
      <w:pPr>
        <w:widowControl w:val="0"/>
        <w:spacing w:before="300" w:after="240" w:line="240" w:lineRule="auto"/>
        <w:jc w:val="center"/>
        <w:outlineLvl w:val="0"/>
        <w:rPr>
          <w:rFonts w:ascii="Times New Roman" w:eastAsia="Times New Roman" w:hAnsi="Times New Roman" w:cs="Times New Roman"/>
          <w:b/>
          <w:bCs/>
          <w:caps/>
          <w:color w:val="000000" w:themeColor="text1"/>
          <w:spacing w:val="15"/>
          <w:sz w:val="24"/>
          <w:szCs w:val="24"/>
          <w:lang w:eastAsia="ru-RU"/>
        </w:rPr>
      </w:pPr>
    </w:p>
    <w:p w:rsidR="00967DF2" w:rsidRPr="00967DF2" w:rsidRDefault="00967DF2" w:rsidP="00967DF2">
      <w:pPr>
        <w:pageBreakBefore/>
        <w:widowControl w:val="0"/>
        <w:spacing w:before="0" w:after="0" w:line="240" w:lineRule="auto"/>
        <w:ind w:firstLine="709"/>
        <w:jc w:val="center"/>
        <w:outlineLvl w:val="0"/>
        <w:rPr>
          <w:rFonts w:ascii="Times New Roman" w:eastAsia="Times New Roman" w:hAnsi="Times New Roman" w:cs="Times New Roman"/>
          <w:b/>
          <w:bCs/>
          <w:caps/>
          <w:color w:val="000000" w:themeColor="text1"/>
          <w:spacing w:val="15"/>
          <w:sz w:val="24"/>
          <w:szCs w:val="24"/>
          <w:lang w:eastAsia="ru-RU"/>
        </w:rPr>
      </w:pPr>
      <w:bookmarkStart w:id="66" w:name="_Toc57732735"/>
      <w:r w:rsidRPr="00967DF2">
        <w:rPr>
          <w:rFonts w:ascii="Times New Roman" w:eastAsia="Times New Roman" w:hAnsi="Times New Roman" w:cs="Times New Roman"/>
          <w:b/>
          <w:bCs/>
          <w:caps/>
          <w:color w:val="000000" w:themeColor="text1"/>
          <w:spacing w:val="15"/>
          <w:sz w:val="24"/>
          <w:szCs w:val="24"/>
          <w:lang w:eastAsia="ru-RU"/>
        </w:rPr>
        <w:t>Раздел </w:t>
      </w:r>
      <w:proofErr w:type="gramStart"/>
      <w:r w:rsidRPr="00967DF2">
        <w:rPr>
          <w:rFonts w:ascii="Times New Roman" w:eastAsia="Times New Roman" w:hAnsi="Times New Roman" w:cs="Times New Roman"/>
          <w:b/>
          <w:bCs/>
          <w:caps/>
          <w:color w:val="000000" w:themeColor="text1"/>
          <w:spacing w:val="15"/>
          <w:sz w:val="24"/>
          <w:szCs w:val="24"/>
          <w:lang w:val="en-US" w:eastAsia="ru-RU"/>
        </w:rPr>
        <w:t>III</w:t>
      </w:r>
      <w:r w:rsidRPr="00967DF2">
        <w:rPr>
          <w:rFonts w:ascii="Times New Roman" w:eastAsia="Times New Roman" w:hAnsi="Times New Roman" w:cs="Times New Roman"/>
          <w:b/>
          <w:bCs/>
          <w:caps/>
          <w:color w:val="000000" w:themeColor="text1"/>
          <w:spacing w:val="15"/>
          <w:sz w:val="24"/>
          <w:szCs w:val="24"/>
          <w:lang w:eastAsia="ru-RU"/>
        </w:rPr>
        <w:t>  </w:t>
      </w:r>
      <w:r w:rsidRPr="00967DF2">
        <w:rPr>
          <w:rFonts w:ascii="Times New Roman" w:eastAsia="Times New Roman" w:hAnsi="Times New Roman" w:cs="Times New Roman"/>
          <w:b/>
          <w:bCs/>
          <w:color w:val="000000" w:themeColor="text1"/>
          <w:spacing w:val="15"/>
          <w:sz w:val="24"/>
          <w:szCs w:val="24"/>
          <w:lang w:eastAsia="ru-RU"/>
        </w:rPr>
        <w:t>ГРАДОСТРОИТЕЛЬНЫЕ</w:t>
      </w:r>
      <w:proofErr w:type="gramEnd"/>
      <w:r w:rsidRPr="00967DF2">
        <w:rPr>
          <w:rFonts w:ascii="Times New Roman" w:eastAsia="Times New Roman" w:hAnsi="Times New Roman" w:cs="Times New Roman"/>
          <w:b/>
          <w:bCs/>
          <w:color w:val="000000" w:themeColor="text1"/>
          <w:spacing w:val="15"/>
          <w:sz w:val="24"/>
          <w:szCs w:val="24"/>
          <w:lang w:eastAsia="ru-RU"/>
        </w:rPr>
        <w:t xml:space="preserve"> РЕГЛАМЕНТЫ</w:t>
      </w:r>
      <w:bookmarkEnd w:id="65"/>
      <w:bookmarkEnd w:id="66"/>
    </w:p>
    <w:p w:rsidR="00967DF2" w:rsidRPr="00967DF2" w:rsidRDefault="00967DF2" w:rsidP="00967DF2">
      <w:pPr>
        <w:spacing w:before="0" w:after="0" w:line="240" w:lineRule="auto"/>
        <w:ind w:firstLine="709"/>
        <w:jc w:val="center"/>
        <w:outlineLvl w:val="1"/>
        <w:rPr>
          <w:rFonts w:ascii="Times New Roman" w:hAnsi="Times New Roman" w:cs="Times New Roman"/>
          <w:b/>
          <w:caps/>
          <w:color w:val="000000" w:themeColor="text1"/>
          <w:sz w:val="22"/>
          <w:szCs w:val="22"/>
        </w:rPr>
      </w:pPr>
      <w:bookmarkStart w:id="67" w:name="_Toc48550624"/>
      <w:bookmarkStart w:id="68" w:name="_Toc57732736"/>
      <w:r w:rsidRPr="00967DF2">
        <w:rPr>
          <w:rFonts w:ascii="Times New Roman" w:hAnsi="Times New Roman" w:cs="Times New Roman"/>
          <w:b/>
          <w:caps/>
          <w:color w:val="000000" w:themeColor="text1"/>
          <w:sz w:val="22"/>
          <w:szCs w:val="22"/>
        </w:rPr>
        <w:t>Глава 1.  Установление, действие и содержание градостроительных регламентов</w:t>
      </w:r>
      <w:bookmarkEnd w:id="67"/>
      <w:bookmarkEnd w:id="68"/>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69" w:name="_Toc57732737"/>
      <w:r w:rsidRPr="00967DF2">
        <w:rPr>
          <w:rFonts w:ascii="Times New Roman" w:hAnsi="Times New Roman" w:cs="Times New Roman"/>
          <w:b/>
          <w:color w:val="000000" w:themeColor="text1"/>
          <w:sz w:val="24"/>
          <w:szCs w:val="22"/>
        </w:rPr>
        <w:t>Статья 1. Территориальные зоны</w:t>
      </w:r>
      <w:bookmarkEnd w:id="69"/>
      <w:r w:rsidRPr="00967DF2">
        <w:rPr>
          <w:rFonts w:ascii="Times New Roman" w:hAnsi="Times New Roman" w:cs="Times New Roman"/>
          <w:b/>
          <w:color w:val="000000" w:themeColor="text1"/>
          <w:sz w:val="24"/>
          <w:szCs w:val="22"/>
        </w:rPr>
        <w:t xml:space="preserve"> </w:t>
      </w: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 xml:space="preserve">1.На карте </w:t>
      </w:r>
      <w:r w:rsidRPr="00967DF2">
        <w:rPr>
          <w:rFonts w:ascii="Times New Roman" w:hAnsi="Times New Roman" w:cs="Times New Roman"/>
          <w:color w:val="000000" w:themeColor="text1"/>
          <w:sz w:val="24"/>
          <w:szCs w:val="24"/>
        </w:rPr>
        <w:t>градостроительного зонирования</w:t>
      </w:r>
      <w:r w:rsidRPr="00967DF2">
        <w:rPr>
          <w:rFonts w:ascii="Times New Roman" w:hAnsi="Times New Roman" w:cs="Times New Roman"/>
          <w:color w:val="000000" w:themeColor="text1"/>
          <w:sz w:val="24"/>
          <w:szCs w:val="24"/>
          <w:lang w:eastAsia="ru-RU"/>
        </w:rPr>
        <w:t xml:space="preserve"> территории </w:t>
      </w:r>
      <w:proofErr w:type="spellStart"/>
      <w:r w:rsidRPr="00967DF2">
        <w:rPr>
          <w:rFonts w:ascii="Times New Roman" w:hAnsi="Times New Roman" w:cs="Times New Roman"/>
          <w:color w:val="000000" w:themeColor="text1"/>
          <w:sz w:val="24"/>
          <w:szCs w:val="24"/>
          <w:lang w:eastAsia="ru-RU"/>
        </w:rPr>
        <w:t>Парамоновского</w:t>
      </w:r>
      <w:proofErr w:type="spellEnd"/>
      <w:r w:rsidRPr="00967DF2">
        <w:rPr>
          <w:rFonts w:ascii="Times New Roman" w:hAnsi="Times New Roman" w:cs="Times New Roman"/>
          <w:color w:val="000000" w:themeColor="text1"/>
          <w:sz w:val="24"/>
          <w:szCs w:val="24"/>
          <w:lang w:eastAsia="ru-RU"/>
        </w:rPr>
        <w:t xml:space="preserve"> сельского поселения (Приложение 1</w:t>
      </w:r>
      <w:proofErr w:type="gramStart"/>
      <w:r w:rsidRPr="00967DF2">
        <w:rPr>
          <w:rFonts w:ascii="Times New Roman" w:hAnsi="Times New Roman" w:cs="Times New Roman"/>
          <w:color w:val="000000" w:themeColor="text1"/>
          <w:sz w:val="24"/>
          <w:szCs w:val="24"/>
          <w:lang w:eastAsia="ru-RU"/>
        </w:rPr>
        <w:t>)  выделены</w:t>
      </w:r>
      <w:proofErr w:type="gramEnd"/>
      <w:r w:rsidRPr="00967DF2">
        <w:rPr>
          <w:rFonts w:ascii="Times New Roman" w:hAnsi="Times New Roman" w:cs="Times New Roman"/>
          <w:color w:val="000000" w:themeColor="text1"/>
          <w:sz w:val="24"/>
          <w:szCs w:val="24"/>
          <w:lang w:eastAsia="ru-RU"/>
        </w:rPr>
        <w:t xml:space="preserve">  территориальные зоны</w:t>
      </w:r>
      <w:r w:rsidRPr="00967DF2">
        <w:rPr>
          <w:rFonts w:ascii="Times New Roman" w:eastAsia="Times New Roman" w:hAnsi="Times New Roman" w:cs="Times New Roman"/>
          <w:color w:val="000000" w:themeColor="text1"/>
          <w:sz w:val="24"/>
          <w:szCs w:val="24"/>
          <w:lang w:eastAsia="ru-RU"/>
        </w:rPr>
        <w:t>,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lang w:eastAsia="ru-RU"/>
        </w:rPr>
      </w:pP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2.Границы территориальных зон должны отвечать требованию однозначной идентификации принадлежности каждого земельного участка только одной из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w:t>
      </w:r>
    </w:p>
    <w:p w:rsidR="00967DF2" w:rsidRPr="00967DF2" w:rsidRDefault="00967DF2" w:rsidP="00967DF2">
      <w:pPr>
        <w:spacing w:before="0" w:after="0" w:line="240" w:lineRule="auto"/>
        <w:ind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3. В случаях, когда в пределах планировочных элементов не включены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967DF2" w:rsidRPr="00967DF2" w:rsidRDefault="00967DF2" w:rsidP="00967DF2">
      <w:pPr>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а</w:t>
      </w:r>
      <w:proofErr w:type="gramEnd"/>
      <w:r w:rsidRPr="00967DF2">
        <w:rPr>
          <w:rFonts w:ascii="Times New Roman" w:eastAsia="Times New Roman" w:hAnsi="Times New Roman" w:cs="Times New Roman"/>
          <w:color w:val="000000" w:themeColor="text1"/>
          <w:sz w:val="24"/>
          <w:szCs w:val="24"/>
          <w:lang w:eastAsia="ru-RU"/>
        </w:rPr>
        <w:t xml:space="preserve">) производятся с учетом установленных границ территориальных зон, </w:t>
      </w:r>
    </w:p>
    <w:p w:rsidR="00967DF2" w:rsidRPr="00967DF2" w:rsidRDefault="00967DF2" w:rsidP="00967DF2">
      <w:pPr>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б</w:t>
      </w:r>
      <w:proofErr w:type="gramEnd"/>
      <w:r w:rsidRPr="00967DF2">
        <w:rPr>
          <w:rFonts w:ascii="Times New Roman" w:eastAsia="Times New Roman" w:hAnsi="Times New Roman" w:cs="Times New Roman"/>
          <w:color w:val="000000" w:themeColor="text1"/>
          <w:sz w:val="24"/>
          <w:szCs w:val="24"/>
          <w:lang w:eastAsia="ru-RU"/>
        </w:rPr>
        <w:t>) являются основанием для внесения изменений в настоящие Правила в части изменения ранее установленных границ территориальных зон.</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w:t>
      </w:r>
      <w:r w:rsidRPr="00967DF2">
        <w:rPr>
          <w:rFonts w:ascii="Times New Roman" w:eastAsia="Times New Roman" w:hAnsi="Times New Roman" w:cs="Times New Roman"/>
          <w:b/>
          <w:color w:val="000000" w:themeColor="text1"/>
          <w:sz w:val="24"/>
          <w:szCs w:val="24"/>
          <w:lang w:eastAsia="ru-RU"/>
        </w:rPr>
        <w:t xml:space="preserve"> Границы территориальных зон установлены с учетом:</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возможного сочетания в пределах одной территориальной зоны различных видов существующего и планируемого использования земельных участков;</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функциональных зон и параметров их планируемого развития, определенных генеральным планом сельского поселения;</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сложившейся планировки территории и существующего землепользования;</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планируемых изменений границ земель различных категорий;</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предотвращения возможности причинения вреда объектам капитального строительства, расположенным на смежных земельных участках;</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5.</w:t>
      </w:r>
      <w:r w:rsidRPr="00967DF2">
        <w:rPr>
          <w:rFonts w:ascii="Times New Roman" w:hAnsi="Times New Roman" w:cs="Times New Roman"/>
          <w:b/>
          <w:color w:val="000000" w:themeColor="text1"/>
          <w:sz w:val="24"/>
          <w:szCs w:val="24"/>
        </w:rPr>
        <w:t>Границы территориальных зон</w:t>
      </w:r>
      <w:r w:rsidRPr="00967DF2">
        <w:rPr>
          <w:rFonts w:ascii="Times New Roman" w:hAnsi="Times New Roman" w:cs="Times New Roman"/>
          <w:color w:val="000000" w:themeColor="text1"/>
          <w:sz w:val="24"/>
          <w:szCs w:val="24"/>
        </w:rPr>
        <w:t xml:space="preserve"> на карте градостроительного зонирования устанавливаются по:</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центральным линиям магистралей, улиц, проездов;</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красным линиям;</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границам земельных участков;</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границам или осям полос отвода для коммуникаций;</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естественным границам природных объектов;</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иным границам.</w:t>
      </w:r>
    </w:p>
    <w:p w:rsidR="00967DF2" w:rsidRPr="00967DF2" w:rsidRDefault="00967DF2" w:rsidP="00967DF2">
      <w:pPr>
        <w:pageBreakBefore/>
        <w:spacing w:before="0" w:after="0" w:line="240" w:lineRule="auto"/>
        <w:ind w:firstLine="709"/>
        <w:jc w:val="center"/>
        <w:outlineLvl w:val="2"/>
        <w:rPr>
          <w:rFonts w:ascii="Times New Roman" w:hAnsi="Times New Roman" w:cs="Times New Roman"/>
          <w:b/>
          <w:color w:val="000000" w:themeColor="text1"/>
          <w:sz w:val="24"/>
          <w:szCs w:val="22"/>
        </w:rPr>
      </w:pPr>
      <w:bookmarkStart w:id="70" w:name="_Toc57732738"/>
      <w:r w:rsidRPr="00967DF2">
        <w:rPr>
          <w:rFonts w:ascii="Times New Roman" w:hAnsi="Times New Roman" w:cs="Times New Roman"/>
          <w:b/>
          <w:color w:val="000000" w:themeColor="text1"/>
          <w:sz w:val="24"/>
          <w:szCs w:val="22"/>
        </w:rPr>
        <w:t>Статья 2. Зоны с особыми условиями использования территории</w:t>
      </w:r>
      <w:bookmarkEnd w:id="70"/>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 xml:space="preserve">1.На карте </w:t>
      </w:r>
      <w:r w:rsidRPr="00967DF2">
        <w:rPr>
          <w:rFonts w:ascii="Times New Roman" w:hAnsi="Times New Roman" w:cs="Times New Roman"/>
          <w:color w:val="000000" w:themeColor="text1"/>
          <w:sz w:val="24"/>
          <w:szCs w:val="24"/>
        </w:rPr>
        <w:t>градостроительного зонирования</w:t>
      </w:r>
      <w:r w:rsidRPr="00967DF2">
        <w:rPr>
          <w:rFonts w:ascii="Times New Roman" w:hAnsi="Times New Roman" w:cs="Times New Roman"/>
          <w:color w:val="000000" w:themeColor="text1"/>
          <w:sz w:val="24"/>
          <w:szCs w:val="24"/>
          <w:lang w:eastAsia="ru-RU"/>
        </w:rPr>
        <w:t xml:space="preserve"> территории </w:t>
      </w:r>
      <w:proofErr w:type="spellStart"/>
      <w:r w:rsidRPr="00967DF2">
        <w:rPr>
          <w:rFonts w:ascii="Times New Roman" w:hAnsi="Times New Roman" w:cs="Times New Roman"/>
          <w:color w:val="000000" w:themeColor="text1"/>
          <w:sz w:val="24"/>
          <w:szCs w:val="24"/>
          <w:lang w:eastAsia="ru-RU"/>
        </w:rPr>
        <w:t>Парамоновского</w:t>
      </w:r>
      <w:proofErr w:type="spellEnd"/>
      <w:r w:rsidRPr="00967DF2">
        <w:rPr>
          <w:rFonts w:ascii="Times New Roman" w:hAnsi="Times New Roman" w:cs="Times New Roman"/>
          <w:color w:val="000000" w:themeColor="text1"/>
          <w:sz w:val="24"/>
          <w:szCs w:val="24"/>
          <w:lang w:eastAsia="ru-RU"/>
        </w:rPr>
        <w:t xml:space="preserve"> сельского поселения (Приложение 1</w:t>
      </w:r>
      <w:proofErr w:type="gramStart"/>
      <w:r w:rsidRPr="00967DF2">
        <w:rPr>
          <w:rFonts w:ascii="Times New Roman" w:hAnsi="Times New Roman" w:cs="Times New Roman"/>
          <w:color w:val="000000" w:themeColor="text1"/>
          <w:sz w:val="24"/>
          <w:szCs w:val="24"/>
          <w:lang w:eastAsia="ru-RU"/>
        </w:rPr>
        <w:t>)  обозначены</w:t>
      </w:r>
      <w:proofErr w:type="gramEnd"/>
      <w:r w:rsidRPr="00967DF2">
        <w:rPr>
          <w:rFonts w:ascii="Times New Roman" w:hAnsi="Times New Roman" w:cs="Times New Roman"/>
          <w:color w:val="000000" w:themeColor="text1"/>
          <w:sz w:val="24"/>
          <w:szCs w:val="24"/>
          <w:lang w:eastAsia="ru-RU"/>
        </w:rPr>
        <w:t xml:space="preserve">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2</w:t>
      </w:r>
      <w:r w:rsidRPr="00967DF2">
        <w:rPr>
          <w:rFonts w:ascii="Times New Roman" w:hAnsi="Times New Roman" w:cs="Times New Roman"/>
          <w:b/>
          <w:color w:val="000000" w:themeColor="text1"/>
          <w:sz w:val="24"/>
          <w:szCs w:val="24"/>
        </w:rPr>
        <w:t>.Зоны с особыми условиями использования территорий</w:t>
      </w:r>
      <w:r w:rsidRPr="00967DF2">
        <w:rPr>
          <w:rFonts w:ascii="Times New Roman" w:hAnsi="Times New Roman" w:cs="Times New Roman"/>
          <w:color w:val="000000" w:themeColor="text1"/>
          <w:sz w:val="24"/>
          <w:szCs w:val="24"/>
        </w:rPr>
        <w:t xml:space="preserve"> устанавливаются с учетом требований:</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федеральных законов;</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постановлений Правительства Российской Федерации;</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технических регламентов*.</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u w:val="single"/>
        </w:rPr>
      </w:pP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Границы зон с особыми условиями использования территорий, границы территорий объектов культурного наследия, установленные в соответствии с законодательством Российской Федерации, постановлениями Правительства Российской Федерации, техническими регламентами, могут не совпадать с границами территориальных зон.</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3.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4. К земельным участкам, иным объектам недвижимости, расположенным в пределах зон ограничений,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статьях 25, 26, 52-54 настоящих Правил.</w:t>
      </w:r>
    </w:p>
    <w:p w:rsidR="00967DF2" w:rsidRPr="00967DF2" w:rsidRDefault="00967DF2" w:rsidP="00967DF2">
      <w:pPr>
        <w:widowControl w:val="0"/>
        <w:spacing w:before="0" w:after="0" w:line="240" w:lineRule="auto"/>
        <w:ind w:firstLine="709"/>
        <w:jc w:val="center"/>
        <w:outlineLvl w:val="2"/>
        <w:rPr>
          <w:rFonts w:ascii="Times New Roman" w:hAnsi="Times New Roman" w:cs="Times New Roman"/>
          <w:b/>
          <w:color w:val="000000" w:themeColor="text1"/>
          <w:sz w:val="24"/>
          <w:szCs w:val="24"/>
        </w:rPr>
      </w:pPr>
      <w:bookmarkStart w:id="71" w:name="_Toc57732739"/>
      <w:r w:rsidRPr="00967DF2">
        <w:rPr>
          <w:rFonts w:ascii="Times New Roman" w:hAnsi="Times New Roman" w:cs="Times New Roman"/>
          <w:b/>
          <w:color w:val="000000" w:themeColor="text1"/>
          <w:sz w:val="24"/>
          <w:szCs w:val="24"/>
        </w:rPr>
        <w:t>Статья 3.  </w:t>
      </w:r>
      <w:proofErr w:type="gramStart"/>
      <w:r w:rsidRPr="00967DF2">
        <w:rPr>
          <w:rFonts w:ascii="Times New Roman" w:hAnsi="Times New Roman" w:cs="Times New Roman"/>
          <w:b/>
          <w:color w:val="000000" w:themeColor="text1"/>
          <w:sz w:val="24"/>
          <w:szCs w:val="24"/>
        </w:rPr>
        <w:t>Установление  градостроительных</w:t>
      </w:r>
      <w:proofErr w:type="gramEnd"/>
      <w:r w:rsidRPr="00967DF2">
        <w:rPr>
          <w:rFonts w:ascii="Times New Roman" w:hAnsi="Times New Roman" w:cs="Times New Roman"/>
          <w:b/>
          <w:color w:val="000000" w:themeColor="text1"/>
          <w:sz w:val="24"/>
          <w:szCs w:val="24"/>
        </w:rPr>
        <w:t xml:space="preserve"> регламентов</w:t>
      </w:r>
      <w:bookmarkEnd w:id="71"/>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1.Решения, связанные с вопросами землепользования и застройки в муниципальном образовании «</w:t>
      </w:r>
      <w:proofErr w:type="spellStart"/>
      <w:r w:rsidRPr="00967DF2">
        <w:rPr>
          <w:rFonts w:ascii="Times New Roman" w:hAnsi="Times New Roman" w:cs="Times New Roman"/>
          <w:color w:val="000000" w:themeColor="text1"/>
          <w:sz w:val="24"/>
          <w:szCs w:val="24"/>
          <w:lang w:eastAsia="ru-RU"/>
        </w:rPr>
        <w:t>Парамоновское</w:t>
      </w:r>
      <w:proofErr w:type="spellEnd"/>
      <w:r w:rsidRPr="00967DF2">
        <w:rPr>
          <w:rFonts w:ascii="Times New Roman" w:hAnsi="Times New Roman" w:cs="Times New Roman"/>
          <w:color w:val="000000" w:themeColor="text1"/>
          <w:sz w:val="24"/>
          <w:szCs w:val="24"/>
          <w:lang w:eastAsia="ru-RU"/>
        </w:rPr>
        <w:t xml:space="preserve"> сельское поселение» Морозовского района Ростовской области принимаются на основании установленных настоящими Правилами градостроительных регламентов.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2.Градостроительные регламенты устанавливаются для каждой территориальной зоны для определения правового режима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3. Градостроительные регламенты устанавливаются в процессе разработки карты градостроительного зонирования</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rPr>
      </w:pP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Градостроительные регламенты устанавливаются с учётом:</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функциональных зон и характеристик их планируемого развития, определенных генеральным планом сельского поселения;</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видов территориальных зон;</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требований охраны объектов культурного наследия, а также особо охраняемых природных территорий, иных природных объектов.</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7DF2">
        <w:rPr>
          <w:rFonts w:ascii="Times New Roman" w:hAnsi="Times New Roman" w:cs="Times New Roman"/>
          <w:snapToGrid w:val="0"/>
          <w:color w:val="000000" w:themeColor="text1"/>
          <w:sz w:val="24"/>
          <w:szCs w:val="24"/>
        </w:rPr>
        <w:t>5</w:t>
      </w:r>
      <w:r w:rsidRPr="00967DF2">
        <w:rPr>
          <w:rFonts w:ascii="Times New Roman" w:hAnsi="Times New Roman" w:cs="Times New Roman"/>
          <w:snapToGrid w:val="0"/>
          <w:color w:val="000000" w:themeColor="text1"/>
        </w:rPr>
        <w:t xml:space="preserve">. </w:t>
      </w:r>
      <w:r w:rsidRPr="00967DF2">
        <w:rPr>
          <w:rFonts w:ascii="Times New Roman" w:hAnsi="Times New Roman" w:cs="Times New Roman"/>
          <w:snapToGrid w:val="0"/>
          <w:color w:val="000000" w:themeColor="text1"/>
          <w:sz w:val="24"/>
          <w:szCs w:val="24"/>
        </w:rPr>
        <w:t>Градостроительный регламент определяет основу правового режима земельных участков и объектов капитального строительства 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r w:rsidRPr="00967DF2">
        <w:rPr>
          <w:rFonts w:ascii="Times New Roman" w:eastAsia="Times New Roman" w:hAnsi="Times New Roman" w:cs="Times New Roman"/>
          <w:color w:val="000000" w:themeColor="text1"/>
          <w:sz w:val="24"/>
          <w:szCs w:val="24"/>
          <w:lang w:eastAsia="ru-RU"/>
        </w:rPr>
        <w:t>, независимо от форм собственности.</w:t>
      </w: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bookmarkStart w:id="72" w:name="Par1"/>
      <w:bookmarkEnd w:id="72"/>
      <w:r w:rsidRPr="00967DF2">
        <w:rPr>
          <w:rFonts w:ascii="Times New Roman" w:eastAsia="Times New Roman" w:hAnsi="Times New Roman" w:cs="Times New Roman"/>
          <w:color w:val="000000" w:themeColor="text1"/>
          <w:sz w:val="24"/>
          <w:szCs w:val="24"/>
          <w:lang w:eastAsia="ru-RU"/>
        </w:rPr>
        <w:t xml:space="preserve">6.  В </w:t>
      </w:r>
      <w:r w:rsidRPr="00967DF2">
        <w:rPr>
          <w:rFonts w:ascii="Times New Roman" w:hAnsi="Times New Roman" w:cs="Times New Roman"/>
          <w:color w:val="000000" w:themeColor="text1"/>
          <w:sz w:val="24"/>
          <w:szCs w:val="24"/>
        </w:rPr>
        <w:t xml:space="preserve">соответствии с Градостроительным кодексом Российской Федерации </w:t>
      </w:r>
      <w:r w:rsidRPr="00967DF2">
        <w:rPr>
          <w:rFonts w:ascii="Times New Roman" w:hAnsi="Times New Roman" w:cs="Times New Roman"/>
          <w:b/>
          <w:color w:val="000000" w:themeColor="text1"/>
          <w:sz w:val="24"/>
          <w:szCs w:val="24"/>
        </w:rPr>
        <w:t>действие градостроительного регламента не распространяется</w:t>
      </w:r>
      <w:r w:rsidRPr="00967DF2">
        <w:rPr>
          <w:rFonts w:ascii="Times New Roman" w:hAnsi="Times New Roman" w:cs="Times New Roman"/>
          <w:color w:val="000000" w:themeColor="text1"/>
          <w:sz w:val="24"/>
          <w:szCs w:val="24"/>
        </w:rPr>
        <w:t xml:space="preserve"> на земельные участки: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в границах территорий общего пользования;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предназначенные для размещения линейных объектов и (или) занятые линейными объектами;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предоставленные для добычи полезных ископаемых.</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7.  </w:t>
      </w:r>
      <w:r w:rsidRPr="00967DF2">
        <w:rPr>
          <w:rFonts w:ascii="Times New Roman" w:hAnsi="Times New Roman" w:cs="Times New Roman"/>
          <w:color w:val="000000" w:themeColor="text1"/>
          <w:sz w:val="24"/>
          <w:szCs w:val="24"/>
        </w:rPr>
        <w:t>В соответствии с Градостроительным кодексом Российской Федерации</w:t>
      </w:r>
      <w:r w:rsidRPr="00967DF2">
        <w:rPr>
          <w:rFonts w:ascii="Times New Roman" w:hAnsi="Times New Roman" w:cs="Times New Roman"/>
          <w:color w:val="000000" w:themeColor="text1"/>
          <w:sz w:val="24"/>
          <w:szCs w:val="24"/>
          <w:lang w:eastAsia="ru-RU"/>
        </w:rPr>
        <w:t xml:space="preserve"> </w:t>
      </w:r>
      <w:r w:rsidRPr="00967DF2">
        <w:rPr>
          <w:rFonts w:ascii="Times New Roman" w:hAnsi="Times New Roman" w:cs="Times New Roman"/>
          <w:b/>
          <w:color w:val="000000" w:themeColor="text1"/>
          <w:sz w:val="24"/>
          <w:szCs w:val="24"/>
          <w:lang w:eastAsia="ru-RU"/>
        </w:rPr>
        <w:t>градостроительные регламенты не устанавливаются</w:t>
      </w:r>
      <w:r w:rsidRPr="00967DF2">
        <w:rPr>
          <w:rFonts w:ascii="Times New Roman" w:hAnsi="Times New Roman" w:cs="Times New Roman"/>
          <w:color w:val="000000" w:themeColor="text1"/>
          <w:sz w:val="24"/>
          <w:szCs w:val="24"/>
          <w:lang w:eastAsia="ru-RU"/>
        </w:rPr>
        <w:t xml:space="preserve">: </w:t>
      </w:r>
    </w:p>
    <w:p w:rsidR="00967DF2" w:rsidRPr="00967DF2" w:rsidRDefault="00967DF2" w:rsidP="00967DF2">
      <w:pPr>
        <w:widowControl w:val="0"/>
        <w:numPr>
          <w:ilvl w:val="0"/>
          <w:numId w:val="41"/>
        </w:numPr>
        <w:autoSpaceDE w:val="0"/>
        <w:autoSpaceDN w:val="0"/>
        <w:adjustRightInd w:val="0"/>
        <w:spacing w:before="0"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для</w:t>
      </w:r>
      <w:proofErr w:type="gramEnd"/>
      <w:r w:rsidRPr="00967DF2">
        <w:rPr>
          <w:rFonts w:ascii="Times New Roman" w:eastAsia="Times New Roman" w:hAnsi="Times New Roman" w:cs="Times New Roman"/>
          <w:color w:val="000000" w:themeColor="text1"/>
          <w:sz w:val="24"/>
          <w:szCs w:val="24"/>
          <w:lang w:eastAsia="ru-RU"/>
        </w:rPr>
        <w:t xml:space="preserve"> земель лесного фонда, </w:t>
      </w:r>
    </w:p>
    <w:p w:rsidR="00967DF2" w:rsidRPr="00967DF2" w:rsidRDefault="00967DF2" w:rsidP="00967DF2">
      <w:pPr>
        <w:widowControl w:val="0"/>
        <w:numPr>
          <w:ilvl w:val="0"/>
          <w:numId w:val="41"/>
        </w:numPr>
        <w:autoSpaceDE w:val="0"/>
        <w:autoSpaceDN w:val="0"/>
        <w:adjustRightInd w:val="0"/>
        <w:spacing w:before="0"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для</w:t>
      </w:r>
      <w:proofErr w:type="gramEnd"/>
      <w:r w:rsidRPr="00967DF2">
        <w:rPr>
          <w:rFonts w:ascii="Times New Roman" w:eastAsia="Times New Roman" w:hAnsi="Times New Roman" w:cs="Times New Roman"/>
          <w:color w:val="000000" w:themeColor="text1"/>
          <w:sz w:val="24"/>
          <w:szCs w:val="24"/>
          <w:lang w:eastAsia="ru-RU"/>
        </w:rPr>
        <w:t xml:space="preserve"> земель, покрытых поверхностными водами, </w:t>
      </w:r>
    </w:p>
    <w:p w:rsidR="00967DF2" w:rsidRPr="00967DF2" w:rsidRDefault="00967DF2" w:rsidP="00967DF2">
      <w:pPr>
        <w:widowControl w:val="0"/>
        <w:numPr>
          <w:ilvl w:val="0"/>
          <w:numId w:val="41"/>
        </w:numPr>
        <w:autoSpaceDE w:val="0"/>
        <w:autoSpaceDN w:val="0"/>
        <w:adjustRightInd w:val="0"/>
        <w:spacing w:before="0"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для</w:t>
      </w:r>
      <w:proofErr w:type="gramEnd"/>
      <w:r w:rsidRPr="00967DF2">
        <w:rPr>
          <w:rFonts w:ascii="Times New Roman" w:eastAsia="Times New Roman" w:hAnsi="Times New Roman" w:cs="Times New Roman"/>
          <w:color w:val="000000" w:themeColor="text1"/>
          <w:sz w:val="24"/>
          <w:szCs w:val="24"/>
          <w:lang w:eastAsia="ru-RU"/>
        </w:rPr>
        <w:t xml:space="preserve"> земель запаса, </w:t>
      </w:r>
    </w:p>
    <w:p w:rsidR="00967DF2" w:rsidRPr="00967DF2" w:rsidRDefault="00967DF2" w:rsidP="00967DF2">
      <w:pPr>
        <w:widowControl w:val="0"/>
        <w:numPr>
          <w:ilvl w:val="0"/>
          <w:numId w:val="41"/>
        </w:numPr>
        <w:autoSpaceDE w:val="0"/>
        <w:autoSpaceDN w:val="0"/>
        <w:adjustRightInd w:val="0"/>
        <w:spacing w:before="0"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для</w:t>
      </w:r>
      <w:proofErr w:type="gramEnd"/>
      <w:r w:rsidRPr="00967DF2">
        <w:rPr>
          <w:rFonts w:ascii="Times New Roman" w:eastAsia="Times New Roman" w:hAnsi="Times New Roman" w:cs="Times New Roman"/>
          <w:color w:val="000000" w:themeColor="text1"/>
          <w:sz w:val="24"/>
          <w:szCs w:val="24"/>
          <w:lang w:eastAsia="ru-RU"/>
        </w:rPr>
        <w:t xml:space="preserve"> земель особо охраняемых природных территорий (за исключением земель лечебно-оздоровительных местностей и курортов), </w:t>
      </w:r>
    </w:p>
    <w:p w:rsidR="00967DF2" w:rsidRPr="00967DF2" w:rsidRDefault="00967DF2" w:rsidP="00967DF2">
      <w:pPr>
        <w:widowControl w:val="0"/>
        <w:numPr>
          <w:ilvl w:val="0"/>
          <w:numId w:val="41"/>
        </w:numPr>
        <w:autoSpaceDE w:val="0"/>
        <w:autoSpaceDN w:val="0"/>
        <w:adjustRightInd w:val="0"/>
        <w:spacing w:before="0"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для</w:t>
      </w:r>
      <w:proofErr w:type="gramEnd"/>
      <w:r w:rsidRPr="00967DF2">
        <w:rPr>
          <w:rFonts w:ascii="Times New Roman" w:eastAsia="Times New Roman" w:hAnsi="Times New Roman" w:cs="Times New Roman"/>
          <w:color w:val="000000" w:themeColor="text1"/>
          <w:sz w:val="24"/>
          <w:szCs w:val="24"/>
          <w:lang w:eastAsia="ru-RU"/>
        </w:rPr>
        <w:t xml:space="preserve"> сельскохозяйственных угодий в составе земель сельскохозяйственного назначения, </w:t>
      </w:r>
    </w:p>
    <w:p w:rsidR="00967DF2" w:rsidRPr="00967DF2" w:rsidRDefault="00967DF2" w:rsidP="00967DF2">
      <w:pPr>
        <w:widowControl w:val="0"/>
        <w:numPr>
          <w:ilvl w:val="0"/>
          <w:numId w:val="41"/>
        </w:numPr>
        <w:autoSpaceDE w:val="0"/>
        <w:autoSpaceDN w:val="0"/>
        <w:adjustRightInd w:val="0"/>
        <w:spacing w:before="0"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для</w:t>
      </w:r>
      <w:proofErr w:type="gramEnd"/>
      <w:r w:rsidRPr="00967DF2">
        <w:rPr>
          <w:rFonts w:ascii="Times New Roman" w:eastAsia="Times New Roman" w:hAnsi="Times New Roman" w:cs="Times New Roman"/>
          <w:color w:val="000000" w:themeColor="text1"/>
          <w:sz w:val="24"/>
          <w:szCs w:val="24"/>
          <w:lang w:eastAsia="ru-RU"/>
        </w:rPr>
        <w:t xml:space="preserve"> земельных участков, расположенных в границах особых экономических зон и территорий опережающего социально-экономического развития.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8.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лесов в соответствии с лесным законодательством.</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9.  </w:t>
      </w:r>
      <w:r w:rsidRPr="00967DF2">
        <w:rPr>
          <w:rFonts w:ascii="Times New Roman" w:eastAsia="Times New Roman" w:hAnsi="Times New Roman" w:cs="Times New Roman"/>
          <w:b/>
          <w:color w:val="000000" w:themeColor="text1"/>
          <w:sz w:val="24"/>
          <w:szCs w:val="24"/>
          <w:lang w:eastAsia="ru-RU"/>
        </w:rPr>
        <w:t>Использование земельных участков, на которые действие градостроительных регламентов не распространяется</w:t>
      </w:r>
      <w:r w:rsidRPr="00967DF2">
        <w:rPr>
          <w:rFonts w:ascii="Times New Roman" w:eastAsia="Times New Roman" w:hAnsi="Times New Roman" w:cs="Times New Roman"/>
          <w:color w:val="000000" w:themeColor="text1"/>
          <w:sz w:val="24"/>
          <w:szCs w:val="24"/>
          <w:lang w:eastAsia="ru-RU"/>
        </w:rPr>
        <w:t xml:space="preserve"> </w:t>
      </w:r>
      <w:r w:rsidRPr="00967DF2">
        <w:rPr>
          <w:rFonts w:ascii="Times New Roman" w:eastAsia="Times New Roman" w:hAnsi="Times New Roman" w:cs="Times New Roman"/>
          <w:b/>
          <w:color w:val="000000" w:themeColor="text1"/>
          <w:sz w:val="24"/>
          <w:szCs w:val="24"/>
          <w:lang w:eastAsia="ru-RU"/>
        </w:rPr>
        <w:t>или для которых градостроительные регламенты не устанавливаются,</w:t>
      </w:r>
      <w:r w:rsidRPr="00967DF2">
        <w:rPr>
          <w:rFonts w:ascii="Times New Roman" w:eastAsia="Times New Roman" w:hAnsi="Times New Roman" w:cs="Times New Roman"/>
          <w:color w:val="000000" w:themeColor="text1"/>
          <w:sz w:val="24"/>
          <w:szCs w:val="24"/>
          <w:lang w:eastAsia="ru-RU"/>
        </w:rPr>
        <w:t xml:space="preserve">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73" w:name="_Toc57732740"/>
      <w:r w:rsidRPr="00967DF2">
        <w:rPr>
          <w:rFonts w:ascii="Times New Roman" w:hAnsi="Times New Roman" w:cs="Times New Roman"/>
          <w:b/>
          <w:color w:val="000000" w:themeColor="text1"/>
          <w:sz w:val="24"/>
          <w:szCs w:val="22"/>
        </w:rPr>
        <w:t>Статья 4.  Содержание градостроительного регламента</w:t>
      </w:r>
      <w:bookmarkEnd w:id="73"/>
    </w:p>
    <w:p w:rsidR="00967DF2" w:rsidRPr="00967DF2" w:rsidRDefault="00967DF2" w:rsidP="00967DF2">
      <w:pPr>
        <w:spacing w:before="0" w:after="0" w:line="240" w:lineRule="auto"/>
        <w:ind w:firstLine="709"/>
        <w:rPr>
          <w:rFonts w:ascii="Times New Roman" w:hAnsi="Times New Roman" w:cs="Times New Roman"/>
          <w:color w:val="000000" w:themeColor="text1"/>
        </w:rPr>
      </w:pP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виды разрешенного использования земельных участков и объектов капитального строительства;</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Строительство объектов капитального строительства может осуществляться только в соответствии с установленными градостроительными регламентами.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В случае, если использование указанных в пункте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67DF2" w:rsidRPr="00967DF2" w:rsidRDefault="00967DF2" w:rsidP="00967DF2">
      <w:pPr>
        <w:widowControl w:val="0"/>
        <w:spacing w:before="0" w:after="0" w:line="240" w:lineRule="auto"/>
        <w:ind w:firstLine="709"/>
        <w:jc w:val="center"/>
        <w:outlineLvl w:val="2"/>
        <w:rPr>
          <w:rFonts w:ascii="Times New Roman" w:hAnsi="Times New Roman" w:cs="Times New Roman"/>
          <w:b/>
          <w:color w:val="000000" w:themeColor="text1"/>
          <w:sz w:val="24"/>
          <w:szCs w:val="22"/>
        </w:rPr>
      </w:pPr>
      <w:bookmarkStart w:id="74" w:name="_Toc57732741"/>
      <w:r w:rsidRPr="00967DF2">
        <w:rPr>
          <w:rFonts w:ascii="Times New Roman" w:hAnsi="Times New Roman" w:cs="Times New Roman"/>
          <w:b/>
          <w:color w:val="000000" w:themeColor="text1"/>
          <w:sz w:val="24"/>
          <w:szCs w:val="22"/>
        </w:rPr>
        <w:t>Статья 5. Виды разрешённого использования земельных участков и</w:t>
      </w:r>
      <w:r w:rsidRPr="00967DF2">
        <w:rPr>
          <w:rFonts w:ascii="Times New Roman" w:hAnsi="Times New Roman" w:cs="Times New Roman"/>
          <w:b/>
          <w:color w:val="000000" w:themeColor="text1"/>
          <w:sz w:val="24"/>
          <w:szCs w:val="22"/>
        </w:rPr>
        <w:br/>
        <w:t>объектов капитального строительства и порядок их применения</w:t>
      </w:r>
      <w:bookmarkEnd w:id="74"/>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1. Для каждого земельного участка, объекта капитального строительства разрешённым считается такое использование, которое соответствует:</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градостроительным регламентам настоящих Правил;</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 </w:t>
      </w:r>
      <w:proofErr w:type="gramStart"/>
      <w:r w:rsidRPr="00967DF2">
        <w:rPr>
          <w:rFonts w:ascii="Times New Roman" w:hAnsi="Times New Roman" w:cs="Times New Roman"/>
          <w:color w:val="000000" w:themeColor="text1"/>
          <w:sz w:val="24"/>
          <w:szCs w:val="24"/>
        </w:rPr>
        <w:t>ограничениям  по</w:t>
      </w:r>
      <w:proofErr w:type="gramEnd"/>
      <w:r w:rsidRPr="00967DF2">
        <w:rPr>
          <w:rFonts w:ascii="Times New Roman" w:hAnsi="Times New Roman" w:cs="Times New Roman"/>
          <w:color w:val="000000" w:themeColor="text1"/>
          <w:sz w:val="24"/>
          <w:szCs w:val="24"/>
        </w:rPr>
        <w:t xml:space="preserve">  экологическим   и  санитарно-эпидемиологическим  условиям  в  случаях, когда земельный участок, иной объект недвижимости расположен в зонах   действия соответствующих ограничений;</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 иным документально зафиксированным </w:t>
      </w:r>
      <w:proofErr w:type="gramStart"/>
      <w:r w:rsidRPr="00967DF2">
        <w:rPr>
          <w:rFonts w:ascii="Times New Roman" w:hAnsi="Times New Roman" w:cs="Times New Roman"/>
          <w:color w:val="000000" w:themeColor="text1"/>
          <w:sz w:val="24"/>
          <w:szCs w:val="24"/>
        </w:rPr>
        <w:t>ограничениям  на</w:t>
      </w:r>
      <w:proofErr w:type="gramEnd"/>
      <w:r w:rsidRPr="00967DF2">
        <w:rPr>
          <w:rFonts w:ascii="Times New Roman" w:hAnsi="Times New Roman" w:cs="Times New Roman"/>
          <w:color w:val="000000" w:themeColor="text1"/>
          <w:sz w:val="24"/>
          <w:szCs w:val="24"/>
        </w:rPr>
        <w:t xml:space="preserve">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w:t>
      </w:r>
      <w:r w:rsidRPr="00967DF2">
        <w:rPr>
          <w:rFonts w:ascii="Times New Roman" w:eastAsia="Times New Roman" w:hAnsi="Times New Roman" w:cs="Times New Roman"/>
          <w:b/>
          <w:color w:val="000000" w:themeColor="text1"/>
          <w:sz w:val="24"/>
          <w:szCs w:val="24"/>
          <w:lang w:eastAsia="ru-RU"/>
        </w:rPr>
        <w:t>  </w:t>
      </w:r>
      <w:r w:rsidRPr="00967DF2">
        <w:rPr>
          <w:rFonts w:ascii="Times New Roman" w:eastAsia="Times New Roman" w:hAnsi="Times New Roman" w:cs="Times New Roman"/>
          <w:color w:val="000000" w:themeColor="text1"/>
          <w:sz w:val="24"/>
          <w:szCs w:val="24"/>
          <w:lang w:eastAsia="ru-RU"/>
        </w:rPr>
        <w:t xml:space="preserve">Виды разрешенного использования земельных участков и объектов капитального строительства оформлены в табличной форме, где </w:t>
      </w:r>
      <w:proofErr w:type="gramStart"/>
      <w:r w:rsidRPr="00967DF2">
        <w:rPr>
          <w:rFonts w:ascii="Times New Roman" w:eastAsia="Times New Roman" w:hAnsi="Times New Roman" w:cs="Times New Roman"/>
          <w:color w:val="000000" w:themeColor="text1"/>
          <w:sz w:val="24"/>
          <w:szCs w:val="24"/>
          <w:lang w:eastAsia="ru-RU"/>
        </w:rPr>
        <w:t>представлены :</w:t>
      </w:r>
      <w:proofErr w:type="gramEnd"/>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1)   перечень наименований видов разрешённого использования земельных участков и объектов капитального строительства, сформированный в соответствии с Классификатором видов разрешённого использования земельных участков (утв. приказом Минэкономразвития Российской Федерации от </w:t>
      </w:r>
      <w:proofErr w:type="gramStart"/>
      <w:r w:rsidRPr="00967DF2">
        <w:rPr>
          <w:rFonts w:ascii="Times New Roman" w:eastAsia="Times New Roman" w:hAnsi="Times New Roman" w:cs="Times New Roman"/>
          <w:color w:val="000000" w:themeColor="text1"/>
          <w:sz w:val="24"/>
          <w:szCs w:val="24"/>
          <w:lang w:eastAsia="ru-RU"/>
        </w:rPr>
        <w:t>01.09.2014  №</w:t>
      </w:r>
      <w:proofErr w:type="gramEnd"/>
      <w:r w:rsidRPr="00967DF2">
        <w:rPr>
          <w:rFonts w:ascii="Times New Roman" w:eastAsia="Times New Roman" w:hAnsi="Times New Roman" w:cs="Times New Roman"/>
          <w:color w:val="000000" w:themeColor="text1"/>
          <w:sz w:val="24"/>
          <w:szCs w:val="24"/>
          <w:lang w:eastAsia="ru-RU"/>
        </w:rPr>
        <w:t xml:space="preserve">540), с указанием соответствующего цифрового кода </w:t>
      </w:r>
      <w:r w:rsidRPr="00967DF2">
        <w:rPr>
          <w:rFonts w:ascii="Times New Roman" w:hAnsi="Times New Roman" w:cs="Times New Roman"/>
          <w:color w:val="000000" w:themeColor="text1"/>
          <w:sz w:val="24"/>
          <w:szCs w:val="24"/>
        </w:rPr>
        <w:t xml:space="preserve">(числового обозначения) </w:t>
      </w:r>
      <w:r w:rsidRPr="00967DF2">
        <w:rPr>
          <w:rFonts w:ascii="Times New Roman" w:eastAsia="Times New Roman" w:hAnsi="Times New Roman" w:cs="Times New Roman"/>
          <w:color w:val="000000" w:themeColor="text1"/>
          <w:sz w:val="24"/>
          <w:szCs w:val="24"/>
          <w:lang w:eastAsia="ru-RU"/>
        </w:rPr>
        <w:t xml:space="preserve">для каждого </w:t>
      </w:r>
      <w:r w:rsidRPr="00967DF2">
        <w:rPr>
          <w:rFonts w:ascii="Times New Roman" w:hAnsi="Times New Roman" w:cs="Times New Roman"/>
          <w:color w:val="000000" w:themeColor="text1"/>
          <w:sz w:val="24"/>
          <w:szCs w:val="24"/>
        </w:rPr>
        <w:t>вида разрешенного использования земельного участка</w:t>
      </w:r>
      <w:r w:rsidRPr="00967DF2">
        <w:rPr>
          <w:rFonts w:ascii="Times New Roman" w:eastAsia="Times New Roman" w:hAnsi="Times New Roman" w:cs="Times New Roman"/>
          <w:color w:val="000000" w:themeColor="text1"/>
          <w:sz w:val="24"/>
          <w:szCs w:val="24"/>
          <w:lang w:eastAsia="ru-RU"/>
        </w:rPr>
        <w:t>. При этом, каждый вид разрешённого использования объекта капитального строительства соответствует виду разрешённого использования земельного участка;</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описание каждого вида разрешенного использования, оформленного в соответствии с Классификатором видов разрешённого использования земельных участков;</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lang w:eastAsia="ru-RU"/>
        </w:rPr>
        <w:t xml:space="preserve">3)   перечень вспомогательных видов разрешённого использования земельных участков и объектов капитального строительства, </w:t>
      </w:r>
      <w:proofErr w:type="gramStart"/>
      <w:r w:rsidRPr="00967DF2">
        <w:rPr>
          <w:rFonts w:ascii="Times New Roman" w:eastAsia="Times New Roman" w:hAnsi="Times New Roman" w:cs="Times New Roman"/>
          <w:color w:val="000000" w:themeColor="text1"/>
          <w:sz w:val="24"/>
          <w:szCs w:val="24"/>
          <w:lang w:eastAsia="ru-RU"/>
        </w:rPr>
        <w:t xml:space="preserve">которые </w:t>
      </w:r>
      <w:r w:rsidRPr="00967DF2">
        <w:rPr>
          <w:rFonts w:ascii="Times New Roman" w:hAnsi="Times New Roman" w:cs="Times New Roman"/>
          <w:color w:val="000000" w:themeColor="text1"/>
          <w:sz w:val="24"/>
          <w:szCs w:val="24"/>
        </w:rPr>
        <w:t xml:space="preserve"> допустимы</w:t>
      </w:r>
      <w:proofErr w:type="gramEnd"/>
      <w:r w:rsidRPr="00967DF2">
        <w:rPr>
          <w:rFonts w:ascii="Times New Roman" w:hAnsi="Times New Roman" w:cs="Times New Roman"/>
          <w:color w:val="000000" w:themeColor="text1"/>
          <w:sz w:val="24"/>
          <w:szCs w:val="24"/>
        </w:rPr>
        <w:t xml:space="preserve">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67DF2" w:rsidRPr="00967DF2" w:rsidRDefault="00967DF2" w:rsidP="00967DF2">
      <w:pPr>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lang w:eastAsia="ru-RU"/>
        </w:rPr>
        <w:t>3.  Ограничения использования земельных участков и объектов капитального строительства, устанавливаемые для территориальной зоны, описываются в тексте соответствующей статьи в р</w:t>
      </w:r>
      <w:r w:rsidRPr="00967DF2">
        <w:rPr>
          <w:rFonts w:ascii="Times New Roman" w:hAnsi="Times New Roman" w:cs="Times New Roman"/>
          <w:color w:val="000000" w:themeColor="text1"/>
          <w:sz w:val="24"/>
          <w:szCs w:val="24"/>
        </w:rPr>
        <w:t>азделе "Зоны с особыми условиями использования территории"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4.  Содержание видов разрешенного использования, перечисленных в градостроительных регламентах, допускает, без отдельного указания в списке видов разрешенного использования: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размещение защитных сооружений (насаждений),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размещение и эксплуатацию инженерного оборудования, необходимого для эксплуатации </w:t>
      </w:r>
      <w:proofErr w:type="gramStart"/>
      <w:r w:rsidRPr="00967DF2">
        <w:rPr>
          <w:rFonts w:ascii="Times New Roman" w:eastAsia="Times New Roman" w:hAnsi="Times New Roman" w:cs="Times New Roman"/>
          <w:color w:val="000000" w:themeColor="text1"/>
          <w:sz w:val="24"/>
          <w:szCs w:val="24"/>
          <w:lang w:eastAsia="ru-RU"/>
        </w:rPr>
        <w:t>здания,  включая</w:t>
      </w:r>
      <w:proofErr w:type="gramEnd"/>
      <w:r w:rsidRPr="00967DF2">
        <w:rPr>
          <w:rFonts w:ascii="Times New Roman" w:eastAsia="Times New Roman" w:hAnsi="Times New Roman" w:cs="Times New Roman"/>
          <w:color w:val="000000" w:themeColor="text1"/>
          <w:sz w:val="24"/>
          <w:szCs w:val="24"/>
          <w:lang w:eastAsia="ru-RU"/>
        </w:rPr>
        <w:t xml:space="preserve"> помещения для инженерного обеспечения, коммуникаций, проходов,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помещения санитарно-гигиенического </w:t>
      </w:r>
      <w:proofErr w:type="gramStart"/>
      <w:r w:rsidRPr="00967DF2">
        <w:rPr>
          <w:rFonts w:ascii="Times New Roman" w:eastAsia="Times New Roman" w:hAnsi="Times New Roman" w:cs="Times New Roman"/>
          <w:color w:val="000000" w:themeColor="text1"/>
          <w:sz w:val="24"/>
          <w:szCs w:val="24"/>
          <w:lang w:eastAsia="ru-RU"/>
        </w:rPr>
        <w:t>назначения,  если</w:t>
      </w:r>
      <w:proofErr w:type="gramEnd"/>
      <w:r w:rsidRPr="00967DF2">
        <w:rPr>
          <w:rFonts w:ascii="Times New Roman" w:eastAsia="Times New Roman" w:hAnsi="Times New Roman" w:cs="Times New Roman"/>
          <w:color w:val="000000" w:themeColor="text1"/>
          <w:sz w:val="24"/>
          <w:szCs w:val="24"/>
          <w:lang w:eastAsia="ru-RU"/>
        </w:rPr>
        <w:t xml:space="preserve"> иное не предусмотрено законодательством Российской Федерации.</w:t>
      </w:r>
    </w:p>
    <w:p w:rsidR="00967DF2" w:rsidRPr="00967DF2" w:rsidRDefault="00967DF2" w:rsidP="00967DF2">
      <w:pPr>
        <w:widowControl w:val="0"/>
        <w:spacing w:before="0" w:after="0" w:line="240" w:lineRule="auto"/>
        <w:ind w:firstLine="709"/>
        <w:jc w:val="center"/>
        <w:outlineLvl w:val="2"/>
        <w:rPr>
          <w:rFonts w:ascii="Times New Roman" w:hAnsi="Times New Roman" w:cs="Times New Roman"/>
          <w:b/>
          <w:color w:val="000000" w:themeColor="text1"/>
          <w:sz w:val="24"/>
          <w:szCs w:val="24"/>
        </w:rPr>
      </w:pPr>
      <w:bookmarkStart w:id="75" w:name="_Toc48550628"/>
      <w:bookmarkStart w:id="76" w:name="_Toc57732742"/>
      <w:r w:rsidRPr="00967DF2">
        <w:rPr>
          <w:rFonts w:ascii="Times New Roman" w:hAnsi="Times New Roman" w:cs="Times New Roman"/>
          <w:b/>
          <w:color w:val="000000" w:themeColor="text1"/>
          <w:sz w:val="24"/>
          <w:szCs w:val="24"/>
        </w:rPr>
        <w:t>Статья 6.  Общие положения о видах разрешенного использования</w:t>
      </w:r>
      <w:r w:rsidRPr="00967DF2">
        <w:rPr>
          <w:rFonts w:ascii="Times New Roman" w:hAnsi="Times New Roman" w:cs="Times New Roman"/>
          <w:b/>
          <w:color w:val="000000" w:themeColor="text1"/>
          <w:sz w:val="24"/>
          <w:szCs w:val="24"/>
        </w:rPr>
        <w:br/>
        <w:t>земельных участков и объектов капитального строительства</w:t>
      </w:r>
      <w:bookmarkEnd w:id="75"/>
      <w:bookmarkEnd w:id="76"/>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Разрешённое использование земельных участков и объектов капитального строительства может быть следующих видов:</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основные виды разрешённого использования;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условно разрешённые виды использования;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2.  Виды разрешённого использования земельных участков и объектов капитального строительства применительно к каждой территориальной зоне, устанавливаются в соответствии </w:t>
      </w:r>
      <w:proofErr w:type="gramStart"/>
      <w:r w:rsidRPr="00967DF2">
        <w:rPr>
          <w:rFonts w:ascii="Times New Roman" w:eastAsia="Times New Roman" w:hAnsi="Times New Roman" w:cs="Times New Roman"/>
          <w:color w:val="000000" w:themeColor="text1"/>
          <w:sz w:val="24"/>
          <w:szCs w:val="24"/>
          <w:lang w:eastAsia="ru-RU"/>
        </w:rPr>
        <w:t>с  Классификатором</w:t>
      </w:r>
      <w:proofErr w:type="gramEnd"/>
      <w:r w:rsidRPr="00967DF2">
        <w:rPr>
          <w:rFonts w:ascii="Times New Roman" w:eastAsia="Times New Roman" w:hAnsi="Times New Roman" w:cs="Times New Roman"/>
          <w:color w:val="000000" w:themeColor="text1"/>
          <w:sz w:val="24"/>
          <w:szCs w:val="24"/>
          <w:lang w:eastAsia="ru-RU"/>
        </w:rPr>
        <w:t xml:space="preserve"> видов разрешённого использования земельных участков (утв. приказом Минэкономразвития Российской Федерации от 01.09.2014  №540).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Для каждой территориальной зоны устанавливаются, как правило, несколько видов разрешённого использования. При соблюдении технических регламентов допускается размещение двух и более разрешённых видов использования в пределах одного земельного участка, в том числе в пределах одного здания.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Установление основных видов разрешённого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5.  Любой вид разрешённого использования объектов капитального строительства может быть использован на одном земельном участке столько раз, сколько позволяют это сделать размеры и конфигурация участка, положения и ограничения технических регламентов, санитарных норм, в </w:t>
      </w:r>
      <w:proofErr w:type="spellStart"/>
      <w:r w:rsidRPr="00967DF2">
        <w:rPr>
          <w:rFonts w:ascii="Times New Roman" w:eastAsia="Times New Roman" w:hAnsi="Times New Roman" w:cs="Times New Roman"/>
          <w:color w:val="000000" w:themeColor="text1"/>
          <w:sz w:val="24"/>
          <w:szCs w:val="24"/>
          <w:lang w:eastAsia="ru-RU"/>
        </w:rPr>
        <w:t>т.ч</w:t>
      </w:r>
      <w:proofErr w:type="spellEnd"/>
      <w:r w:rsidRPr="00967DF2">
        <w:rPr>
          <w:rFonts w:ascii="Times New Roman" w:eastAsia="Times New Roman" w:hAnsi="Times New Roman" w:cs="Times New Roman"/>
          <w:color w:val="000000" w:themeColor="text1"/>
          <w:sz w:val="24"/>
          <w:szCs w:val="24"/>
          <w:lang w:eastAsia="ru-RU"/>
        </w:rPr>
        <w:t>. санитарных разрывов между зданиями, норм инсоляции, иные ограничения, установленные действующим законодательством.</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6.  Любой вид разрешённого использования предусматривает размещение любых видов малых архитектурных форм.</w:t>
      </w:r>
    </w:p>
    <w:p w:rsidR="00967DF2" w:rsidRPr="00967DF2" w:rsidRDefault="00967DF2" w:rsidP="00967DF2">
      <w:pPr>
        <w:pageBreakBefore/>
        <w:widowControl w:val="0"/>
        <w:spacing w:before="0" w:after="0" w:line="240" w:lineRule="auto"/>
        <w:ind w:firstLine="709"/>
        <w:jc w:val="center"/>
        <w:outlineLvl w:val="2"/>
        <w:rPr>
          <w:rFonts w:ascii="Times New Roman" w:hAnsi="Times New Roman" w:cs="Times New Roman"/>
          <w:b/>
          <w:color w:val="000000" w:themeColor="text1"/>
          <w:sz w:val="24"/>
          <w:szCs w:val="22"/>
        </w:rPr>
      </w:pPr>
      <w:bookmarkStart w:id="77" w:name="_Toc48550629"/>
      <w:bookmarkStart w:id="78" w:name="_Toc57732743"/>
      <w:r w:rsidRPr="00967DF2">
        <w:rPr>
          <w:rFonts w:ascii="Times New Roman" w:hAnsi="Times New Roman" w:cs="Times New Roman"/>
          <w:b/>
          <w:color w:val="000000" w:themeColor="text1"/>
          <w:sz w:val="24"/>
          <w:szCs w:val="22"/>
        </w:rPr>
        <w:t>Статья 7.  Определение видов разрешенного использования объектов капитального строительства</w:t>
      </w:r>
      <w:bookmarkEnd w:id="77"/>
      <w:bookmarkEnd w:id="78"/>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w:t>
      </w:r>
      <w:r w:rsidRPr="00967DF2">
        <w:rPr>
          <w:rFonts w:ascii="Times New Roman" w:eastAsia="Times New Roman" w:hAnsi="Times New Roman" w:cs="Times New Roman"/>
          <w:color w:val="000000" w:themeColor="text1"/>
          <w:sz w:val="24"/>
          <w:szCs w:val="24"/>
          <w:lang w:val="en-US" w:eastAsia="ru-RU"/>
        </w:rPr>
        <w:t> </w:t>
      </w:r>
      <w:r w:rsidRPr="00967DF2">
        <w:rPr>
          <w:rFonts w:ascii="Times New Roman" w:eastAsia="Times New Roman" w:hAnsi="Times New Roman" w:cs="Times New Roman"/>
          <w:color w:val="000000" w:themeColor="text1"/>
          <w:sz w:val="24"/>
          <w:szCs w:val="24"/>
          <w:lang w:eastAsia="ru-RU"/>
        </w:rPr>
        <w:t> Определение видов разрешенного использования объектов капитального строительства в целях установления соответствия фактического использования объекта капитального строительства градостроительному регламенту осуществляется при подготовке проектной документации, проведении экспертизы проектной документации, при вводе объекта в эксплуатацию и в иных предусмотренных законом случаях.</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2.  В случае, если фактические значения мощности существующего объекта капитального строительства отличны от значения мощности (вместимость, количество посадочных мест, количество парковочных мест, предельная площадь и иные характеристики) описанной в предполагаемом к определению виду разрешённого использования, то объекту капитального строительства, построенному на законных основаниях в соответствии с градостроительным планом и разрешением на строительство, выданным до вступления в силу настоящих Правил, может быть определен такой вид разрешенного использования.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3.  В случае, если фактическое значение этажности существующего объекта капитального строительства отлично от значения этажности или количества этажей описанной в предполагаемом к определению виду разрешённого использования, то объекту капитального строительства, построенному на законных основаниях в соответствии с градостроительным планом и разрешением на строительство, выданным до вступления в силу настоящих Правил, может быть определен такой вид разрешенного использования.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4.  В случае необходимости размещения требуемого в соответствии с местными нормативами градостроительного проектирования количества парковочных </w:t>
      </w:r>
      <w:proofErr w:type="gramStart"/>
      <w:r w:rsidRPr="00967DF2">
        <w:rPr>
          <w:rFonts w:ascii="Times New Roman" w:eastAsia="Times New Roman" w:hAnsi="Times New Roman" w:cs="Times New Roman"/>
          <w:color w:val="000000" w:themeColor="text1"/>
          <w:sz w:val="24"/>
          <w:szCs w:val="24"/>
          <w:lang w:eastAsia="ru-RU"/>
        </w:rPr>
        <w:t>мест,  определение</w:t>
      </w:r>
      <w:proofErr w:type="gramEnd"/>
      <w:r w:rsidRPr="00967DF2">
        <w:rPr>
          <w:rFonts w:ascii="Times New Roman" w:eastAsia="Times New Roman" w:hAnsi="Times New Roman" w:cs="Times New Roman"/>
          <w:color w:val="000000" w:themeColor="text1"/>
          <w:sz w:val="24"/>
          <w:szCs w:val="24"/>
          <w:lang w:eastAsia="ru-RU"/>
        </w:rPr>
        <w:t xml:space="preserve"> вида разрешённого использования объекта капитального строительства осуществляется с учетом предполагаемого местоположения таких  парковочных мест (на земельном участке / в объёме здания, сооружения). Размещение парковочных мест в отдельно стоящем, либо пристроенном здании, сооружении возможно только в том случае, когда градостроительным регламентом в качестве основного или вспомогательного вида разрешённого использования предусмотрено размещение отдельного здания, сооружения для хранения автомобилей.</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Размещение инженерного оборудования, необходимого для эксплуатации здания, сооружения, (локальных объектов инженерной инфраструктуры), вне объёма здания, сооружения, возможно, в случае, когда градостроительным регламентом предполагаемым к определению видом разрешенного использования допускается размещение для этих целей отдельных зданий, сооружений.</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79" w:name="_Toc48550630"/>
      <w:bookmarkStart w:id="80" w:name="_Toc57732744"/>
      <w:r w:rsidRPr="00967DF2">
        <w:rPr>
          <w:rFonts w:ascii="Times New Roman" w:hAnsi="Times New Roman" w:cs="Times New Roman"/>
          <w:b/>
          <w:color w:val="000000" w:themeColor="text1"/>
          <w:sz w:val="24"/>
          <w:szCs w:val="22"/>
        </w:rPr>
        <w:t>Статья 8.  Виды разрешенного использования объектов капитального</w:t>
      </w:r>
      <w:r w:rsidRPr="00967DF2">
        <w:rPr>
          <w:rFonts w:ascii="Times New Roman" w:hAnsi="Times New Roman" w:cs="Times New Roman"/>
          <w:b/>
          <w:color w:val="000000" w:themeColor="text1"/>
          <w:sz w:val="24"/>
          <w:szCs w:val="22"/>
        </w:rPr>
        <w:br/>
        <w:t>строительства, входящих в состав многофункционального объекта</w:t>
      </w:r>
      <w:bookmarkEnd w:id="79"/>
      <w:bookmarkEnd w:id="80"/>
      <w:r w:rsidRPr="00967DF2">
        <w:rPr>
          <w:rFonts w:ascii="Times New Roman" w:hAnsi="Times New Roman" w:cs="Times New Roman"/>
          <w:b/>
          <w:color w:val="000000" w:themeColor="text1"/>
          <w:sz w:val="24"/>
          <w:szCs w:val="22"/>
        </w:rPr>
        <w:t xml:space="preserve">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Многофункциональный объект капитального строительства (далее – многофункциональный объект) – объект капитального строительства, включающий в себя два и более основных видов разрешённого использования объектов капитального строительства.</w:t>
      </w:r>
    </w:p>
    <w:p w:rsidR="00967DF2" w:rsidRPr="00967DF2" w:rsidRDefault="00967DF2" w:rsidP="00967DF2">
      <w:pPr>
        <w:pageBreakBefore/>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Если один из видов разрешённого использования, входящий в многофункциональный объект, отнесён градостроительным регламентом к условно разрешённым видам, то для его размещения в составе многофункционального объекта необходимо получение разрешения на условно разрешённый вид использования и проведение публичных слушаний в соответствии с процедурой, установленной статье 16 настоящих Правил.</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Если виды разрешённого использования объектов капитального строительства, входящих в состав многофункционального объекта, допустимы при различных видах разрешённого использования земельных участков, то размещение многофункционального объекта является соответствующим градостроительному регламенту только в том случае, если для земельного участка в установленном порядке  соответствующие виды разрешённого использования земельных участков внесены сведения в Единый государственный реестр недвижимости.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Многоквартирный дом с размещёнными в нём помещениями нежилого назначения не является многофункциональным объектом.</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81" w:name="_Toc48550631"/>
      <w:bookmarkStart w:id="82" w:name="_Toc57732745"/>
      <w:r w:rsidRPr="00967DF2">
        <w:rPr>
          <w:rFonts w:ascii="Times New Roman" w:hAnsi="Times New Roman" w:cs="Times New Roman"/>
          <w:b/>
          <w:color w:val="000000" w:themeColor="text1"/>
          <w:sz w:val="24"/>
          <w:szCs w:val="22"/>
        </w:rPr>
        <w:t>Статья 9.  Порядок применения градостроительных регламентов</w:t>
      </w:r>
      <w:bookmarkEnd w:id="81"/>
      <w:bookmarkEnd w:id="82"/>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Применение градостроительных регламентов осуществляется посредством выбора правообладателем земельного участка, объекта капитального строительства видов разрешённого использования земельного участка, объекта капитального строительства для целей последующей эксплуатации земельного участка, возведения и эксплуатации объекта капитального строительства. Виды разрешённого использования земельных участков и объектов капитального строительства, содержащиеся в градостроительных регламентах, разделяются на основные, условно разрешённые и вспомогательные.</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w:t>
      </w:r>
      <w:r w:rsidRPr="00967DF2">
        <w:rPr>
          <w:rFonts w:ascii="Times New Roman" w:eastAsia="Times New Roman" w:hAnsi="Times New Roman" w:cs="Times New Roman"/>
          <w:b/>
          <w:color w:val="000000" w:themeColor="text1"/>
          <w:sz w:val="24"/>
          <w:szCs w:val="24"/>
          <w:lang w:eastAsia="ru-RU"/>
        </w:rPr>
        <w:t>Основные виды разрешённого использования</w:t>
      </w:r>
      <w:r w:rsidRPr="00967DF2">
        <w:rPr>
          <w:rFonts w:ascii="Times New Roman" w:eastAsia="Times New Roman" w:hAnsi="Times New Roman" w:cs="Times New Roman"/>
          <w:color w:val="000000" w:themeColor="text1"/>
          <w:sz w:val="24"/>
          <w:szCs w:val="24"/>
          <w:lang w:eastAsia="ru-RU"/>
        </w:rPr>
        <w:t xml:space="preserve"> земельных участков и объектов капитального строительства выбираются в графе 2 таблицы с видами использования, содержащейся в статье, посвященной соответствующей территориальной зоне настоящих Правил, правообладателями таких участков самостоятельно, без дополнительных разрешений и согласований, за исключением случаев, установленных Градостроительным кодексом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w:t>
      </w:r>
      <w:r w:rsidRPr="00967DF2">
        <w:rPr>
          <w:rFonts w:ascii="Times New Roman" w:eastAsia="Times New Roman" w:hAnsi="Times New Roman" w:cs="Times New Roman"/>
          <w:b/>
          <w:color w:val="000000" w:themeColor="text1"/>
          <w:sz w:val="24"/>
          <w:szCs w:val="24"/>
          <w:lang w:eastAsia="ru-RU"/>
        </w:rPr>
        <w:t>Условно разрешённые виды использования</w:t>
      </w:r>
      <w:r w:rsidRPr="00967DF2">
        <w:rPr>
          <w:rFonts w:ascii="Times New Roman" w:eastAsia="Times New Roman" w:hAnsi="Times New Roman" w:cs="Times New Roman"/>
          <w:color w:val="000000" w:themeColor="text1"/>
          <w:sz w:val="24"/>
          <w:szCs w:val="24"/>
          <w:lang w:eastAsia="ru-RU"/>
        </w:rPr>
        <w:t xml:space="preserve"> земельных участков и объектов капитального строительства выбираются в графе 2 таблицы с видами использования, содержащейся в статье посвященной соответствующей территориальной зоне настоящих Правил (при наличии их в таблице) и могут быть применены правообладателями земельных участков только после получения разрешения в порядке, предусмотренном статьёй 39 Градостроительного кодекса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w:t>
      </w:r>
      <w:r w:rsidRPr="00967DF2">
        <w:rPr>
          <w:rFonts w:ascii="Times New Roman" w:eastAsia="Times New Roman" w:hAnsi="Times New Roman" w:cs="Times New Roman"/>
          <w:b/>
          <w:color w:val="000000" w:themeColor="text1"/>
          <w:sz w:val="24"/>
          <w:szCs w:val="24"/>
          <w:lang w:eastAsia="ru-RU"/>
        </w:rPr>
        <w:t>Вспомогательные виды разрешённого использования</w:t>
      </w:r>
      <w:r w:rsidRPr="00967DF2">
        <w:rPr>
          <w:rFonts w:ascii="Times New Roman" w:eastAsia="Times New Roman" w:hAnsi="Times New Roman" w:cs="Times New Roman"/>
          <w:color w:val="000000" w:themeColor="text1"/>
          <w:sz w:val="24"/>
          <w:szCs w:val="24"/>
          <w:lang w:eastAsia="ru-RU"/>
        </w:rPr>
        <w:t xml:space="preserve"> земельных участков и  объектов капитального строительства для основных видов разрешённого использования выбираются в графе 2 таблицы с видами использования, содержащейся в статье посвященной соответствующей территориальной зоне настоящих Правил, правообладателями таких участков самостоятельно, без дополнительных разрешений и согласований, за исключением случаев, установленных Градостроительным кодексом Российской Федерации, при наличии таких вспомогательных видов использования для соответствующей территориальной зоны.</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w:t>
      </w:r>
      <w:r w:rsidRPr="00967DF2">
        <w:rPr>
          <w:rFonts w:ascii="Times New Roman" w:eastAsia="Times New Roman" w:hAnsi="Times New Roman" w:cs="Times New Roman"/>
          <w:b/>
          <w:color w:val="000000" w:themeColor="text1"/>
          <w:sz w:val="24"/>
          <w:szCs w:val="24"/>
          <w:lang w:eastAsia="ru-RU"/>
        </w:rPr>
        <w:t>Вспомогательные виды разрешённого использования</w:t>
      </w:r>
      <w:r w:rsidRPr="00967DF2">
        <w:rPr>
          <w:rFonts w:ascii="Times New Roman" w:eastAsia="Times New Roman" w:hAnsi="Times New Roman" w:cs="Times New Roman"/>
          <w:color w:val="000000" w:themeColor="text1"/>
          <w:sz w:val="24"/>
          <w:szCs w:val="24"/>
          <w:lang w:eastAsia="ru-RU"/>
        </w:rPr>
        <w:t xml:space="preserve"> земельных участков и  объектов капитального строительства для условно разрешенных видов использования выбираются в графе 2 таблицы с видами использования, содержащейся в статье посвященной соответствующей территориальной зоне настоящих Правил, правообладателями земельных участков самостоятельно,  и могут быть применены только при наличии у них разрешения на условно разрешенные виды использования, полученные в порядке, предусмотренном статьёй 39 Градостроительного кодекса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6.  К земельным участкам, объектам капитального строительства, расположенным в пределах зон с особыми условиями использования территорий, указанных в статьях 25, 26 настоящих Правил, градостроительные регламенты соответствующих территориальных зон применяются с учётом ограничений, предусмотренных действующим законодательством Российской Федерации.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7.  Изменение одного вида на другой вид разрешённого использования земельных участков и объектов капитального строительства осуществляется при условии: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наличия такового вида в перечне видов разрешённого использования, приведённом в градостроительном регламенте территориальной зоны, к которой относится земельный участок;</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w:t>
      </w:r>
      <w:r w:rsidRPr="00967DF2">
        <w:rPr>
          <w:rFonts w:ascii="Times New Roman" w:hAnsi="Times New Roman" w:cs="Times New Roman"/>
          <w:color w:val="000000" w:themeColor="text1"/>
          <w:sz w:val="24"/>
          <w:szCs w:val="24"/>
        </w:rPr>
        <w:t> </w:t>
      </w:r>
      <w:r w:rsidRPr="00967DF2">
        <w:rPr>
          <w:rFonts w:ascii="Times New Roman" w:eastAsia="Times New Roman" w:hAnsi="Times New Roman" w:cs="Times New Roman"/>
          <w:color w:val="000000" w:themeColor="text1"/>
          <w:sz w:val="24"/>
          <w:szCs w:val="24"/>
          <w:lang w:eastAsia="ru-RU"/>
        </w:rPr>
        <w:t>выполнения при таком изменении требований технических регламентов;</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предоставления разрешения в порядке, установленном статьёй 14 настоящих Правил в случае, если новый вид разрешённого использования отнесён к условно разрешённым, или необходимо отклониться от предельных параметров, установленных градостроительным регламентом.</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8. </w:t>
      </w:r>
      <w:r w:rsidRPr="00967DF2">
        <w:rPr>
          <w:rFonts w:ascii="Times New Roman" w:hAnsi="Times New Roman" w:cs="Times New Roman"/>
          <w:b/>
          <w:color w:val="000000" w:themeColor="text1"/>
          <w:sz w:val="24"/>
          <w:szCs w:val="24"/>
        </w:rPr>
        <w:t>Для всех объектов основных и условно разрешённых видов использования</w:t>
      </w:r>
      <w:r w:rsidRPr="00967DF2">
        <w:rPr>
          <w:rFonts w:ascii="Times New Roman" w:hAnsi="Times New Roman" w:cs="Times New Roman"/>
          <w:color w:val="000000" w:themeColor="text1"/>
          <w:sz w:val="24"/>
          <w:szCs w:val="24"/>
        </w:rPr>
        <w:t xml:space="preserve"> </w:t>
      </w:r>
      <w:r w:rsidRPr="00967DF2">
        <w:rPr>
          <w:rFonts w:ascii="Times New Roman" w:hAnsi="Times New Roman" w:cs="Times New Roman"/>
          <w:b/>
          <w:color w:val="000000" w:themeColor="text1"/>
          <w:sz w:val="24"/>
          <w:szCs w:val="24"/>
        </w:rPr>
        <w:t>вспомогательными видами разрешённого использования являются</w:t>
      </w:r>
      <w:r w:rsidRPr="00967DF2">
        <w:rPr>
          <w:rFonts w:ascii="Times New Roman" w:hAnsi="Times New Roman" w:cs="Times New Roman"/>
          <w:color w:val="000000" w:themeColor="text1"/>
          <w:sz w:val="24"/>
          <w:szCs w:val="24"/>
        </w:rPr>
        <w:t xml:space="preserve">: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проезды общего пользования;</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объекты коммунального хозяйства (электро-, тепло-, газо-, водоснабжение, водоотведение, телефонизация и др.), необходимые для инженерного обеспечения объектов основных, условно разрешённых, а также иных вспомогательных видов использования;</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автостоянки и гаражи (в том числе открытого типа, подземные и многоэтажные) для обслуживания жителей и посетителей основных, условно разрешённых, а также иных вспомогательных видов использования;</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благоустроенные, в том числе озеленённые, детские площадки, площадки для отдыха, спортивных занятий;</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площадки хозяйственные, в том числе площадки для мусоросборников;</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общественные туалеты;</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объекты торговли, общественного питания и бытового обслуживания, необходимые для обслуживания посетителей основных, условно разрешённых, а также иных вспомогательных видов использования;</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объекты временного проживания, необходимые для обслуживания посетителей основных, условно разрешённых, а также иных вспомогательных видов использования;</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иные объекты, в том числе обеспечивающие безопасность объектов основных и условно разрешённых видов использования, включая противопожарную.</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Размещение объектов вспомогательных видов разрешённого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Суммарная общая площадь зданий, строений, сооружений (помещений), занимаемых объектами вспомогательных видов разрешённого использования, расположенных на территории одного земельного участка, не должна превышать 50% общей площади зданий, строений, сооружений, расположенных на территории соответствующего земельного участка, включая подземную часть.</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Суммарная доля площади земельного участка, занимаемая объектами вспомогательных видов разрешённого использования, а также относящимся к ним озеленением, </w:t>
      </w:r>
      <w:proofErr w:type="spellStart"/>
      <w:r w:rsidRPr="00967DF2">
        <w:rPr>
          <w:rFonts w:ascii="Times New Roman" w:hAnsi="Times New Roman" w:cs="Times New Roman"/>
          <w:color w:val="000000" w:themeColor="text1"/>
          <w:sz w:val="24"/>
          <w:szCs w:val="24"/>
        </w:rPr>
        <w:t>машино</w:t>
      </w:r>
      <w:proofErr w:type="spellEnd"/>
      <w:r w:rsidRPr="00967DF2">
        <w:rPr>
          <w:rFonts w:ascii="Times New Roman" w:hAnsi="Times New Roman" w:cs="Times New Roman"/>
          <w:color w:val="000000" w:themeColor="text1"/>
          <w:sz w:val="24"/>
          <w:szCs w:val="24"/>
        </w:rPr>
        <w:t>-местами 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25% общей площади территории соответствующего земельного участка.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Превышение указанных параметров должно быть обосновано расчетными показателями проектной документации.</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8. Собственники, землепользователи, землевладельцы, арендаторы земельных участков, объектов капитального строительства, имеют право по своему усмотрению выбирать и менять вид/виды использования, разрешённые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Порядок действий по реализации указанного права устанавливается применительно к случаям, когда:</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 при изменении одного вида разрешённого использования на другой разрешённый вид использования затрагиваются конструктивные и иные </w:t>
      </w:r>
      <w:proofErr w:type="gramStart"/>
      <w:r w:rsidRPr="00967DF2">
        <w:rPr>
          <w:rFonts w:ascii="Times New Roman" w:hAnsi="Times New Roman" w:cs="Times New Roman"/>
          <w:color w:val="000000" w:themeColor="text1"/>
          <w:sz w:val="24"/>
          <w:szCs w:val="24"/>
        </w:rPr>
        <w:t>характеристики  надежности</w:t>
      </w:r>
      <w:proofErr w:type="gramEnd"/>
      <w:r w:rsidRPr="00967DF2">
        <w:rPr>
          <w:rFonts w:ascii="Times New Roman" w:hAnsi="Times New Roman" w:cs="Times New Roman"/>
          <w:color w:val="000000" w:themeColor="text1"/>
          <w:sz w:val="24"/>
          <w:szCs w:val="24"/>
        </w:rPr>
        <w:t xml:space="preserve"> и безопасности объектов капитального строительства. В этих случаях необходимо разрешение на строительство, предоставляемое в порядке </w:t>
      </w:r>
      <w:proofErr w:type="gramStart"/>
      <w:r w:rsidRPr="00967DF2">
        <w:rPr>
          <w:rFonts w:ascii="Times New Roman" w:hAnsi="Times New Roman" w:cs="Times New Roman"/>
          <w:color w:val="000000" w:themeColor="text1"/>
          <w:sz w:val="24"/>
          <w:szCs w:val="24"/>
        </w:rPr>
        <w:t>статьи  31</w:t>
      </w:r>
      <w:proofErr w:type="gramEnd"/>
      <w:r w:rsidRPr="00967DF2">
        <w:rPr>
          <w:rFonts w:ascii="Times New Roman" w:hAnsi="Times New Roman" w:cs="Times New Roman"/>
          <w:color w:val="000000" w:themeColor="text1"/>
          <w:sz w:val="24"/>
          <w:szCs w:val="24"/>
        </w:rPr>
        <w:t xml:space="preserve"> части I настоящих Правил;</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 при изменении одного вида на другой вид разрешённого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орган архитектуры и градостроительства администрации поселения, который в установленном порядке и </w:t>
      </w:r>
      <w:proofErr w:type="gramStart"/>
      <w:r w:rsidRPr="00967DF2">
        <w:rPr>
          <w:rFonts w:ascii="Times New Roman" w:hAnsi="Times New Roman" w:cs="Times New Roman"/>
          <w:color w:val="000000" w:themeColor="text1"/>
          <w:sz w:val="24"/>
          <w:szCs w:val="24"/>
        </w:rPr>
        <w:t>в  установленный</w:t>
      </w:r>
      <w:proofErr w:type="gramEnd"/>
      <w:r w:rsidRPr="00967DF2">
        <w:rPr>
          <w:rFonts w:ascii="Times New Roman" w:hAnsi="Times New Roman" w:cs="Times New Roman"/>
          <w:color w:val="000000" w:themeColor="text1"/>
          <w:sz w:val="24"/>
          <w:szCs w:val="24"/>
        </w:rPr>
        <w:t xml:space="preserve">  срок  предоставляет заключение  о  возможности   или   невозможности реализации намерений заявителя без осуществления конструктивных преобразований;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 собственник, пользователь, владелец, арендатор недвижимости запрашивает </w:t>
      </w:r>
      <w:proofErr w:type="spellStart"/>
      <w:r w:rsidRPr="00967DF2">
        <w:rPr>
          <w:rFonts w:ascii="Times New Roman" w:hAnsi="Times New Roman" w:cs="Times New Roman"/>
          <w:color w:val="000000" w:themeColor="text1"/>
          <w:sz w:val="24"/>
          <w:szCs w:val="24"/>
        </w:rPr>
        <w:t>разрешёние</w:t>
      </w:r>
      <w:proofErr w:type="spellEnd"/>
      <w:r w:rsidRPr="00967DF2">
        <w:rPr>
          <w:rFonts w:ascii="Times New Roman" w:hAnsi="Times New Roman" w:cs="Times New Roman"/>
          <w:color w:val="000000" w:themeColor="text1"/>
          <w:sz w:val="24"/>
          <w:szCs w:val="24"/>
        </w:rPr>
        <w:t xml:space="preserve"> в органе архитектуры и градостроительства администрации поселения на изменение основного разрешённого вида использования на иной вид использования, требующий разрешения по специальному согласованию. В этих случаях применяются процедуры, изложенные в статье 20 части I настоящих Правил.</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pageBreakBefore/>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9. Инженерно-технические объекты, сооружения и коммуникации, обеспечивающие реализацию разрешённого использования недвижимости в пределах отдельных земельных участков (электро-, водо-, </w:t>
      </w:r>
      <w:proofErr w:type="spellStart"/>
      <w:r w:rsidRPr="00967DF2">
        <w:rPr>
          <w:rFonts w:ascii="Times New Roman" w:hAnsi="Times New Roman" w:cs="Times New Roman"/>
          <w:color w:val="000000" w:themeColor="text1"/>
          <w:sz w:val="24"/>
          <w:szCs w:val="24"/>
        </w:rPr>
        <w:t>газообеспечение</w:t>
      </w:r>
      <w:proofErr w:type="spellEnd"/>
      <w:r w:rsidRPr="00967DF2">
        <w:rPr>
          <w:rFonts w:ascii="Times New Roman" w:hAnsi="Times New Roman" w:cs="Times New Roman"/>
          <w:color w:val="000000" w:themeColor="text1"/>
          <w:sz w:val="24"/>
          <w:szCs w:val="24"/>
        </w:rPr>
        <w:t>, водоотведение, телефонизация и т.д.) являются всегда разрешёнными, при условии соответствия строительным и противопожарным нормам и правилам, технологическим стандартам безопасности.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widowControl w:val="0"/>
        <w:spacing w:before="0" w:after="0" w:line="240" w:lineRule="auto"/>
        <w:ind w:firstLine="709"/>
        <w:jc w:val="center"/>
        <w:outlineLvl w:val="2"/>
        <w:rPr>
          <w:rFonts w:ascii="Times New Roman" w:hAnsi="Times New Roman" w:cs="Times New Roman"/>
          <w:b/>
          <w:color w:val="000000" w:themeColor="text1"/>
          <w:sz w:val="24"/>
          <w:szCs w:val="22"/>
        </w:rPr>
      </w:pPr>
      <w:bookmarkStart w:id="83" w:name="_Toc48550632"/>
      <w:bookmarkStart w:id="84" w:name="_Toc57732746"/>
      <w:r w:rsidRPr="00967DF2">
        <w:rPr>
          <w:rFonts w:ascii="Times New Roman" w:hAnsi="Times New Roman" w:cs="Times New Roman"/>
          <w:b/>
          <w:color w:val="000000" w:themeColor="text1"/>
          <w:sz w:val="24"/>
          <w:szCs w:val="22"/>
        </w:rPr>
        <w:t xml:space="preserve">Статья 10.  Общие положения </w:t>
      </w:r>
      <w:proofErr w:type="gramStart"/>
      <w:r w:rsidRPr="00967DF2">
        <w:rPr>
          <w:rFonts w:ascii="Times New Roman" w:hAnsi="Times New Roman" w:cs="Times New Roman"/>
          <w:b/>
          <w:color w:val="000000" w:themeColor="text1"/>
          <w:sz w:val="24"/>
          <w:szCs w:val="22"/>
        </w:rPr>
        <w:t>о  предельных</w:t>
      </w:r>
      <w:proofErr w:type="gramEnd"/>
      <w:r w:rsidRPr="00967DF2">
        <w:rPr>
          <w:rFonts w:ascii="Times New Roman" w:hAnsi="Times New Roman" w:cs="Times New Roman"/>
          <w:b/>
          <w:color w:val="000000" w:themeColor="text1"/>
          <w:sz w:val="24"/>
          <w:szCs w:val="22"/>
        </w:rPr>
        <w:t xml:space="preserve"> (минимальных и (или) максимальных) размерах земельных участков и предельных параметрах разрешенного строительства, реконструкции объектов капитального строительства</w:t>
      </w:r>
      <w:bookmarkEnd w:id="83"/>
      <w:bookmarkEnd w:id="84"/>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В составе градостроительных регламентов настоящих Правил установлены следующие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(далее – предельные параметры):</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предельные (минимальные и (или) максимальные) размеры земельных участков:</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а</w:t>
      </w:r>
      <w:proofErr w:type="gramEnd"/>
      <w:r w:rsidRPr="00967DF2">
        <w:rPr>
          <w:rFonts w:ascii="Times New Roman" w:eastAsia="Times New Roman" w:hAnsi="Times New Roman" w:cs="Times New Roman"/>
          <w:color w:val="000000" w:themeColor="text1"/>
          <w:sz w:val="24"/>
          <w:szCs w:val="24"/>
          <w:lang w:eastAsia="ru-RU"/>
        </w:rPr>
        <w:t>) площадь земельного участка (минимальная и (или) максимальная);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а</w:t>
      </w:r>
      <w:proofErr w:type="gramEnd"/>
      <w:r w:rsidRPr="00967DF2">
        <w:rPr>
          <w:rFonts w:ascii="Times New Roman" w:eastAsia="Times New Roman" w:hAnsi="Times New Roman" w:cs="Times New Roman"/>
          <w:color w:val="000000" w:themeColor="text1"/>
          <w:sz w:val="24"/>
          <w:szCs w:val="24"/>
          <w:lang w:eastAsia="ru-RU"/>
        </w:rPr>
        <w:t>) минимальный отступ от красных линий;</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б</w:t>
      </w:r>
      <w:proofErr w:type="gramEnd"/>
      <w:r w:rsidRPr="00967DF2">
        <w:rPr>
          <w:rFonts w:ascii="Times New Roman" w:eastAsia="Times New Roman" w:hAnsi="Times New Roman" w:cs="Times New Roman"/>
          <w:color w:val="000000" w:themeColor="text1"/>
          <w:sz w:val="24"/>
          <w:szCs w:val="24"/>
          <w:lang w:eastAsia="ru-RU"/>
        </w:rPr>
        <w:t>) минимальный отступ от границы земельного участка;</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предельное количество этажей зданий, строений, сооружений;</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максимальный процент застройки в границах земельного участка;</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иные предельные параметры разрешенного строительства, реконструкции объектов капитального строительства, устанавливаемые на основании части 1.2</w:t>
      </w:r>
      <w:proofErr w:type="gramStart"/>
      <w:r w:rsidRPr="00967DF2">
        <w:rPr>
          <w:rFonts w:ascii="Times New Roman" w:eastAsia="Times New Roman" w:hAnsi="Times New Roman" w:cs="Times New Roman"/>
          <w:color w:val="000000" w:themeColor="text1"/>
          <w:sz w:val="24"/>
          <w:szCs w:val="24"/>
          <w:lang w:eastAsia="ru-RU"/>
        </w:rPr>
        <w:t>. статьи</w:t>
      </w:r>
      <w:proofErr w:type="gramEnd"/>
      <w:r w:rsidRPr="00967DF2">
        <w:rPr>
          <w:rFonts w:ascii="Times New Roman" w:eastAsia="Times New Roman" w:hAnsi="Times New Roman" w:cs="Times New Roman"/>
          <w:color w:val="000000" w:themeColor="text1"/>
          <w:sz w:val="24"/>
          <w:szCs w:val="24"/>
          <w:lang w:eastAsia="ru-RU"/>
        </w:rPr>
        <w:t xml:space="preserve"> 38 Градостроительного кодекса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а</w:t>
      </w:r>
      <w:proofErr w:type="gramEnd"/>
      <w:r w:rsidRPr="00967DF2">
        <w:rPr>
          <w:rFonts w:ascii="Times New Roman" w:eastAsia="Times New Roman" w:hAnsi="Times New Roman" w:cs="Times New Roman"/>
          <w:color w:val="000000" w:themeColor="text1"/>
          <w:sz w:val="24"/>
          <w:szCs w:val="24"/>
          <w:lang w:eastAsia="ru-RU"/>
        </w:rPr>
        <w:t>) отступы зданий от проездов (минимальные и (или) максимальные);</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б</w:t>
      </w:r>
      <w:proofErr w:type="gramEnd"/>
      <w:r w:rsidRPr="00967DF2">
        <w:rPr>
          <w:rFonts w:ascii="Times New Roman" w:eastAsia="Times New Roman" w:hAnsi="Times New Roman" w:cs="Times New Roman"/>
          <w:color w:val="000000" w:themeColor="text1"/>
          <w:sz w:val="24"/>
          <w:szCs w:val="24"/>
          <w:lang w:eastAsia="ru-RU"/>
        </w:rPr>
        <w:t>) минимальный разрыв между стенами зданий;</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в</w:t>
      </w:r>
      <w:proofErr w:type="gramEnd"/>
      <w:r w:rsidRPr="00967DF2">
        <w:rPr>
          <w:rFonts w:ascii="Times New Roman" w:eastAsia="Times New Roman" w:hAnsi="Times New Roman" w:cs="Times New Roman"/>
          <w:color w:val="000000" w:themeColor="text1"/>
          <w:sz w:val="24"/>
          <w:szCs w:val="24"/>
          <w:lang w:eastAsia="ru-RU"/>
        </w:rPr>
        <w:t>) минимальный процент озеленения земельного участка;</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г</w:t>
      </w:r>
      <w:proofErr w:type="gramEnd"/>
      <w:r w:rsidRPr="00967DF2">
        <w:rPr>
          <w:rFonts w:ascii="Times New Roman" w:eastAsia="Times New Roman" w:hAnsi="Times New Roman" w:cs="Times New Roman"/>
          <w:color w:val="000000" w:themeColor="text1"/>
          <w:sz w:val="24"/>
          <w:szCs w:val="24"/>
          <w:lang w:eastAsia="ru-RU"/>
        </w:rPr>
        <w:t>) высота ограждения земельного участка;</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  коэффициент</w:t>
      </w:r>
      <w:proofErr w:type="gramEnd"/>
      <w:r w:rsidRPr="00967DF2">
        <w:rPr>
          <w:rFonts w:ascii="Times New Roman" w:eastAsia="Times New Roman" w:hAnsi="Times New Roman" w:cs="Times New Roman"/>
          <w:color w:val="000000" w:themeColor="text1"/>
          <w:sz w:val="24"/>
          <w:szCs w:val="24"/>
          <w:lang w:eastAsia="ru-RU"/>
        </w:rPr>
        <w:t xml:space="preserve"> плотности жилой застройки.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2.  При подготовке проектной документации необходимо производить расчёты, обосновывающие планировочную организацию земельного участка в части соответствия проектных решений требованиям градостроительного регламента, в том числе установленным значениям предельных параметров.  </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3.  Если применительно к определенной территориальной зоне настоящими Правилами не устанавливаются предельные параметры разрешенного строительства, реконструкции объектов капитального строительства, то в градостроительном регламенте к этой территориальной зоне указывается, что такие предельные параметры разрешенного строительства, реконструкции объектов капитального строительства </w:t>
      </w:r>
      <w:r w:rsidRPr="00967DF2">
        <w:rPr>
          <w:rFonts w:ascii="Times New Roman" w:eastAsia="Times New Roman" w:hAnsi="Times New Roman" w:cs="Times New Roman"/>
          <w:b/>
          <w:color w:val="000000" w:themeColor="text1"/>
          <w:sz w:val="24"/>
          <w:szCs w:val="24"/>
          <w:lang w:eastAsia="ru-RU"/>
        </w:rPr>
        <w:t>не устанавливаются</w:t>
      </w:r>
      <w:r w:rsidRPr="00967DF2">
        <w:rPr>
          <w:rFonts w:ascii="Times New Roman" w:eastAsia="Times New Roman" w:hAnsi="Times New Roman" w:cs="Times New Roman"/>
          <w:color w:val="000000" w:themeColor="text1"/>
          <w:sz w:val="24"/>
          <w:szCs w:val="24"/>
          <w:lang w:eastAsia="ru-RU"/>
        </w:rPr>
        <w:t>.</w:t>
      </w: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Для данных видов разрешенного использования предельные параметры разрешённого строительства, реконструкции объектов капитального строительства, определяются проектно-сметной документацией, разработанной в соответствии с заданием на проектирование, </w:t>
      </w:r>
      <w:r w:rsidRPr="00967DF2">
        <w:rPr>
          <w:rFonts w:ascii="Times New Roman" w:hAnsi="Times New Roman" w:cs="Times New Roman"/>
          <w:color w:val="000000" w:themeColor="text1"/>
          <w:sz w:val="24"/>
          <w:szCs w:val="24"/>
        </w:rPr>
        <w:t>нормативно- правовыми актами государственной и региональной власти, строительными нормами и правилами и требования технических регламентов в области градостроительной деятельности.</w:t>
      </w:r>
      <w:r w:rsidRPr="00967DF2">
        <w:rPr>
          <w:rFonts w:ascii="Times New Roman" w:eastAsia="Times New Roman" w:hAnsi="Times New Roman" w:cs="Times New Roman"/>
          <w:color w:val="000000" w:themeColor="text1"/>
          <w:sz w:val="24"/>
          <w:szCs w:val="24"/>
          <w:lang w:eastAsia="ru-RU"/>
        </w:rPr>
        <w:t xml:space="preserve">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Требования к предельному количеству этажей и (или) предельной высоте зданий, строений, сооружений, как правило, устанавливаются для жилых территориальных зон, а также для территориальных зон, в которые входит историческая, центральная часть населенного пункта, и содержатся непосредственно в градостроительном регламенте применительно к каждой территориальной зоне.</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6.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Максимальный процент застройки в границах земельного участка устанавливается, как правило, для жилых территориальных зон и содержится непосредственно в градостроительном регламенте применительно к каждой территориальной зоне.</w:t>
      </w:r>
    </w:p>
    <w:p w:rsidR="00967DF2" w:rsidRPr="00967DF2" w:rsidRDefault="00967DF2" w:rsidP="00967DF2">
      <w:pPr>
        <w:widowControl w:val="0"/>
        <w:spacing w:before="0" w:after="0" w:line="240" w:lineRule="auto"/>
        <w:ind w:firstLine="709"/>
        <w:jc w:val="center"/>
        <w:outlineLvl w:val="2"/>
        <w:rPr>
          <w:rFonts w:ascii="Times New Roman" w:hAnsi="Times New Roman" w:cs="Times New Roman"/>
          <w:b/>
          <w:color w:val="000000" w:themeColor="text1"/>
          <w:sz w:val="24"/>
          <w:szCs w:val="24"/>
        </w:rPr>
      </w:pPr>
      <w:bookmarkStart w:id="85" w:name="_Toc48550633"/>
      <w:bookmarkStart w:id="86" w:name="_Toc57732747"/>
      <w:r w:rsidRPr="00967DF2">
        <w:rPr>
          <w:rFonts w:ascii="Times New Roman" w:hAnsi="Times New Roman" w:cs="Times New Roman"/>
          <w:b/>
          <w:color w:val="000000" w:themeColor="text1"/>
          <w:sz w:val="24"/>
          <w:szCs w:val="24"/>
        </w:rPr>
        <w:t>Статья 11. Особенности применения отдельных предельных параметров</w:t>
      </w:r>
      <w:bookmarkEnd w:id="85"/>
      <w:bookmarkEnd w:id="86"/>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1.  В случае, если градостроительным регламентом установлено предельное расстояние между строениями, сооружениями и межой соседнего участка, допускается блокировка строений на смежных земельных участках при взаимном согласии собственников таких земельных участков, оформленном в соответствии с гражданским законодательством и соблюдении требований технических регламентов.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2.  В случае, если один земельный участок имеет несколько видов разрешённого использования, сведения о которых внесены в Единый государственный реестр недвижимости, и для них в соответствии с градостроительным регламентом могут быть рассчитаны несколько различных максимальных значений одного и того же предельного параметра, соответствующим градостроительному регламенту считается минимальное из них.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В случае, если один земельный участок имеет несколько видов разрешённого использования, сведения о которых внесены в Единый государственный реестр недвижимости, и для них в соответствии с градостроительным регламентом могут быть рассчитаны несколько различных минимальных значений одного и того же предельного параметра, соответствующим градостроительному регламенту считается максимальное из них. Данное положение не относится к отступам от границ земельных участков, проездов, разрывам между зданиями, сооружениями.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Минимальные отступы от границ земельных участков могут не применяться в условиях реконструкции объектов капитального строительства, построенных ранее на законных основаниях, 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rsidR="00967DF2" w:rsidRPr="00967DF2" w:rsidRDefault="00967DF2" w:rsidP="00967DF2">
      <w:pPr>
        <w:pageBreakBefore/>
        <w:spacing w:before="0" w:after="0" w:line="240" w:lineRule="auto"/>
        <w:ind w:firstLine="709"/>
        <w:jc w:val="center"/>
        <w:outlineLvl w:val="2"/>
        <w:rPr>
          <w:rFonts w:ascii="Times New Roman" w:hAnsi="Times New Roman" w:cs="Times New Roman"/>
          <w:b/>
          <w:color w:val="000000" w:themeColor="text1"/>
          <w:sz w:val="24"/>
          <w:szCs w:val="24"/>
        </w:rPr>
      </w:pPr>
      <w:bookmarkStart w:id="87" w:name="_Toc57732748"/>
      <w:r w:rsidRPr="00967DF2">
        <w:rPr>
          <w:rFonts w:ascii="Times New Roman" w:hAnsi="Times New Roman" w:cs="Times New Roman"/>
          <w:b/>
          <w:color w:val="000000" w:themeColor="text1"/>
          <w:sz w:val="24"/>
          <w:szCs w:val="24"/>
        </w:rPr>
        <w:t>Статья 12. Предельные (минимальные и (или) максимальные) размеры земельных участков, в том числе их площадь</w:t>
      </w:r>
      <w:bookmarkEnd w:id="87"/>
    </w:p>
    <w:p w:rsidR="00967DF2" w:rsidRPr="00967DF2" w:rsidRDefault="00967DF2" w:rsidP="00967DF2">
      <w:pPr>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ab/>
        <w:t>1. Предельные (минимальные и (или) максимальные) размеры земельных участков, в том числе их площадь, как правило, устанавливаются для жилых территориальных зон и содержатся непосредственно в градостроительном регламенте применительно к каждой территориальной зоне.</w:t>
      </w:r>
    </w:p>
    <w:p w:rsidR="00967DF2" w:rsidRPr="00967DF2" w:rsidRDefault="00967DF2" w:rsidP="00967DF2">
      <w:pPr>
        <w:widowControl w:val="0"/>
        <w:spacing w:before="0" w:after="0" w:line="240" w:lineRule="auto"/>
        <w:ind w:firstLine="709"/>
        <w:jc w:val="center"/>
        <w:outlineLvl w:val="2"/>
        <w:rPr>
          <w:rFonts w:ascii="Times New Roman" w:hAnsi="Times New Roman" w:cs="Times New Roman"/>
          <w:b/>
          <w:color w:val="000000" w:themeColor="text1"/>
          <w:sz w:val="24"/>
          <w:szCs w:val="24"/>
        </w:rPr>
      </w:pPr>
      <w:bookmarkStart w:id="88" w:name="_Toc57732749"/>
      <w:r w:rsidRPr="00967DF2">
        <w:rPr>
          <w:rFonts w:ascii="Times New Roman" w:hAnsi="Times New Roman" w:cs="Times New Roman"/>
          <w:b/>
          <w:color w:val="000000" w:themeColor="text1"/>
          <w:sz w:val="24"/>
          <w:szCs w:val="24"/>
        </w:rPr>
        <w:t>Статья 13. Минимальные отступы от границ земельных участков</w:t>
      </w:r>
      <w:r w:rsidRPr="00967DF2">
        <w:rPr>
          <w:rFonts w:ascii="Times New Roman" w:hAnsi="Times New Roman" w:cs="Times New Roman"/>
          <w:b/>
          <w:color w:val="000000" w:themeColor="text1"/>
          <w:sz w:val="24"/>
          <w:szCs w:val="24"/>
        </w:rPr>
        <w:br/>
        <w:t>в целях определения места допустимого размещения</w:t>
      </w:r>
      <w:r w:rsidRPr="00967DF2">
        <w:rPr>
          <w:rFonts w:ascii="Times New Roman" w:hAnsi="Times New Roman" w:cs="Times New Roman"/>
          <w:b/>
          <w:color w:val="000000" w:themeColor="text1"/>
          <w:sz w:val="24"/>
          <w:szCs w:val="24"/>
        </w:rPr>
        <w:br/>
        <w:t>зданий, строений, сооружений</w:t>
      </w:r>
      <w:bookmarkEnd w:id="88"/>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санитарных разрывов.</w:t>
      </w:r>
      <w:r w:rsidRPr="00967DF2">
        <w:rPr>
          <w:rFonts w:ascii="Times New Roman" w:hAnsi="Times New Roman" w:cs="Times New Roman"/>
          <w:color w:val="000000" w:themeColor="text1"/>
          <w:spacing w:val="1"/>
          <w:sz w:val="24"/>
          <w:szCs w:val="24"/>
          <w:shd w:val="clear" w:color="auto" w:fill="FFFFFF"/>
        </w:rPr>
        <w:t xml:space="preserve"> </w:t>
      </w: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pacing w:val="1"/>
          <w:sz w:val="24"/>
          <w:szCs w:val="24"/>
        </w:rPr>
      </w:pPr>
      <w:r w:rsidRPr="00967DF2">
        <w:rPr>
          <w:rFonts w:ascii="Times New Roman" w:eastAsia="Times New Roman" w:hAnsi="Times New Roman" w:cs="Times New Roman"/>
          <w:color w:val="000000" w:themeColor="text1"/>
          <w:sz w:val="24"/>
          <w:szCs w:val="24"/>
          <w:lang w:eastAsia="ru-RU"/>
        </w:rPr>
        <w:t xml:space="preserve">3. Здания дошкольных образовательных учреждений и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должны размещаться в зонах жилой застройки </w:t>
      </w:r>
      <w:r w:rsidRPr="00967DF2">
        <w:rPr>
          <w:rFonts w:ascii="Times New Roman" w:hAnsi="Times New Roman" w:cs="Times New Roman"/>
          <w:color w:val="000000" w:themeColor="text1"/>
          <w:spacing w:val="1"/>
          <w:sz w:val="24"/>
          <w:szCs w:val="24"/>
          <w:shd w:val="clear" w:color="auto" w:fill="FFFFFF"/>
        </w:rPr>
        <w:t>за пределами санитарно-защитных зон предприятий, сооружений и иных объектов, санитарных разрывов от гаражей, автостоянок, автомагистралей, объектов железнодорожного транспорта</w:t>
      </w:r>
      <w:r w:rsidRPr="00967DF2">
        <w:rPr>
          <w:rFonts w:ascii="Times New Roman" w:hAnsi="Times New Roman" w:cs="Times New Roman"/>
          <w:color w:val="000000" w:themeColor="text1"/>
          <w:spacing w:val="1"/>
          <w:sz w:val="24"/>
          <w:szCs w:val="24"/>
        </w:rPr>
        <w:t xml:space="preserve"> и на расстояниях, обеспечивающих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w:t>
      </w:r>
    </w:p>
    <w:p w:rsidR="00967DF2" w:rsidRPr="00967DF2" w:rsidRDefault="00967DF2" w:rsidP="00967DF2">
      <w:pPr>
        <w:widowControl w:val="0"/>
        <w:spacing w:before="0" w:after="0" w:line="240" w:lineRule="auto"/>
        <w:ind w:firstLine="709"/>
        <w:jc w:val="center"/>
        <w:rPr>
          <w:rFonts w:ascii="Times New Roman" w:hAnsi="Times New Roman" w:cs="Times New Roman"/>
          <w:b/>
          <w:color w:val="000000" w:themeColor="text1"/>
        </w:rPr>
      </w:pPr>
      <w:r w:rsidRPr="00967DF2">
        <w:rPr>
          <w:rFonts w:ascii="Times New Roman" w:hAnsi="Times New Roman" w:cs="Times New Roman"/>
          <w:b/>
          <w:color w:val="000000" w:themeColor="text1"/>
        </w:rPr>
        <w:t xml:space="preserve">Расстояния от зданий и границ земельных участков учреждений, </w:t>
      </w:r>
    </w:p>
    <w:p w:rsidR="00967DF2" w:rsidRPr="00967DF2" w:rsidRDefault="00967DF2" w:rsidP="00967DF2">
      <w:pPr>
        <w:widowControl w:val="0"/>
        <w:spacing w:before="0" w:after="0" w:line="240" w:lineRule="auto"/>
        <w:ind w:firstLine="709"/>
        <w:jc w:val="center"/>
        <w:rPr>
          <w:rFonts w:ascii="Times New Roman" w:hAnsi="Times New Roman" w:cs="Times New Roman"/>
          <w:b/>
          <w:color w:val="000000" w:themeColor="text1"/>
        </w:rPr>
      </w:pPr>
      <w:proofErr w:type="gramStart"/>
      <w:r w:rsidRPr="00967DF2">
        <w:rPr>
          <w:rFonts w:ascii="Times New Roman" w:hAnsi="Times New Roman" w:cs="Times New Roman"/>
          <w:b/>
          <w:color w:val="000000" w:themeColor="text1"/>
        </w:rPr>
        <w:t>организаций</w:t>
      </w:r>
      <w:proofErr w:type="gramEnd"/>
      <w:r w:rsidRPr="00967DF2">
        <w:rPr>
          <w:rFonts w:ascii="Times New Roman" w:hAnsi="Times New Roman" w:cs="Times New Roman"/>
          <w:b/>
          <w:color w:val="000000" w:themeColor="text1"/>
        </w:rPr>
        <w:t xml:space="preserve"> и предприятий обслуживания </w:t>
      </w:r>
    </w:p>
    <w:p w:rsidR="00967DF2" w:rsidRPr="00967DF2" w:rsidRDefault="00967DF2" w:rsidP="00967DF2">
      <w:pPr>
        <w:widowControl w:val="0"/>
        <w:spacing w:before="0" w:after="0" w:line="240" w:lineRule="auto"/>
        <w:ind w:firstLine="709"/>
        <w:jc w:val="center"/>
        <w:rPr>
          <w:rFonts w:ascii="Times New Roman" w:hAnsi="Times New Roman" w:cs="Times New Roman"/>
          <w:color w:val="000000" w:themeColor="text1"/>
        </w:rPr>
      </w:pPr>
      <w:r w:rsidRPr="00967DF2">
        <w:rPr>
          <w:rFonts w:ascii="Times New Roman" w:hAnsi="Times New Roman" w:cs="Times New Roman"/>
          <w:color w:val="000000" w:themeColor="text1"/>
        </w:rPr>
        <w:t>(</w:t>
      </w:r>
      <w:proofErr w:type="gramStart"/>
      <w:r w:rsidRPr="00967DF2">
        <w:rPr>
          <w:rFonts w:ascii="Times New Roman" w:hAnsi="Times New Roman" w:cs="Times New Roman"/>
          <w:color w:val="000000" w:themeColor="text1"/>
        </w:rPr>
        <w:t>в</w:t>
      </w:r>
      <w:proofErr w:type="gramEnd"/>
      <w:r w:rsidRPr="00967DF2">
        <w:rPr>
          <w:rFonts w:ascii="Times New Roman" w:hAnsi="Times New Roman" w:cs="Times New Roman"/>
          <w:color w:val="000000" w:themeColor="text1"/>
        </w:rPr>
        <w:t xml:space="preserve"> соответствии </w:t>
      </w:r>
      <w:hyperlink r:id="rId16" w:history="1">
        <w:r w:rsidRPr="00967DF2">
          <w:rPr>
            <w:rFonts w:ascii="Times New Roman" w:hAnsi="Times New Roman" w:cs="Times New Roman"/>
            <w:color w:val="000000" w:themeColor="text1"/>
            <w:u w:val="single"/>
          </w:rPr>
          <w:t>СанПиН 2.2.1/2.1.1.1200</w:t>
        </w:r>
      </w:hyperlink>
      <w:r w:rsidRPr="00967DF2">
        <w:rPr>
          <w:rFonts w:ascii="Times New Roman" w:hAnsi="Times New Roman" w:cs="Times New Roman"/>
          <w:color w:val="000000" w:themeColor="text1"/>
        </w:rPr>
        <w:t>.)</w:t>
      </w:r>
    </w:p>
    <w:p w:rsidR="00967DF2" w:rsidRPr="00967DF2" w:rsidRDefault="00967DF2" w:rsidP="00967DF2">
      <w:pPr>
        <w:keepNext/>
        <w:spacing w:before="0" w:after="0" w:line="240" w:lineRule="auto"/>
        <w:jc w:val="right"/>
        <w:rPr>
          <w:rFonts w:ascii="Times New Roman" w:hAnsi="Times New Roman" w:cs="Times New Roman"/>
          <w:color w:val="000000" w:themeColor="text1"/>
        </w:rPr>
      </w:pPr>
      <w:r w:rsidRPr="00967DF2">
        <w:rPr>
          <w:rFonts w:ascii="Times New Roman" w:hAnsi="Times New Roman" w:cs="Times New Roman"/>
          <w:color w:val="000000" w:themeColor="text1"/>
        </w:rPr>
        <w:t>Таблица 1</w:t>
      </w:r>
      <w:r w:rsidRPr="00967DF2">
        <w:rPr>
          <w:rFonts w:ascii="Times New Roman" w:hAnsi="Times New Roman" w:cs="Times New Roman"/>
          <w:color w:val="000000" w:themeColor="text1"/>
        </w:rPr>
        <w:br/>
      </w:r>
    </w:p>
    <w:tbl>
      <w:tblPr>
        <w:tblStyle w:val="13"/>
        <w:tblW w:w="0" w:type="auto"/>
        <w:tblInd w:w="108" w:type="dxa"/>
        <w:tblLayout w:type="fixed"/>
        <w:tblLook w:val="04A0" w:firstRow="1" w:lastRow="0" w:firstColumn="1" w:lastColumn="0" w:noHBand="0" w:noVBand="1"/>
      </w:tblPr>
      <w:tblGrid>
        <w:gridCol w:w="3155"/>
        <w:gridCol w:w="1153"/>
        <w:gridCol w:w="1362"/>
        <w:gridCol w:w="993"/>
        <w:gridCol w:w="1559"/>
        <w:gridCol w:w="1524"/>
      </w:tblGrid>
      <w:tr w:rsidR="00967DF2" w:rsidRPr="00967DF2" w:rsidTr="00967DF2">
        <w:tc>
          <w:tcPr>
            <w:tcW w:w="3155" w:type="dxa"/>
            <w:vMerge w:val="restart"/>
            <w:hideMark/>
          </w:tcPr>
          <w:p w:rsidR="00967DF2" w:rsidRPr="00967DF2" w:rsidRDefault="00967DF2" w:rsidP="00967DF2">
            <w:pPr>
              <w:widowControl w:val="0"/>
              <w:rPr>
                <w:color w:val="000000" w:themeColor="text1"/>
              </w:rPr>
            </w:pPr>
            <w:r w:rsidRPr="00967DF2">
              <w:rPr>
                <w:color w:val="000000" w:themeColor="text1"/>
              </w:rPr>
              <w:t>Здания (земельные участки) учреждений, организаций и предприятий обслуживания</w:t>
            </w:r>
          </w:p>
        </w:tc>
        <w:tc>
          <w:tcPr>
            <w:tcW w:w="6591" w:type="dxa"/>
            <w:gridSpan w:val="5"/>
            <w:hideMark/>
          </w:tcPr>
          <w:p w:rsidR="00967DF2" w:rsidRPr="00967DF2" w:rsidRDefault="00967DF2" w:rsidP="00967DF2">
            <w:pPr>
              <w:widowControl w:val="0"/>
              <w:rPr>
                <w:color w:val="000000" w:themeColor="text1"/>
              </w:rPr>
            </w:pPr>
            <w:r w:rsidRPr="00967DF2">
              <w:rPr>
                <w:color w:val="000000" w:themeColor="text1"/>
              </w:rPr>
              <w:t>Расстояния от зданий (границ участков) учреждений, организаций и предприятий обслуживания, м</w:t>
            </w:r>
          </w:p>
        </w:tc>
      </w:tr>
      <w:tr w:rsidR="00967DF2" w:rsidRPr="00967DF2" w:rsidTr="00967DF2">
        <w:tc>
          <w:tcPr>
            <w:tcW w:w="3155" w:type="dxa"/>
            <w:vMerge/>
            <w:hideMark/>
          </w:tcPr>
          <w:p w:rsidR="00967DF2" w:rsidRPr="00967DF2" w:rsidRDefault="00967DF2" w:rsidP="00967DF2">
            <w:pPr>
              <w:widowControl w:val="0"/>
              <w:rPr>
                <w:color w:val="000000" w:themeColor="text1"/>
              </w:rPr>
            </w:pPr>
          </w:p>
        </w:tc>
        <w:tc>
          <w:tcPr>
            <w:tcW w:w="2515" w:type="dxa"/>
            <w:gridSpan w:val="2"/>
            <w:hideMark/>
          </w:tcPr>
          <w:p w:rsidR="00967DF2" w:rsidRPr="00967DF2" w:rsidRDefault="00967DF2" w:rsidP="00967DF2">
            <w:pPr>
              <w:widowControl w:val="0"/>
              <w:rPr>
                <w:color w:val="000000" w:themeColor="text1"/>
              </w:rPr>
            </w:pPr>
            <w:proofErr w:type="gramStart"/>
            <w:r w:rsidRPr="00967DF2">
              <w:rPr>
                <w:color w:val="000000" w:themeColor="text1"/>
              </w:rPr>
              <w:t>до</w:t>
            </w:r>
            <w:proofErr w:type="gramEnd"/>
            <w:r w:rsidRPr="00967DF2">
              <w:rPr>
                <w:color w:val="000000" w:themeColor="text1"/>
              </w:rPr>
              <w:t xml:space="preserve"> красной линии магистральных улиц</w:t>
            </w:r>
          </w:p>
        </w:tc>
        <w:tc>
          <w:tcPr>
            <w:tcW w:w="993" w:type="dxa"/>
            <w:hideMark/>
          </w:tcPr>
          <w:p w:rsidR="00967DF2" w:rsidRPr="00967DF2" w:rsidRDefault="00967DF2" w:rsidP="00967DF2">
            <w:pPr>
              <w:widowControl w:val="0"/>
              <w:rPr>
                <w:color w:val="000000" w:themeColor="text1"/>
              </w:rPr>
            </w:pPr>
            <w:proofErr w:type="gramStart"/>
            <w:r w:rsidRPr="00967DF2">
              <w:rPr>
                <w:color w:val="000000" w:themeColor="text1"/>
              </w:rPr>
              <w:t>до</w:t>
            </w:r>
            <w:proofErr w:type="gramEnd"/>
            <w:r w:rsidRPr="00967DF2">
              <w:rPr>
                <w:color w:val="000000" w:themeColor="text1"/>
              </w:rPr>
              <w:t xml:space="preserve"> стен жилых домов</w:t>
            </w:r>
          </w:p>
        </w:tc>
        <w:tc>
          <w:tcPr>
            <w:tcW w:w="1559" w:type="dxa"/>
            <w:hideMark/>
          </w:tcPr>
          <w:p w:rsidR="00967DF2" w:rsidRPr="00967DF2" w:rsidRDefault="00967DF2" w:rsidP="00967DF2">
            <w:pPr>
              <w:widowControl w:val="0"/>
              <w:rPr>
                <w:color w:val="000000" w:themeColor="text1"/>
              </w:rPr>
            </w:pPr>
            <w:proofErr w:type="gramStart"/>
            <w:r w:rsidRPr="00967DF2">
              <w:rPr>
                <w:color w:val="000000" w:themeColor="text1"/>
              </w:rPr>
              <w:t>до</w:t>
            </w:r>
            <w:proofErr w:type="gramEnd"/>
            <w:r w:rsidRPr="00967DF2">
              <w:rPr>
                <w:color w:val="000000" w:themeColor="text1"/>
              </w:rPr>
              <w:t xml:space="preserve"> зданий общеобразовательных организаций, дошкольных образовательных и медицинских организаций</w:t>
            </w:r>
          </w:p>
        </w:tc>
        <w:tc>
          <w:tcPr>
            <w:tcW w:w="1524" w:type="dxa"/>
          </w:tcPr>
          <w:p w:rsidR="00967DF2" w:rsidRPr="00967DF2" w:rsidRDefault="00967DF2" w:rsidP="00967DF2">
            <w:pPr>
              <w:widowControl w:val="0"/>
              <w:rPr>
                <w:color w:val="000000" w:themeColor="text1"/>
              </w:rPr>
            </w:pPr>
            <w:proofErr w:type="gramStart"/>
            <w:r w:rsidRPr="00967DF2">
              <w:rPr>
                <w:color w:val="000000" w:themeColor="text1"/>
              </w:rPr>
              <w:t>до</w:t>
            </w:r>
            <w:proofErr w:type="gramEnd"/>
            <w:r w:rsidRPr="00967DF2">
              <w:rPr>
                <w:color w:val="000000" w:themeColor="text1"/>
              </w:rPr>
              <w:t xml:space="preserve"> границ  участка общеобразовательных организаций, дошкольных образовательных и медицинских организаций</w:t>
            </w:r>
          </w:p>
        </w:tc>
      </w:tr>
      <w:tr w:rsidR="00967DF2" w:rsidRPr="00967DF2" w:rsidTr="00967DF2">
        <w:tc>
          <w:tcPr>
            <w:tcW w:w="3155" w:type="dxa"/>
            <w:hideMark/>
          </w:tcPr>
          <w:p w:rsidR="00967DF2" w:rsidRPr="00967DF2" w:rsidRDefault="00967DF2" w:rsidP="00967DF2">
            <w:pPr>
              <w:widowControl w:val="0"/>
              <w:rPr>
                <w:color w:val="000000" w:themeColor="text1"/>
              </w:rPr>
            </w:pPr>
          </w:p>
        </w:tc>
        <w:tc>
          <w:tcPr>
            <w:tcW w:w="1153" w:type="dxa"/>
            <w:hideMark/>
          </w:tcPr>
          <w:p w:rsidR="00967DF2" w:rsidRPr="00967DF2" w:rsidRDefault="00967DF2" w:rsidP="00967DF2">
            <w:pPr>
              <w:widowControl w:val="0"/>
              <w:rPr>
                <w:color w:val="000000" w:themeColor="text1"/>
              </w:rPr>
            </w:pPr>
            <w:proofErr w:type="gramStart"/>
            <w:r w:rsidRPr="00967DF2">
              <w:rPr>
                <w:color w:val="000000" w:themeColor="text1"/>
              </w:rPr>
              <w:t>в</w:t>
            </w:r>
            <w:proofErr w:type="gramEnd"/>
            <w:r w:rsidRPr="00967DF2">
              <w:rPr>
                <w:color w:val="000000" w:themeColor="text1"/>
              </w:rPr>
              <w:t xml:space="preserve"> городах</w:t>
            </w:r>
          </w:p>
        </w:tc>
        <w:tc>
          <w:tcPr>
            <w:tcW w:w="1362" w:type="dxa"/>
            <w:hideMark/>
          </w:tcPr>
          <w:p w:rsidR="00967DF2" w:rsidRPr="00967DF2" w:rsidRDefault="00967DF2" w:rsidP="00967DF2">
            <w:pPr>
              <w:widowControl w:val="0"/>
              <w:rPr>
                <w:color w:val="000000" w:themeColor="text1"/>
              </w:rPr>
            </w:pPr>
            <w:proofErr w:type="gramStart"/>
            <w:r w:rsidRPr="00967DF2">
              <w:rPr>
                <w:color w:val="000000" w:themeColor="text1"/>
              </w:rPr>
              <w:t>в</w:t>
            </w:r>
            <w:proofErr w:type="gramEnd"/>
            <w:r w:rsidRPr="00967DF2">
              <w:rPr>
                <w:color w:val="000000" w:themeColor="text1"/>
              </w:rPr>
              <w:t xml:space="preserve"> сельских поселениях</w:t>
            </w:r>
          </w:p>
        </w:tc>
        <w:tc>
          <w:tcPr>
            <w:tcW w:w="993" w:type="dxa"/>
            <w:hideMark/>
          </w:tcPr>
          <w:p w:rsidR="00967DF2" w:rsidRPr="00967DF2" w:rsidRDefault="00967DF2" w:rsidP="00967DF2">
            <w:pPr>
              <w:widowControl w:val="0"/>
              <w:rPr>
                <w:color w:val="000000" w:themeColor="text1"/>
              </w:rPr>
            </w:pPr>
          </w:p>
        </w:tc>
        <w:tc>
          <w:tcPr>
            <w:tcW w:w="1559" w:type="dxa"/>
            <w:hideMark/>
          </w:tcPr>
          <w:p w:rsidR="00967DF2" w:rsidRPr="00967DF2" w:rsidRDefault="00967DF2" w:rsidP="00967DF2">
            <w:pPr>
              <w:widowControl w:val="0"/>
              <w:rPr>
                <w:color w:val="000000" w:themeColor="text1"/>
              </w:rPr>
            </w:pPr>
          </w:p>
        </w:tc>
        <w:tc>
          <w:tcPr>
            <w:tcW w:w="1524" w:type="dxa"/>
          </w:tcPr>
          <w:p w:rsidR="00967DF2" w:rsidRPr="00967DF2" w:rsidRDefault="00967DF2" w:rsidP="00967DF2">
            <w:pPr>
              <w:widowControl w:val="0"/>
              <w:rPr>
                <w:color w:val="000000" w:themeColor="text1"/>
              </w:rPr>
            </w:pPr>
          </w:p>
        </w:tc>
      </w:tr>
      <w:tr w:rsidR="00967DF2" w:rsidRPr="00967DF2" w:rsidTr="00967DF2">
        <w:tc>
          <w:tcPr>
            <w:tcW w:w="3155" w:type="dxa"/>
            <w:hideMark/>
          </w:tcPr>
          <w:p w:rsidR="00967DF2" w:rsidRPr="00967DF2" w:rsidRDefault="00967DF2" w:rsidP="00967DF2">
            <w:pPr>
              <w:widowControl w:val="0"/>
              <w:rPr>
                <w:color w:val="000000" w:themeColor="text1"/>
              </w:rPr>
            </w:pPr>
            <w:r w:rsidRPr="00967DF2">
              <w:rPr>
                <w:color w:val="000000" w:themeColor="text1"/>
              </w:rPr>
              <w:t>Дошкольные образовательные и общеобразовательные организации (стены здания)</w:t>
            </w:r>
          </w:p>
        </w:tc>
        <w:tc>
          <w:tcPr>
            <w:tcW w:w="1153" w:type="dxa"/>
            <w:hideMark/>
          </w:tcPr>
          <w:p w:rsidR="00967DF2" w:rsidRPr="00967DF2" w:rsidRDefault="00967DF2" w:rsidP="00967DF2">
            <w:pPr>
              <w:widowControl w:val="0"/>
              <w:jc w:val="center"/>
              <w:rPr>
                <w:color w:val="000000" w:themeColor="text1"/>
              </w:rPr>
            </w:pPr>
            <w:r w:rsidRPr="00967DF2">
              <w:rPr>
                <w:color w:val="000000" w:themeColor="text1"/>
              </w:rPr>
              <w:t>25</w:t>
            </w:r>
          </w:p>
        </w:tc>
        <w:tc>
          <w:tcPr>
            <w:tcW w:w="1362" w:type="dxa"/>
            <w:hideMark/>
          </w:tcPr>
          <w:p w:rsidR="00967DF2" w:rsidRPr="00967DF2" w:rsidRDefault="00967DF2" w:rsidP="00967DF2">
            <w:pPr>
              <w:widowControl w:val="0"/>
              <w:jc w:val="center"/>
              <w:rPr>
                <w:color w:val="000000" w:themeColor="text1"/>
              </w:rPr>
            </w:pPr>
            <w:r w:rsidRPr="00967DF2">
              <w:rPr>
                <w:color w:val="000000" w:themeColor="text1"/>
              </w:rPr>
              <w:t>10</w:t>
            </w:r>
          </w:p>
        </w:tc>
        <w:tc>
          <w:tcPr>
            <w:tcW w:w="4076" w:type="dxa"/>
            <w:gridSpan w:val="3"/>
            <w:hideMark/>
          </w:tcPr>
          <w:p w:rsidR="00967DF2" w:rsidRPr="00967DF2" w:rsidRDefault="00967DF2" w:rsidP="00967DF2">
            <w:pPr>
              <w:widowControl w:val="0"/>
              <w:rPr>
                <w:color w:val="000000" w:themeColor="text1"/>
              </w:rPr>
            </w:pPr>
            <w:r w:rsidRPr="00967DF2">
              <w:rPr>
                <w:color w:val="000000" w:themeColor="text1"/>
              </w:rPr>
              <w:t>По нормам инсоляции и освещенности</w:t>
            </w:r>
          </w:p>
        </w:tc>
      </w:tr>
      <w:tr w:rsidR="00967DF2" w:rsidRPr="00967DF2" w:rsidTr="00967DF2">
        <w:tc>
          <w:tcPr>
            <w:tcW w:w="3155" w:type="dxa"/>
            <w:hideMark/>
          </w:tcPr>
          <w:p w:rsidR="00967DF2" w:rsidRPr="00967DF2" w:rsidRDefault="00967DF2" w:rsidP="00967DF2">
            <w:pPr>
              <w:widowControl w:val="0"/>
              <w:rPr>
                <w:color w:val="000000" w:themeColor="text1"/>
              </w:rPr>
            </w:pPr>
            <w:r w:rsidRPr="00967DF2">
              <w:rPr>
                <w:color w:val="000000" w:themeColor="text1"/>
              </w:rPr>
              <w:t>Приемные пункты вторичного сырья</w:t>
            </w:r>
          </w:p>
        </w:tc>
        <w:tc>
          <w:tcPr>
            <w:tcW w:w="1153" w:type="dxa"/>
            <w:hideMark/>
          </w:tcPr>
          <w:p w:rsidR="00967DF2" w:rsidRPr="00967DF2" w:rsidRDefault="00967DF2" w:rsidP="00967DF2">
            <w:pPr>
              <w:widowControl w:val="0"/>
              <w:jc w:val="center"/>
              <w:rPr>
                <w:color w:val="000000" w:themeColor="text1"/>
              </w:rPr>
            </w:pPr>
            <w:r w:rsidRPr="00967DF2">
              <w:rPr>
                <w:color w:val="000000" w:themeColor="text1"/>
              </w:rPr>
              <w:t>-</w:t>
            </w:r>
          </w:p>
        </w:tc>
        <w:tc>
          <w:tcPr>
            <w:tcW w:w="1362" w:type="dxa"/>
            <w:hideMark/>
          </w:tcPr>
          <w:p w:rsidR="00967DF2" w:rsidRPr="00967DF2" w:rsidRDefault="00967DF2" w:rsidP="00967DF2">
            <w:pPr>
              <w:widowControl w:val="0"/>
              <w:jc w:val="center"/>
              <w:rPr>
                <w:color w:val="000000" w:themeColor="text1"/>
              </w:rPr>
            </w:pPr>
            <w:r w:rsidRPr="00967DF2">
              <w:rPr>
                <w:color w:val="000000" w:themeColor="text1"/>
              </w:rPr>
              <w:t>-</w:t>
            </w:r>
          </w:p>
        </w:tc>
        <w:tc>
          <w:tcPr>
            <w:tcW w:w="993" w:type="dxa"/>
            <w:hideMark/>
          </w:tcPr>
          <w:p w:rsidR="00967DF2" w:rsidRPr="00967DF2" w:rsidRDefault="00967DF2" w:rsidP="00967DF2">
            <w:pPr>
              <w:widowControl w:val="0"/>
              <w:jc w:val="center"/>
              <w:rPr>
                <w:color w:val="000000" w:themeColor="text1"/>
              </w:rPr>
            </w:pPr>
            <w:r w:rsidRPr="00967DF2">
              <w:rPr>
                <w:color w:val="000000" w:themeColor="text1"/>
              </w:rPr>
              <w:t>20*</w:t>
            </w:r>
          </w:p>
        </w:tc>
        <w:tc>
          <w:tcPr>
            <w:tcW w:w="1559" w:type="dxa"/>
            <w:hideMark/>
          </w:tcPr>
          <w:p w:rsidR="00967DF2" w:rsidRPr="00967DF2" w:rsidRDefault="00967DF2" w:rsidP="00967DF2">
            <w:pPr>
              <w:widowControl w:val="0"/>
              <w:jc w:val="center"/>
              <w:rPr>
                <w:color w:val="000000" w:themeColor="text1"/>
              </w:rPr>
            </w:pPr>
            <w:r w:rsidRPr="00967DF2">
              <w:rPr>
                <w:color w:val="000000" w:themeColor="text1"/>
              </w:rPr>
              <w:t>50</w:t>
            </w:r>
          </w:p>
        </w:tc>
        <w:tc>
          <w:tcPr>
            <w:tcW w:w="1524" w:type="dxa"/>
          </w:tcPr>
          <w:p w:rsidR="00967DF2" w:rsidRPr="00967DF2" w:rsidRDefault="00967DF2" w:rsidP="00967DF2">
            <w:pPr>
              <w:widowControl w:val="0"/>
              <w:rPr>
                <w:color w:val="000000" w:themeColor="text1"/>
              </w:rPr>
            </w:pPr>
          </w:p>
        </w:tc>
      </w:tr>
      <w:tr w:rsidR="00967DF2" w:rsidRPr="00967DF2" w:rsidTr="00967DF2">
        <w:tc>
          <w:tcPr>
            <w:tcW w:w="3155" w:type="dxa"/>
            <w:hideMark/>
          </w:tcPr>
          <w:p w:rsidR="00967DF2" w:rsidRPr="00967DF2" w:rsidRDefault="00967DF2" w:rsidP="00967DF2">
            <w:pPr>
              <w:widowControl w:val="0"/>
              <w:rPr>
                <w:color w:val="000000" w:themeColor="text1"/>
              </w:rPr>
            </w:pPr>
            <w:r w:rsidRPr="00967DF2">
              <w:rPr>
                <w:color w:val="000000" w:themeColor="text1"/>
              </w:rPr>
              <w:t>Пожарные депо (границы участка)</w:t>
            </w:r>
          </w:p>
        </w:tc>
        <w:tc>
          <w:tcPr>
            <w:tcW w:w="1153" w:type="dxa"/>
            <w:hideMark/>
          </w:tcPr>
          <w:p w:rsidR="00967DF2" w:rsidRPr="00967DF2" w:rsidRDefault="00967DF2" w:rsidP="00967DF2">
            <w:pPr>
              <w:widowControl w:val="0"/>
              <w:jc w:val="center"/>
              <w:rPr>
                <w:color w:val="000000" w:themeColor="text1"/>
              </w:rPr>
            </w:pPr>
            <w:r w:rsidRPr="00967DF2">
              <w:rPr>
                <w:color w:val="000000" w:themeColor="text1"/>
              </w:rPr>
              <w:t>10</w:t>
            </w:r>
          </w:p>
        </w:tc>
        <w:tc>
          <w:tcPr>
            <w:tcW w:w="1362" w:type="dxa"/>
            <w:hideMark/>
          </w:tcPr>
          <w:p w:rsidR="00967DF2" w:rsidRPr="00967DF2" w:rsidRDefault="00967DF2" w:rsidP="00967DF2">
            <w:pPr>
              <w:widowControl w:val="0"/>
              <w:jc w:val="center"/>
              <w:rPr>
                <w:color w:val="000000" w:themeColor="text1"/>
              </w:rPr>
            </w:pPr>
            <w:r w:rsidRPr="00967DF2">
              <w:rPr>
                <w:color w:val="000000" w:themeColor="text1"/>
              </w:rPr>
              <w:t>10</w:t>
            </w:r>
          </w:p>
        </w:tc>
        <w:tc>
          <w:tcPr>
            <w:tcW w:w="993" w:type="dxa"/>
            <w:hideMark/>
          </w:tcPr>
          <w:p w:rsidR="00967DF2" w:rsidRPr="00967DF2" w:rsidRDefault="00967DF2" w:rsidP="00967DF2">
            <w:pPr>
              <w:widowControl w:val="0"/>
              <w:jc w:val="center"/>
              <w:rPr>
                <w:color w:val="000000" w:themeColor="text1"/>
              </w:rPr>
            </w:pPr>
            <w:r w:rsidRPr="00967DF2">
              <w:rPr>
                <w:color w:val="000000" w:themeColor="text1"/>
              </w:rPr>
              <w:t>15</w:t>
            </w:r>
          </w:p>
        </w:tc>
        <w:tc>
          <w:tcPr>
            <w:tcW w:w="1559" w:type="dxa"/>
            <w:hideMark/>
          </w:tcPr>
          <w:p w:rsidR="00967DF2" w:rsidRPr="00967DF2" w:rsidRDefault="00967DF2" w:rsidP="00967DF2">
            <w:pPr>
              <w:widowControl w:val="0"/>
              <w:jc w:val="center"/>
              <w:rPr>
                <w:color w:val="000000" w:themeColor="text1"/>
              </w:rPr>
            </w:pPr>
            <w:r w:rsidRPr="00967DF2">
              <w:rPr>
                <w:color w:val="000000" w:themeColor="text1"/>
              </w:rPr>
              <w:t>15</w:t>
            </w:r>
          </w:p>
        </w:tc>
        <w:tc>
          <w:tcPr>
            <w:tcW w:w="1524" w:type="dxa"/>
          </w:tcPr>
          <w:p w:rsidR="00967DF2" w:rsidRPr="00967DF2" w:rsidRDefault="00967DF2" w:rsidP="00967DF2">
            <w:pPr>
              <w:widowControl w:val="0"/>
              <w:jc w:val="center"/>
              <w:rPr>
                <w:color w:val="000000" w:themeColor="text1"/>
              </w:rPr>
            </w:pPr>
            <w:r w:rsidRPr="00967DF2">
              <w:rPr>
                <w:color w:val="000000" w:themeColor="text1"/>
              </w:rPr>
              <w:t>30</w:t>
            </w:r>
          </w:p>
        </w:tc>
      </w:tr>
      <w:tr w:rsidR="00967DF2" w:rsidRPr="00967DF2" w:rsidTr="00967DF2">
        <w:tc>
          <w:tcPr>
            <w:tcW w:w="3155" w:type="dxa"/>
            <w:hideMark/>
          </w:tcPr>
          <w:p w:rsidR="00967DF2" w:rsidRPr="00967DF2" w:rsidRDefault="00967DF2" w:rsidP="00967DF2">
            <w:pPr>
              <w:widowControl w:val="0"/>
              <w:rPr>
                <w:color w:val="000000" w:themeColor="text1"/>
              </w:rPr>
            </w:pPr>
            <w:r w:rsidRPr="00967DF2">
              <w:rPr>
                <w:color w:val="000000" w:themeColor="text1"/>
              </w:rPr>
              <w:t>Кладбища традиционного захоронения**</w:t>
            </w:r>
          </w:p>
        </w:tc>
        <w:tc>
          <w:tcPr>
            <w:tcW w:w="1153" w:type="dxa"/>
            <w:hideMark/>
          </w:tcPr>
          <w:p w:rsidR="00967DF2" w:rsidRPr="00967DF2" w:rsidRDefault="00967DF2" w:rsidP="00967DF2">
            <w:pPr>
              <w:widowControl w:val="0"/>
              <w:jc w:val="center"/>
              <w:rPr>
                <w:color w:val="000000" w:themeColor="text1"/>
              </w:rPr>
            </w:pPr>
            <w:r w:rsidRPr="00967DF2">
              <w:rPr>
                <w:color w:val="000000" w:themeColor="text1"/>
              </w:rPr>
              <w:t>6</w:t>
            </w:r>
          </w:p>
        </w:tc>
        <w:tc>
          <w:tcPr>
            <w:tcW w:w="1362" w:type="dxa"/>
            <w:hideMark/>
          </w:tcPr>
          <w:p w:rsidR="00967DF2" w:rsidRPr="00967DF2" w:rsidRDefault="00967DF2" w:rsidP="00967DF2">
            <w:pPr>
              <w:widowControl w:val="0"/>
              <w:jc w:val="center"/>
              <w:rPr>
                <w:color w:val="000000" w:themeColor="text1"/>
              </w:rPr>
            </w:pPr>
            <w:r w:rsidRPr="00967DF2">
              <w:rPr>
                <w:color w:val="000000" w:themeColor="text1"/>
              </w:rPr>
              <w:t>6</w:t>
            </w:r>
          </w:p>
        </w:tc>
        <w:tc>
          <w:tcPr>
            <w:tcW w:w="4076" w:type="dxa"/>
            <w:gridSpan w:val="3"/>
            <w:hideMark/>
          </w:tcPr>
          <w:p w:rsidR="00967DF2" w:rsidRPr="00967DF2" w:rsidRDefault="00967DF2" w:rsidP="00967DF2">
            <w:pPr>
              <w:widowControl w:val="0"/>
              <w:rPr>
                <w:color w:val="000000" w:themeColor="text1"/>
              </w:rPr>
            </w:pPr>
            <w:r w:rsidRPr="00967DF2">
              <w:rPr>
                <w:color w:val="000000" w:themeColor="text1"/>
              </w:rPr>
              <w:t>500, 300, 100 в зависимости от площади</w:t>
            </w:r>
          </w:p>
        </w:tc>
      </w:tr>
      <w:tr w:rsidR="00967DF2" w:rsidRPr="00967DF2" w:rsidTr="00967DF2">
        <w:tc>
          <w:tcPr>
            <w:tcW w:w="3155" w:type="dxa"/>
            <w:hideMark/>
          </w:tcPr>
          <w:p w:rsidR="00967DF2" w:rsidRPr="00967DF2" w:rsidRDefault="00967DF2" w:rsidP="00967DF2">
            <w:pPr>
              <w:widowControl w:val="0"/>
              <w:rPr>
                <w:color w:val="000000" w:themeColor="text1"/>
              </w:rPr>
            </w:pPr>
            <w:r w:rsidRPr="00967DF2">
              <w:rPr>
                <w:color w:val="000000" w:themeColor="text1"/>
              </w:rPr>
              <w:t>Крематории</w:t>
            </w:r>
          </w:p>
        </w:tc>
        <w:tc>
          <w:tcPr>
            <w:tcW w:w="1153" w:type="dxa"/>
            <w:hideMark/>
          </w:tcPr>
          <w:p w:rsidR="00967DF2" w:rsidRPr="00967DF2" w:rsidRDefault="00967DF2" w:rsidP="00967DF2">
            <w:pPr>
              <w:widowControl w:val="0"/>
              <w:jc w:val="center"/>
              <w:rPr>
                <w:color w:val="000000" w:themeColor="text1"/>
              </w:rPr>
            </w:pPr>
          </w:p>
        </w:tc>
        <w:tc>
          <w:tcPr>
            <w:tcW w:w="1362" w:type="dxa"/>
            <w:hideMark/>
          </w:tcPr>
          <w:p w:rsidR="00967DF2" w:rsidRPr="00967DF2" w:rsidRDefault="00967DF2" w:rsidP="00967DF2">
            <w:pPr>
              <w:widowControl w:val="0"/>
              <w:jc w:val="center"/>
              <w:rPr>
                <w:color w:val="000000" w:themeColor="text1"/>
              </w:rPr>
            </w:pPr>
          </w:p>
        </w:tc>
        <w:tc>
          <w:tcPr>
            <w:tcW w:w="4076" w:type="dxa"/>
            <w:gridSpan w:val="3"/>
            <w:hideMark/>
          </w:tcPr>
          <w:p w:rsidR="00967DF2" w:rsidRPr="00967DF2" w:rsidRDefault="00967DF2" w:rsidP="00967DF2">
            <w:pPr>
              <w:widowControl w:val="0"/>
              <w:rPr>
                <w:color w:val="000000" w:themeColor="text1"/>
              </w:rPr>
            </w:pPr>
            <w:r w:rsidRPr="00967DF2">
              <w:rPr>
                <w:color w:val="000000" w:themeColor="text1"/>
              </w:rPr>
              <w:t>500-1000 в зависимости от мощности</w:t>
            </w:r>
          </w:p>
        </w:tc>
      </w:tr>
      <w:tr w:rsidR="00967DF2" w:rsidRPr="00967DF2" w:rsidTr="00967DF2">
        <w:tc>
          <w:tcPr>
            <w:tcW w:w="3155" w:type="dxa"/>
            <w:hideMark/>
          </w:tcPr>
          <w:p w:rsidR="00967DF2" w:rsidRPr="00967DF2" w:rsidRDefault="00967DF2" w:rsidP="00967DF2">
            <w:pPr>
              <w:widowControl w:val="0"/>
              <w:rPr>
                <w:color w:val="000000" w:themeColor="text1"/>
              </w:rPr>
            </w:pPr>
            <w:r w:rsidRPr="00967DF2">
              <w:rPr>
                <w:color w:val="000000" w:themeColor="text1"/>
              </w:rPr>
              <w:t>Кладбища для погребения после кремации</w:t>
            </w:r>
          </w:p>
        </w:tc>
        <w:tc>
          <w:tcPr>
            <w:tcW w:w="1153" w:type="dxa"/>
            <w:hideMark/>
          </w:tcPr>
          <w:p w:rsidR="00967DF2" w:rsidRPr="00967DF2" w:rsidRDefault="00967DF2" w:rsidP="00967DF2">
            <w:pPr>
              <w:widowControl w:val="0"/>
              <w:jc w:val="center"/>
              <w:rPr>
                <w:color w:val="000000" w:themeColor="text1"/>
              </w:rPr>
            </w:pPr>
          </w:p>
        </w:tc>
        <w:tc>
          <w:tcPr>
            <w:tcW w:w="1362" w:type="dxa"/>
            <w:hideMark/>
          </w:tcPr>
          <w:p w:rsidR="00967DF2" w:rsidRPr="00967DF2" w:rsidRDefault="00967DF2" w:rsidP="00967DF2">
            <w:pPr>
              <w:widowControl w:val="0"/>
              <w:jc w:val="center"/>
              <w:rPr>
                <w:color w:val="000000" w:themeColor="text1"/>
              </w:rPr>
            </w:pPr>
          </w:p>
        </w:tc>
        <w:tc>
          <w:tcPr>
            <w:tcW w:w="4076" w:type="dxa"/>
            <w:gridSpan w:val="3"/>
            <w:hideMark/>
          </w:tcPr>
          <w:p w:rsidR="00967DF2" w:rsidRPr="00967DF2" w:rsidRDefault="00967DF2" w:rsidP="00967DF2">
            <w:pPr>
              <w:widowControl w:val="0"/>
              <w:jc w:val="center"/>
              <w:rPr>
                <w:color w:val="000000" w:themeColor="text1"/>
              </w:rPr>
            </w:pPr>
            <w:r w:rsidRPr="00967DF2">
              <w:rPr>
                <w:color w:val="000000" w:themeColor="text1"/>
              </w:rPr>
              <w:t>100</w:t>
            </w:r>
          </w:p>
        </w:tc>
      </w:tr>
      <w:tr w:rsidR="00967DF2" w:rsidRPr="00967DF2" w:rsidTr="00967DF2">
        <w:tc>
          <w:tcPr>
            <w:tcW w:w="9746" w:type="dxa"/>
            <w:gridSpan w:val="6"/>
            <w:hideMark/>
          </w:tcPr>
          <w:p w:rsidR="00967DF2" w:rsidRPr="00967DF2" w:rsidRDefault="00967DF2" w:rsidP="00967DF2">
            <w:pPr>
              <w:widowControl w:val="0"/>
              <w:ind w:firstLine="743"/>
              <w:rPr>
                <w:color w:val="000000" w:themeColor="text1"/>
              </w:rPr>
            </w:pPr>
            <w:r w:rsidRPr="00967DF2">
              <w:rPr>
                <w:color w:val="000000" w:themeColor="text1"/>
              </w:rPr>
              <w:t>* С входами и окнами.</w:t>
            </w:r>
          </w:p>
        </w:tc>
      </w:tr>
      <w:tr w:rsidR="00967DF2" w:rsidRPr="00967DF2" w:rsidTr="00967DF2">
        <w:tc>
          <w:tcPr>
            <w:tcW w:w="9746" w:type="dxa"/>
            <w:gridSpan w:val="6"/>
            <w:hideMark/>
          </w:tcPr>
          <w:p w:rsidR="00967DF2" w:rsidRPr="00967DF2" w:rsidRDefault="00967DF2" w:rsidP="00967DF2">
            <w:pPr>
              <w:widowControl w:val="0"/>
              <w:ind w:firstLine="709"/>
              <w:jc w:val="both"/>
              <w:rPr>
                <w:color w:val="000000" w:themeColor="text1"/>
              </w:rPr>
            </w:pPr>
            <w:r w:rsidRPr="00967DF2">
              <w:rPr>
                <w:color w:val="000000" w:themeColor="text1"/>
              </w:rPr>
              <w:t>**После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100 м. В сельских поселениях и сложившихся районах городов, подлежащих реконструкции, расстояние от кладбищ до стен жилых домов, зданий дошкольных образовательных, общеобразовательных и медицинских организаций допускается уменьшать по согласованию с органами санитарно-эпидемиологического надзора, но следует принимать не менее 100 м</w:t>
            </w:r>
          </w:p>
          <w:p w:rsidR="00967DF2" w:rsidRPr="00967DF2" w:rsidRDefault="00967DF2" w:rsidP="00967DF2">
            <w:pPr>
              <w:widowControl w:val="0"/>
              <w:rPr>
                <w:color w:val="000000" w:themeColor="text1"/>
              </w:rPr>
            </w:pPr>
          </w:p>
        </w:tc>
      </w:tr>
    </w:tbl>
    <w:p w:rsidR="00967DF2" w:rsidRPr="00967DF2" w:rsidRDefault="00967DF2" w:rsidP="00967DF2">
      <w:pPr>
        <w:keepNext/>
        <w:spacing w:before="0" w:after="0" w:line="240" w:lineRule="auto"/>
        <w:ind w:firstLine="709"/>
        <w:jc w:val="both"/>
        <w:rPr>
          <w:rFonts w:ascii="Times New Roman" w:eastAsia="Times New Roman" w:hAnsi="Times New Roman" w:cs="Times New Roman"/>
          <w:color w:val="000000" w:themeColor="text1"/>
          <w:spacing w:val="1"/>
          <w:sz w:val="24"/>
          <w:szCs w:val="24"/>
          <w:lang w:eastAsia="ru-RU"/>
        </w:rPr>
      </w:pPr>
      <w:r w:rsidRPr="00967DF2">
        <w:rPr>
          <w:rFonts w:ascii="Times New Roman" w:eastAsia="Times New Roman" w:hAnsi="Times New Roman" w:cs="Times New Roman"/>
          <w:color w:val="000000" w:themeColor="text1"/>
          <w:spacing w:val="1"/>
          <w:sz w:val="24"/>
          <w:szCs w:val="24"/>
          <w:lang w:eastAsia="ru-RU"/>
        </w:rPr>
        <w:t xml:space="preserve">4. </w:t>
      </w:r>
      <w:r w:rsidRPr="00967DF2">
        <w:rPr>
          <w:rFonts w:ascii="Times New Roman" w:eastAsia="Times New Roman" w:hAnsi="Times New Roman" w:cs="Times New Roman"/>
          <w:b/>
          <w:color w:val="000000" w:themeColor="text1"/>
          <w:spacing w:val="1"/>
          <w:sz w:val="24"/>
          <w:szCs w:val="24"/>
          <w:lang w:eastAsia="ru-RU"/>
        </w:rPr>
        <w:t>4</w:t>
      </w:r>
      <w:r w:rsidRPr="00967DF2">
        <w:rPr>
          <w:rFonts w:ascii="Times New Roman" w:eastAsia="Times New Roman" w:hAnsi="Times New Roman" w:cs="Times New Roman"/>
          <w:color w:val="000000" w:themeColor="text1"/>
          <w:spacing w:val="1"/>
          <w:sz w:val="24"/>
          <w:szCs w:val="24"/>
          <w:lang w:eastAsia="ru-RU"/>
        </w:rPr>
        <w:t xml:space="preserve">. </w:t>
      </w:r>
      <w:r w:rsidRPr="00967DF2">
        <w:rPr>
          <w:rFonts w:ascii="Times New Roman" w:eastAsia="Times New Roman" w:hAnsi="Times New Roman" w:cs="Times New Roman"/>
          <w:b/>
          <w:color w:val="000000" w:themeColor="text1"/>
          <w:spacing w:val="1"/>
          <w:sz w:val="24"/>
          <w:szCs w:val="24"/>
          <w:lang w:eastAsia="ru-RU"/>
        </w:rPr>
        <w:t xml:space="preserve">Для зон застройки индивидуальными одно-двухквартирными и блокированными жилыми (садовыми) домами настоящими Правилами устанавливаются следующие предельные </w:t>
      </w:r>
      <w:proofErr w:type="gramStart"/>
      <w:r w:rsidRPr="00967DF2">
        <w:rPr>
          <w:rFonts w:ascii="Times New Roman" w:eastAsia="Times New Roman" w:hAnsi="Times New Roman" w:cs="Times New Roman"/>
          <w:b/>
          <w:color w:val="000000" w:themeColor="text1"/>
          <w:spacing w:val="1"/>
          <w:sz w:val="24"/>
          <w:szCs w:val="24"/>
          <w:lang w:eastAsia="ru-RU"/>
        </w:rPr>
        <w:t>параметры</w:t>
      </w:r>
      <w:r w:rsidRPr="00967DF2">
        <w:rPr>
          <w:rFonts w:ascii="Times New Roman" w:eastAsia="Times New Roman" w:hAnsi="Times New Roman" w:cs="Times New Roman"/>
          <w:color w:val="000000" w:themeColor="text1"/>
          <w:spacing w:val="1"/>
          <w:sz w:val="24"/>
          <w:szCs w:val="24"/>
          <w:lang w:eastAsia="ru-RU"/>
        </w:rPr>
        <w:t xml:space="preserve"> :</w:t>
      </w:r>
      <w:proofErr w:type="gramEnd"/>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pacing w:val="1"/>
          <w:lang w:eastAsia="ru-RU"/>
        </w:rPr>
      </w:pPr>
      <w:r w:rsidRPr="00967DF2">
        <w:rPr>
          <w:rFonts w:ascii="Times New Roman" w:eastAsia="Times New Roman" w:hAnsi="Times New Roman" w:cs="Times New Roman"/>
          <w:color w:val="000000" w:themeColor="text1"/>
          <w:spacing w:val="1"/>
          <w:sz w:val="24"/>
          <w:szCs w:val="24"/>
          <w:lang w:eastAsia="ru-RU"/>
        </w:rPr>
        <w:t>4.1</w:t>
      </w:r>
      <w:r w:rsidRPr="00967DF2">
        <w:rPr>
          <w:rFonts w:ascii="Times New Roman" w:eastAsia="Times New Roman" w:hAnsi="Times New Roman" w:cs="Times New Roman"/>
          <w:b/>
          <w:color w:val="000000" w:themeColor="text1"/>
          <w:spacing w:val="1"/>
          <w:sz w:val="24"/>
          <w:szCs w:val="24"/>
          <w:lang w:eastAsia="ru-RU"/>
        </w:rPr>
        <w:t xml:space="preserve"> Минимальные расстояния от окон жилых комнат</w:t>
      </w:r>
      <w:r w:rsidRPr="00967DF2">
        <w:rPr>
          <w:rFonts w:ascii="Times New Roman" w:eastAsia="Times New Roman" w:hAnsi="Times New Roman" w:cs="Times New Roman"/>
          <w:color w:val="000000" w:themeColor="text1"/>
          <w:spacing w:val="1"/>
          <w:sz w:val="24"/>
          <w:szCs w:val="24"/>
          <w:lang w:eastAsia="ru-RU"/>
        </w:rPr>
        <w:t xml:space="preserve"> до стен соседнего дома и хозяйственных построек (сарая, гаража, бани), расположенных на соседних земельных участках - не менее 6 м</w:t>
      </w:r>
      <w:r w:rsidRPr="00967DF2">
        <w:rPr>
          <w:rFonts w:ascii="Times New Roman" w:eastAsia="Times New Roman" w:hAnsi="Times New Roman" w:cs="Times New Roman"/>
          <w:color w:val="000000" w:themeColor="text1"/>
          <w:spacing w:val="1"/>
          <w:lang w:eastAsia="ru-RU"/>
        </w:rPr>
        <w:t>.;</w:t>
      </w:r>
    </w:p>
    <w:p w:rsidR="00967DF2" w:rsidRPr="00967DF2" w:rsidRDefault="00967DF2" w:rsidP="00967DF2">
      <w:pPr>
        <w:widowControl w:val="0"/>
        <w:spacing w:before="0" w:after="0" w:line="240" w:lineRule="auto"/>
        <w:ind w:firstLine="709"/>
        <w:rPr>
          <w:rFonts w:ascii="Times New Roman" w:eastAsia="Times New Roman" w:hAnsi="Times New Roman" w:cs="Times New Roman"/>
          <w:b/>
          <w:bCs/>
          <w:color w:val="000000" w:themeColor="text1"/>
          <w:sz w:val="24"/>
          <w:szCs w:val="24"/>
          <w:lang w:eastAsia="ru-RU"/>
        </w:rPr>
      </w:pPr>
      <w:r w:rsidRPr="00967DF2">
        <w:rPr>
          <w:rFonts w:ascii="Times New Roman" w:eastAsia="Times New Roman" w:hAnsi="Times New Roman" w:cs="Times New Roman"/>
          <w:bCs/>
          <w:color w:val="000000" w:themeColor="text1"/>
          <w:sz w:val="24"/>
          <w:szCs w:val="24"/>
          <w:lang w:eastAsia="ru-RU"/>
        </w:rPr>
        <w:t>4.2</w:t>
      </w:r>
      <w:r w:rsidRPr="00967DF2">
        <w:rPr>
          <w:rFonts w:ascii="Times New Roman" w:eastAsia="Times New Roman" w:hAnsi="Times New Roman" w:cs="Times New Roman"/>
          <w:b/>
          <w:bCs/>
          <w:color w:val="000000" w:themeColor="text1"/>
          <w:sz w:val="24"/>
          <w:szCs w:val="24"/>
          <w:lang w:eastAsia="ru-RU"/>
        </w:rPr>
        <w:t xml:space="preserve"> Минимальные </w:t>
      </w:r>
      <w:proofErr w:type="gramStart"/>
      <w:r w:rsidRPr="00967DF2">
        <w:rPr>
          <w:rFonts w:ascii="Times New Roman" w:eastAsia="Times New Roman" w:hAnsi="Times New Roman" w:cs="Times New Roman"/>
          <w:b/>
          <w:bCs/>
          <w:color w:val="000000" w:themeColor="text1"/>
          <w:sz w:val="24"/>
          <w:szCs w:val="24"/>
          <w:lang w:eastAsia="ru-RU"/>
        </w:rPr>
        <w:t>расстояния  до</w:t>
      </w:r>
      <w:proofErr w:type="gramEnd"/>
      <w:r w:rsidRPr="00967DF2">
        <w:rPr>
          <w:rFonts w:ascii="Times New Roman" w:eastAsia="Times New Roman" w:hAnsi="Times New Roman" w:cs="Times New Roman"/>
          <w:b/>
          <w:bCs/>
          <w:color w:val="000000" w:themeColor="text1"/>
          <w:sz w:val="24"/>
          <w:szCs w:val="24"/>
          <w:lang w:eastAsia="ru-RU"/>
        </w:rPr>
        <w:t xml:space="preserve"> садового или жилого дома </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bCs/>
          <w:color w:val="000000" w:themeColor="text1"/>
          <w:sz w:val="24"/>
          <w:szCs w:val="24"/>
          <w:lang w:eastAsia="ru-RU"/>
        </w:rPr>
        <w:t>-</w:t>
      </w:r>
      <w:r w:rsidRPr="00967DF2">
        <w:rPr>
          <w:rFonts w:ascii="Times New Roman" w:eastAsia="Times New Roman" w:hAnsi="Times New Roman" w:cs="Times New Roman"/>
          <w:color w:val="000000" w:themeColor="text1"/>
          <w:sz w:val="24"/>
          <w:szCs w:val="24"/>
          <w:lang w:eastAsia="ru-RU"/>
        </w:rPr>
        <w:t xml:space="preserve">от красной линии улиц- не менее </w:t>
      </w:r>
      <w:r w:rsidRPr="00967DF2">
        <w:rPr>
          <w:rFonts w:ascii="Times New Roman" w:eastAsia="Times New Roman" w:hAnsi="Times New Roman" w:cs="Times New Roman"/>
          <w:b/>
          <w:color w:val="000000" w:themeColor="text1"/>
          <w:sz w:val="24"/>
          <w:szCs w:val="24"/>
          <w:lang w:eastAsia="ru-RU"/>
        </w:rPr>
        <w:t>5 м,</w:t>
      </w:r>
      <w:r w:rsidRPr="00967DF2">
        <w:rPr>
          <w:rFonts w:ascii="Times New Roman" w:eastAsia="Times New Roman" w:hAnsi="Times New Roman" w:cs="Times New Roman"/>
          <w:color w:val="000000" w:themeColor="text1"/>
          <w:sz w:val="24"/>
          <w:szCs w:val="24"/>
          <w:lang w:eastAsia="ru-RU"/>
        </w:rPr>
        <w:t xml:space="preserve"> </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-от красной линии проездов – не менее </w:t>
      </w:r>
      <w:r w:rsidRPr="00967DF2">
        <w:rPr>
          <w:rFonts w:ascii="Times New Roman" w:eastAsia="Times New Roman" w:hAnsi="Times New Roman" w:cs="Times New Roman"/>
          <w:b/>
          <w:color w:val="000000" w:themeColor="text1"/>
          <w:sz w:val="24"/>
          <w:szCs w:val="24"/>
          <w:lang w:eastAsia="ru-RU"/>
        </w:rPr>
        <w:t>3 м;</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w:t>
      </w:r>
      <w:r w:rsidRPr="00967DF2">
        <w:rPr>
          <w:rFonts w:ascii="Times New Roman" w:eastAsia="Times New Roman" w:hAnsi="Times New Roman" w:cs="Times New Roman"/>
          <w:b/>
          <w:color w:val="000000" w:themeColor="text1"/>
          <w:sz w:val="24"/>
          <w:szCs w:val="24"/>
          <w:lang w:eastAsia="ru-RU"/>
        </w:rPr>
        <w:t xml:space="preserve">в сохраняемой </w:t>
      </w:r>
      <w:proofErr w:type="gramStart"/>
      <w:r w:rsidRPr="00967DF2">
        <w:rPr>
          <w:rFonts w:ascii="Times New Roman" w:eastAsia="Times New Roman" w:hAnsi="Times New Roman" w:cs="Times New Roman"/>
          <w:b/>
          <w:color w:val="000000" w:themeColor="text1"/>
          <w:sz w:val="24"/>
          <w:szCs w:val="24"/>
          <w:lang w:eastAsia="ru-RU"/>
        </w:rPr>
        <w:t>застройке</w:t>
      </w:r>
      <w:r w:rsidRPr="00967DF2">
        <w:rPr>
          <w:rFonts w:ascii="Times New Roman" w:eastAsia="Times New Roman" w:hAnsi="Times New Roman" w:cs="Times New Roman"/>
          <w:color w:val="000000" w:themeColor="text1"/>
          <w:sz w:val="24"/>
          <w:szCs w:val="24"/>
          <w:lang w:eastAsia="ru-RU"/>
        </w:rPr>
        <w:t xml:space="preserve">  размещение</w:t>
      </w:r>
      <w:proofErr w:type="gramEnd"/>
      <w:r w:rsidRPr="00967DF2">
        <w:rPr>
          <w:rFonts w:ascii="Times New Roman" w:eastAsia="Times New Roman" w:hAnsi="Times New Roman" w:cs="Times New Roman"/>
          <w:color w:val="000000" w:themeColor="text1"/>
          <w:sz w:val="24"/>
          <w:szCs w:val="24"/>
          <w:lang w:eastAsia="ru-RU"/>
        </w:rPr>
        <w:t xml:space="preserve"> жилого (садового) дома в соответствии со сложившейся линией застройки;</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4.3.</w:t>
      </w:r>
      <w:r w:rsidRPr="00967DF2">
        <w:rPr>
          <w:rFonts w:ascii="Times New Roman" w:eastAsia="Times New Roman" w:hAnsi="Times New Roman" w:cs="Times New Roman"/>
          <w:b/>
          <w:color w:val="000000" w:themeColor="text1"/>
          <w:sz w:val="24"/>
          <w:szCs w:val="24"/>
          <w:lang w:eastAsia="ru-RU"/>
        </w:rPr>
        <w:t>Минимальные расстояния от хозяйственных построек</w:t>
      </w:r>
      <w:r w:rsidRPr="00967DF2">
        <w:rPr>
          <w:rFonts w:ascii="Times New Roman" w:eastAsia="Times New Roman" w:hAnsi="Times New Roman" w:cs="Times New Roman"/>
          <w:color w:val="000000" w:themeColor="text1"/>
          <w:sz w:val="24"/>
          <w:szCs w:val="24"/>
          <w:lang w:eastAsia="ru-RU"/>
        </w:rPr>
        <w:t xml:space="preserve"> до красных линий улиц и проездов - не менее 5 м.</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Cs/>
          <w:color w:val="000000" w:themeColor="text1"/>
          <w:sz w:val="24"/>
          <w:szCs w:val="24"/>
          <w:lang w:eastAsia="ru-RU"/>
        </w:rPr>
        <w:t>4.4</w:t>
      </w:r>
      <w:r w:rsidRPr="00967DF2">
        <w:rPr>
          <w:rFonts w:ascii="Times New Roman" w:eastAsia="Times New Roman" w:hAnsi="Times New Roman" w:cs="Times New Roman"/>
          <w:b/>
          <w:bCs/>
          <w:color w:val="000000" w:themeColor="text1"/>
          <w:sz w:val="24"/>
          <w:szCs w:val="24"/>
          <w:lang w:eastAsia="ru-RU"/>
        </w:rPr>
        <w:t xml:space="preserve">. Минимальные расстояния до границы соседнего </w:t>
      </w:r>
      <w:proofErr w:type="gramStart"/>
      <w:r w:rsidRPr="00967DF2">
        <w:rPr>
          <w:rFonts w:ascii="Times New Roman" w:eastAsia="Times New Roman" w:hAnsi="Times New Roman" w:cs="Times New Roman"/>
          <w:b/>
          <w:bCs/>
          <w:color w:val="000000" w:themeColor="text1"/>
          <w:sz w:val="24"/>
          <w:szCs w:val="24"/>
          <w:lang w:eastAsia="ru-RU"/>
        </w:rPr>
        <w:t>участка</w:t>
      </w:r>
      <w:r w:rsidRPr="00967DF2">
        <w:rPr>
          <w:rFonts w:ascii="Times New Roman" w:eastAsia="Times New Roman" w:hAnsi="Times New Roman" w:cs="Times New Roman"/>
          <w:color w:val="000000" w:themeColor="text1"/>
          <w:sz w:val="24"/>
          <w:szCs w:val="24"/>
          <w:lang w:eastAsia="ru-RU"/>
        </w:rPr>
        <w:t xml:space="preserve"> :</w:t>
      </w:r>
      <w:proofErr w:type="gramEnd"/>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от садового или жилого дома – </w:t>
      </w:r>
      <w:r w:rsidRPr="00967DF2">
        <w:rPr>
          <w:rFonts w:ascii="Times New Roman" w:eastAsia="Times New Roman" w:hAnsi="Times New Roman" w:cs="Times New Roman"/>
          <w:b/>
          <w:color w:val="000000" w:themeColor="text1"/>
          <w:sz w:val="24"/>
          <w:szCs w:val="24"/>
          <w:lang w:eastAsia="ru-RU"/>
        </w:rPr>
        <w:t>3м</w:t>
      </w:r>
      <w:r w:rsidRPr="00967DF2">
        <w:rPr>
          <w:rFonts w:ascii="Times New Roman" w:eastAsia="Times New Roman" w:hAnsi="Times New Roman" w:cs="Times New Roman"/>
          <w:color w:val="000000" w:themeColor="text1"/>
          <w:sz w:val="24"/>
          <w:szCs w:val="24"/>
          <w:lang w:eastAsia="ru-RU"/>
        </w:rPr>
        <w:t>;</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от отдельно стоящей хозяйственной постройки (или части садового (жилого) дома с помещениями для содержания скота и птицы- </w:t>
      </w:r>
      <w:r w:rsidRPr="00967DF2">
        <w:rPr>
          <w:rFonts w:ascii="Times New Roman" w:eastAsia="Times New Roman" w:hAnsi="Times New Roman" w:cs="Times New Roman"/>
          <w:b/>
          <w:color w:val="000000" w:themeColor="text1"/>
          <w:sz w:val="24"/>
          <w:szCs w:val="24"/>
          <w:lang w:eastAsia="ru-RU"/>
        </w:rPr>
        <w:t>4м</w:t>
      </w:r>
      <w:r w:rsidRPr="00967DF2">
        <w:rPr>
          <w:rFonts w:ascii="Times New Roman" w:eastAsia="Times New Roman" w:hAnsi="Times New Roman" w:cs="Times New Roman"/>
          <w:color w:val="000000" w:themeColor="text1"/>
          <w:sz w:val="24"/>
          <w:szCs w:val="24"/>
          <w:lang w:eastAsia="ru-RU"/>
        </w:rPr>
        <w:t>;</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-от других хозяйственных построек (сарая, бани, гаража, навеса и др.) – </w:t>
      </w:r>
      <w:r w:rsidRPr="00967DF2">
        <w:rPr>
          <w:rFonts w:ascii="Times New Roman" w:eastAsia="Times New Roman" w:hAnsi="Times New Roman" w:cs="Times New Roman"/>
          <w:b/>
          <w:color w:val="000000" w:themeColor="text1"/>
          <w:sz w:val="24"/>
          <w:szCs w:val="24"/>
          <w:lang w:eastAsia="ru-RU"/>
        </w:rPr>
        <w:t>1 м</w:t>
      </w:r>
      <w:r w:rsidRPr="00967DF2">
        <w:rPr>
          <w:rFonts w:ascii="Times New Roman" w:eastAsia="Times New Roman" w:hAnsi="Times New Roman" w:cs="Times New Roman"/>
          <w:color w:val="000000" w:themeColor="text1"/>
          <w:sz w:val="24"/>
          <w:szCs w:val="24"/>
          <w:lang w:eastAsia="ru-RU"/>
        </w:rPr>
        <w:t xml:space="preserve"> (при условии соблюдения противопожарных разрывов). </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При возведении хозяйственных построек, располагаемых на расстоянии 1м от границы соседнего участка, следует скат крыши и водоотвод ориентировать на свой земельный участок.</w:t>
      </w:r>
    </w:p>
    <w:p w:rsidR="00967DF2" w:rsidRPr="00967DF2" w:rsidRDefault="00967DF2" w:rsidP="00967DF2">
      <w:pPr>
        <w:widowControl w:val="0"/>
        <w:spacing w:before="0" w:after="0" w:line="240" w:lineRule="auto"/>
        <w:ind w:firstLine="709"/>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4.5. </w:t>
      </w:r>
      <w:r w:rsidRPr="00967DF2">
        <w:rPr>
          <w:rFonts w:ascii="Times New Roman" w:eastAsia="Times New Roman" w:hAnsi="Times New Roman" w:cs="Times New Roman"/>
          <w:b/>
          <w:color w:val="000000" w:themeColor="text1"/>
          <w:sz w:val="24"/>
          <w:szCs w:val="24"/>
          <w:lang w:eastAsia="ru-RU"/>
        </w:rPr>
        <w:t>Минимальные расстояния до границы соседнего участка в условиях реконструкции при ширине приусадебного участка 10 метров и менее -</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от одноэтажного садового или жилого дома –</w:t>
      </w:r>
      <w:r w:rsidRPr="00967DF2">
        <w:rPr>
          <w:rFonts w:ascii="Times New Roman" w:eastAsia="Times New Roman" w:hAnsi="Times New Roman" w:cs="Times New Roman"/>
          <w:b/>
          <w:color w:val="000000" w:themeColor="text1"/>
          <w:sz w:val="24"/>
          <w:szCs w:val="24"/>
          <w:lang w:eastAsia="ru-RU"/>
        </w:rPr>
        <w:t>1,0 м</w:t>
      </w:r>
      <w:r w:rsidRPr="00967DF2">
        <w:rPr>
          <w:rFonts w:ascii="Times New Roman" w:eastAsia="Times New Roman" w:hAnsi="Times New Roman" w:cs="Times New Roman"/>
          <w:color w:val="000000" w:themeColor="text1"/>
          <w:sz w:val="24"/>
          <w:szCs w:val="24"/>
          <w:lang w:eastAsia="ru-RU"/>
        </w:rPr>
        <w:t xml:space="preserve"> при условии соблюдения противопожарных (</w:t>
      </w:r>
      <w:r w:rsidRPr="00967DF2">
        <w:rPr>
          <w:rFonts w:ascii="Times New Roman" w:hAnsi="Times New Roman" w:cs="Times New Roman"/>
          <w:color w:val="000000" w:themeColor="text1"/>
          <w:sz w:val="24"/>
          <w:szCs w:val="24"/>
        </w:rPr>
        <w:t>таблица1 СП 4.13130.2013)</w:t>
      </w:r>
      <w:r w:rsidRPr="00967DF2">
        <w:rPr>
          <w:rFonts w:ascii="Times New Roman" w:eastAsia="Times New Roman" w:hAnsi="Times New Roman" w:cs="Times New Roman"/>
          <w:color w:val="000000" w:themeColor="text1"/>
          <w:sz w:val="24"/>
          <w:szCs w:val="24"/>
          <w:lang w:eastAsia="ru-RU"/>
        </w:rPr>
        <w:t>, санитарных и других норм.</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от двухэтажного садового или жилого дома –</w:t>
      </w:r>
      <w:r w:rsidRPr="00967DF2">
        <w:rPr>
          <w:rFonts w:ascii="Times New Roman" w:eastAsia="Times New Roman" w:hAnsi="Times New Roman" w:cs="Times New Roman"/>
          <w:b/>
          <w:color w:val="000000" w:themeColor="text1"/>
          <w:sz w:val="24"/>
          <w:szCs w:val="24"/>
          <w:lang w:eastAsia="ru-RU"/>
        </w:rPr>
        <w:t>1,5 м</w:t>
      </w:r>
      <w:r w:rsidRPr="00967DF2">
        <w:rPr>
          <w:rFonts w:ascii="Times New Roman" w:eastAsia="Times New Roman" w:hAnsi="Times New Roman" w:cs="Times New Roman"/>
          <w:color w:val="000000" w:themeColor="text1"/>
          <w:sz w:val="24"/>
          <w:szCs w:val="24"/>
          <w:lang w:eastAsia="ru-RU"/>
        </w:rPr>
        <w:t xml:space="preserve"> при условии соблюдения противопожарных (</w:t>
      </w:r>
      <w:r w:rsidRPr="00967DF2">
        <w:rPr>
          <w:rFonts w:ascii="Times New Roman" w:hAnsi="Times New Roman" w:cs="Times New Roman"/>
          <w:color w:val="000000" w:themeColor="text1"/>
          <w:sz w:val="24"/>
          <w:szCs w:val="24"/>
        </w:rPr>
        <w:t>таблица1 СП 4.13130.2013)</w:t>
      </w:r>
      <w:r w:rsidRPr="00967DF2">
        <w:rPr>
          <w:rFonts w:ascii="Times New Roman" w:eastAsia="Times New Roman" w:hAnsi="Times New Roman" w:cs="Times New Roman"/>
          <w:color w:val="000000" w:themeColor="text1"/>
          <w:sz w:val="24"/>
          <w:szCs w:val="24"/>
          <w:lang w:eastAsia="ru-RU"/>
        </w:rPr>
        <w:t>, санитарных и других норм.</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от трехэтажного садового или жилого дома –</w:t>
      </w:r>
      <w:r w:rsidRPr="00967DF2">
        <w:rPr>
          <w:rFonts w:ascii="Times New Roman" w:eastAsia="Times New Roman" w:hAnsi="Times New Roman" w:cs="Times New Roman"/>
          <w:b/>
          <w:color w:val="000000" w:themeColor="text1"/>
          <w:sz w:val="24"/>
          <w:szCs w:val="24"/>
          <w:lang w:eastAsia="ru-RU"/>
        </w:rPr>
        <w:t>2,0 м</w:t>
      </w:r>
      <w:r w:rsidRPr="00967DF2">
        <w:rPr>
          <w:rFonts w:ascii="Times New Roman" w:eastAsia="Times New Roman" w:hAnsi="Times New Roman" w:cs="Times New Roman"/>
          <w:color w:val="000000" w:themeColor="text1"/>
          <w:sz w:val="24"/>
          <w:szCs w:val="24"/>
          <w:lang w:eastAsia="ru-RU"/>
        </w:rPr>
        <w:t xml:space="preserve"> при условии соблюдения противопожарных</w:t>
      </w:r>
      <w:r w:rsidRPr="00967DF2">
        <w:rPr>
          <w:rFonts w:ascii="Times New Roman" w:hAnsi="Times New Roman" w:cs="Times New Roman"/>
          <w:color w:val="000000" w:themeColor="text1"/>
          <w:sz w:val="24"/>
          <w:szCs w:val="24"/>
        </w:rPr>
        <w:t xml:space="preserve"> (таблица1 СП 4.13130.2013)</w:t>
      </w:r>
      <w:r w:rsidRPr="00967DF2">
        <w:rPr>
          <w:rFonts w:ascii="Times New Roman" w:eastAsia="Times New Roman" w:hAnsi="Times New Roman" w:cs="Times New Roman"/>
          <w:color w:val="000000" w:themeColor="text1"/>
          <w:sz w:val="24"/>
          <w:szCs w:val="24"/>
          <w:lang w:eastAsia="ru-RU"/>
        </w:rPr>
        <w:t>, санитарных и других норм.</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от отдельно стоящей хозяйственной постройки (или части садового (жилого) дома с помещениями для содержания скота и птицы- </w:t>
      </w:r>
      <w:r w:rsidRPr="00967DF2">
        <w:rPr>
          <w:rFonts w:ascii="Times New Roman" w:eastAsia="Times New Roman" w:hAnsi="Times New Roman" w:cs="Times New Roman"/>
          <w:b/>
          <w:color w:val="000000" w:themeColor="text1"/>
          <w:sz w:val="24"/>
          <w:szCs w:val="24"/>
          <w:lang w:eastAsia="ru-RU"/>
        </w:rPr>
        <w:t>4,0 м</w:t>
      </w:r>
      <w:r w:rsidRPr="00967DF2">
        <w:rPr>
          <w:rFonts w:ascii="Times New Roman" w:eastAsia="Times New Roman" w:hAnsi="Times New Roman" w:cs="Times New Roman"/>
          <w:color w:val="000000" w:themeColor="text1"/>
          <w:sz w:val="24"/>
          <w:szCs w:val="24"/>
          <w:lang w:eastAsia="ru-RU"/>
        </w:rPr>
        <w:t>;</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-от других хозяйственных построек (сарая, бани, гаража, навеса и др.) – </w:t>
      </w:r>
      <w:r w:rsidRPr="00967DF2">
        <w:rPr>
          <w:rFonts w:ascii="Times New Roman" w:eastAsia="Times New Roman" w:hAnsi="Times New Roman" w:cs="Times New Roman"/>
          <w:b/>
          <w:color w:val="000000" w:themeColor="text1"/>
          <w:sz w:val="24"/>
          <w:szCs w:val="24"/>
          <w:lang w:eastAsia="ru-RU"/>
        </w:rPr>
        <w:t>1 м;</w:t>
      </w:r>
      <w:r w:rsidRPr="00967DF2">
        <w:rPr>
          <w:rFonts w:ascii="Times New Roman" w:eastAsia="Times New Roman" w:hAnsi="Times New Roman" w:cs="Times New Roman"/>
          <w:color w:val="000000" w:themeColor="text1"/>
          <w:sz w:val="24"/>
          <w:szCs w:val="24"/>
          <w:lang w:eastAsia="ru-RU"/>
        </w:rPr>
        <w:t xml:space="preserve"> (при условии соблюдения противопожарных разрывов).</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-в случаях примыкания к соседним зданиям (при обязательном наличии брандмауэрных </w:t>
      </w:r>
      <w:proofErr w:type="gramStart"/>
      <w:r w:rsidRPr="00967DF2">
        <w:rPr>
          <w:rFonts w:ascii="Times New Roman" w:eastAsia="Times New Roman" w:hAnsi="Times New Roman" w:cs="Times New Roman"/>
          <w:color w:val="000000" w:themeColor="text1"/>
          <w:sz w:val="24"/>
          <w:szCs w:val="24"/>
          <w:lang w:eastAsia="ru-RU"/>
        </w:rPr>
        <w:t>стен)-</w:t>
      </w:r>
      <w:proofErr w:type="gramEnd"/>
      <w:r w:rsidRPr="00967DF2">
        <w:rPr>
          <w:rFonts w:ascii="Times New Roman" w:eastAsia="Times New Roman" w:hAnsi="Times New Roman" w:cs="Times New Roman"/>
          <w:color w:val="000000" w:themeColor="text1"/>
          <w:sz w:val="24"/>
          <w:szCs w:val="24"/>
          <w:lang w:eastAsia="ru-RU"/>
        </w:rPr>
        <w:t xml:space="preserve"> </w:t>
      </w:r>
      <w:r w:rsidRPr="00967DF2">
        <w:rPr>
          <w:rFonts w:ascii="Times New Roman" w:eastAsia="Times New Roman" w:hAnsi="Times New Roman" w:cs="Times New Roman"/>
          <w:b/>
          <w:color w:val="000000" w:themeColor="text1"/>
          <w:sz w:val="24"/>
          <w:szCs w:val="24"/>
          <w:lang w:eastAsia="ru-RU"/>
        </w:rPr>
        <w:t>0 м;</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от стволов высокорослых деревьев - </w:t>
      </w:r>
      <w:r w:rsidRPr="00967DF2">
        <w:rPr>
          <w:rFonts w:ascii="Times New Roman" w:eastAsia="Times New Roman" w:hAnsi="Times New Roman" w:cs="Times New Roman"/>
          <w:b/>
          <w:color w:val="000000" w:themeColor="text1"/>
          <w:sz w:val="24"/>
          <w:szCs w:val="24"/>
          <w:lang w:eastAsia="ru-RU"/>
        </w:rPr>
        <w:t>3 м;</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от стволов среднерослых деревьев - </w:t>
      </w:r>
      <w:r w:rsidRPr="00967DF2">
        <w:rPr>
          <w:rFonts w:ascii="Times New Roman" w:eastAsia="Times New Roman" w:hAnsi="Times New Roman" w:cs="Times New Roman"/>
          <w:b/>
          <w:color w:val="000000" w:themeColor="text1"/>
          <w:sz w:val="24"/>
          <w:szCs w:val="24"/>
          <w:lang w:eastAsia="ru-RU"/>
        </w:rPr>
        <w:t>2 м;</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от кустарника - </w:t>
      </w:r>
      <w:r w:rsidRPr="00967DF2">
        <w:rPr>
          <w:rFonts w:ascii="Times New Roman" w:eastAsia="Times New Roman" w:hAnsi="Times New Roman" w:cs="Times New Roman"/>
          <w:b/>
          <w:color w:val="000000" w:themeColor="text1"/>
          <w:sz w:val="24"/>
          <w:szCs w:val="24"/>
          <w:lang w:eastAsia="ru-RU"/>
        </w:rPr>
        <w:t>1 м;</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lang w:eastAsia="ru-RU"/>
        </w:rPr>
        <w:t>- компостной ямы, надворной уборной или септика-</w:t>
      </w:r>
      <w:r w:rsidRPr="00967DF2">
        <w:rPr>
          <w:rFonts w:ascii="Times New Roman" w:eastAsia="Times New Roman" w:hAnsi="Times New Roman" w:cs="Times New Roman"/>
          <w:b/>
          <w:color w:val="000000" w:themeColor="text1"/>
          <w:sz w:val="24"/>
          <w:szCs w:val="24"/>
          <w:lang w:eastAsia="ru-RU"/>
        </w:rPr>
        <w:t>2,0 м;</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от надворной уборной до стен ближайшего дома — </w:t>
      </w:r>
      <w:r w:rsidRPr="00967DF2">
        <w:rPr>
          <w:rFonts w:ascii="Times New Roman" w:eastAsia="Times New Roman" w:hAnsi="Times New Roman" w:cs="Times New Roman"/>
          <w:b/>
          <w:color w:val="000000" w:themeColor="text1"/>
          <w:sz w:val="24"/>
          <w:szCs w:val="24"/>
          <w:lang w:eastAsia="ru-RU"/>
        </w:rPr>
        <w:t>12 м.</w:t>
      </w:r>
    </w:p>
    <w:p w:rsidR="00967DF2" w:rsidRPr="00967DF2" w:rsidRDefault="00967DF2" w:rsidP="00967DF2">
      <w:pPr>
        <w:widowControl w:val="0"/>
        <w:spacing w:before="0" w:after="0" w:line="240" w:lineRule="auto"/>
        <w:ind w:firstLine="709"/>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4.6.</w:t>
      </w:r>
      <w:r w:rsidRPr="00967DF2">
        <w:rPr>
          <w:rFonts w:ascii="Times New Roman" w:eastAsia="Times New Roman" w:hAnsi="Times New Roman" w:cs="Times New Roman"/>
          <w:b/>
          <w:color w:val="000000" w:themeColor="text1"/>
          <w:sz w:val="24"/>
          <w:szCs w:val="24"/>
          <w:lang w:eastAsia="ru-RU"/>
        </w:rPr>
        <w:t xml:space="preserve"> Минимальные расстояния между постройками по санитарно-бытовым условиям:</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от садового или жилого дома до душа, бани (сауны), уборной - </w:t>
      </w:r>
      <w:r w:rsidRPr="00967DF2">
        <w:rPr>
          <w:rFonts w:ascii="Times New Roman" w:eastAsia="Times New Roman" w:hAnsi="Times New Roman" w:cs="Times New Roman"/>
          <w:b/>
          <w:color w:val="000000" w:themeColor="text1"/>
          <w:sz w:val="24"/>
          <w:szCs w:val="24"/>
          <w:lang w:eastAsia="ru-RU"/>
        </w:rPr>
        <w:t>8м;</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от колодца до уборной и компостного устройства - </w:t>
      </w:r>
      <w:r w:rsidRPr="00967DF2">
        <w:rPr>
          <w:rFonts w:ascii="Times New Roman" w:eastAsia="Times New Roman" w:hAnsi="Times New Roman" w:cs="Times New Roman"/>
          <w:b/>
          <w:color w:val="000000" w:themeColor="text1"/>
          <w:sz w:val="24"/>
          <w:szCs w:val="24"/>
          <w:lang w:eastAsia="ru-RU"/>
        </w:rPr>
        <w:t>8м;</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от колодца до сараев для скота и птицы </w:t>
      </w:r>
      <w:proofErr w:type="gramStart"/>
      <w:r w:rsidRPr="00967DF2">
        <w:rPr>
          <w:rFonts w:ascii="Times New Roman" w:eastAsia="Times New Roman" w:hAnsi="Times New Roman" w:cs="Times New Roman"/>
          <w:color w:val="000000" w:themeColor="text1"/>
          <w:sz w:val="24"/>
          <w:szCs w:val="24"/>
          <w:lang w:eastAsia="ru-RU"/>
        </w:rPr>
        <w:t xml:space="preserve">–  </w:t>
      </w:r>
      <w:r w:rsidRPr="00967DF2">
        <w:rPr>
          <w:rFonts w:ascii="Times New Roman" w:eastAsia="Times New Roman" w:hAnsi="Times New Roman" w:cs="Times New Roman"/>
          <w:b/>
          <w:color w:val="000000" w:themeColor="text1"/>
          <w:sz w:val="24"/>
          <w:szCs w:val="24"/>
          <w:lang w:eastAsia="ru-RU"/>
        </w:rPr>
        <w:t>20</w:t>
      </w:r>
      <w:proofErr w:type="gramEnd"/>
      <w:r w:rsidRPr="00967DF2">
        <w:rPr>
          <w:rFonts w:ascii="Times New Roman" w:eastAsia="Times New Roman" w:hAnsi="Times New Roman" w:cs="Times New Roman"/>
          <w:b/>
          <w:color w:val="000000" w:themeColor="text1"/>
          <w:sz w:val="24"/>
          <w:szCs w:val="24"/>
          <w:lang w:eastAsia="ru-RU"/>
        </w:rPr>
        <w:t>м.</w:t>
      </w:r>
    </w:p>
    <w:p w:rsidR="00967DF2" w:rsidRPr="00967DF2" w:rsidRDefault="00967DF2" w:rsidP="00967DF2">
      <w:pPr>
        <w:widowControl w:val="0"/>
        <w:tabs>
          <w:tab w:val="left" w:pos="1128"/>
        </w:tabs>
        <w:autoSpaceDE w:val="0"/>
        <w:autoSpaceDN w:val="0"/>
        <w:adjustRightInd w:val="0"/>
        <w:spacing w:before="0" w:after="0" w:line="240" w:lineRule="auto"/>
        <w:ind w:firstLine="709"/>
        <w:jc w:val="both"/>
        <w:rPr>
          <w:rFonts w:ascii="Times New Roman" w:hAnsi="Times New Roman" w:cs="Times New Roman"/>
          <w:b/>
          <w:color w:val="000000" w:themeColor="text1"/>
          <w:sz w:val="24"/>
          <w:szCs w:val="24"/>
          <w:lang w:eastAsia="ru-RU"/>
        </w:rPr>
      </w:pPr>
      <w:r w:rsidRPr="00967DF2">
        <w:rPr>
          <w:rFonts w:ascii="Times New Roman" w:hAnsi="Times New Roman" w:cs="Times New Roman"/>
          <w:b/>
          <w:color w:val="000000" w:themeColor="text1"/>
          <w:spacing w:val="1"/>
          <w:sz w:val="24"/>
          <w:szCs w:val="24"/>
          <w:lang w:eastAsia="ru-RU"/>
        </w:rPr>
        <w:t>5.</w:t>
      </w:r>
      <w:r w:rsidRPr="00967DF2">
        <w:rPr>
          <w:rFonts w:ascii="Times New Roman" w:hAnsi="Times New Roman" w:cs="Times New Roman"/>
          <w:color w:val="000000" w:themeColor="text1"/>
          <w:spacing w:val="1"/>
          <w:sz w:val="24"/>
          <w:szCs w:val="24"/>
          <w:lang w:eastAsia="ru-RU"/>
        </w:rPr>
        <w:t xml:space="preserve"> </w:t>
      </w:r>
      <w:r w:rsidRPr="00967DF2">
        <w:rPr>
          <w:rFonts w:ascii="Times New Roman" w:hAnsi="Times New Roman" w:cs="Times New Roman"/>
          <w:color w:val="000000" w:themeColor="text1"/>
          <w:sz w:val="24"/>
          <w:szCs w:val="24"/>
          <w:lang w:eastAsia="ru-RU"/>
        </w:rPr>
        <w:t xml:space="preserve">В кварталах многоквартирной </w:t>
      </w:r>
      <w:proofErr w:type="gramStart"/>
      <w:r w:rsidRPr="00967DF2">
        <w:rPr>
          <w:rFonts w:ascii="Times New Roman" w:hAnsi="Times New Roman" w:cs="Times New Roman"/>
          <w:color w:val="000000" w:themeColor="text1"/>
          <w:sz w:val="24"/>
          <w:szCs w:val="24"/>
          <w:lang w:eastAsia="ru-RU"/>
        </w:rPr>
        <w:t>малоэтажной  жилой</w:t>
      </w:r>
      <w:proofErr w:type="gramEnd"/>
      <w:r w:rsidRPr="00967DF2">
        <w:rPr>
          <w:rFonts w:ascii="Times New Roman" w:hAnsi="Times New Roman" w:cs="Times New Roman"/>
          <w:color w:val="000000" w:themeColor="text1"/>
          <w:sz w:val="24"/>
          <w:szCs w:val="24"/>
          <w:lang w:eastAsia="ru-RU"/>
        </w:rPr>
        <w:t xml:space="preserve"> застройки :</w:t>
      </w:r>
    </w:p>
    <w:p w:rsidR="00967DF2" w:rsidRPr="00967DF2" w:rsidRDefault="00967DF2" w:rsidP="00967DF2">
      <w:pPr>
        <w:widowControl w:val="0"/>
        <w:tabs>
          <w:tab w:val="left" w:pos="1128"/>
        </w:tabs>
        <w:autoSpaceDE w:val="0"/>
        <w:autoSpaceDN w:val="0"/>
        <w:adjustRightInd w:val="0"/>
        <w:spacing w:before="0" w:after="0" w:line="240" w:lineRule="auto"/>
        <w:ind w:firstLine="709"/>
        <w:jc w:val="both"/>
        <w:rPr>
          <w:rFonts w:ascii="Times New Roman" w:hAnsi="Times New Roman" w:cs="Times New Roman"/>
          <w:b/>
          <w:color w:val="000000" w:themeColor="text1"/>
          <w:sz w:val="24"/>
          <w:szCs w:val="24"/>
          <w:lang w:eastAsia="ru-RU"/>
        </w:rPr>
      </w:pPr>
      <w:r w:rsidRPr="00967DF2">
        <w:rPr>
          <w:rFonts w:ascii="Times New Roman" w:hAnsi="Times New Roman" w:cs="Times New Roman"/>
          <w:color w:val="000000" w:themeColor="text1"/>
          <w:sz w:val="24"/>
          <w:szCs w:val="24"/>
          <w:lang w:eastAsia="ru-RU"/>
        </w:rPr>
        <w:t>- минимальные расстояния от красных линий улично-дорожной сети (УДС) до жилых зданий нового строительства с квартирами на первых этажах– 5м;</w:t>
      </w:r>
    </w:p>
    <w:p w:rsidR="00967DF2" w:rsidRPr="00967DF2" w:rsidRDefault="00967DF2" w:rsidP="00967DF2">
      <w:pPr>
        <w:widowControl w:val="0"/>
        <w:tabs>
          <w:tab w:val="left" w:pos="1128"/>
        </w:tabs>
        <w:autoSpaceDE w:val="0"/>
        <w:autoSpaceDN w:val="0"/>
        <w:adjustRightInd w:val="0"/>
        <w:spacing w:before="0" w:after="0" w:line="240" w:lineRule="auto"/>
        <w:ind w:firstLine="709"/>
        <w:jc w:val="both"/>
        <w:rPr>
          <w:rFonts w:ascii="Times New Roman" w:hAnsi="Times New Roman" w:cs="Times New Roman"/>
          <w:b/>
          <w:color w:val="000000" w:themeColor="text1"/>
          <w:sz w:val="24"/>
          <w:szCs w:val="24"/>
          <w:lang w:eastAsia="ru-RU"/>
        </w:rPr>
      </w:pPr>
      <w:r w:rsidRPr="00967DF2">
        <w:rPr>
          <w:rFonts w:ascii="Times New Roman" w:hAnsi="Times New Roman" w:cs="Times New Roman"/>
          <w:color w:val="000000" w:themeColor="text1"/>
          <w:sz w:val="24"/>
          <w:szCs w:val="24"/>
          <w:lang w:eastAsia="ru-RU"/>
        </w:rPr>
        <w:t>- по красной линии допускается размещать:</w:t>
      </w:r>
    </w:p>
    <w:p w:rsidR="00967DF2" w:rsidRPr="00967DF2" w:rsidRDefault="00967DF2" w:rsidP="00967DF2">
      <w:pPr>
        <w:widowControl w:val="0"/>
        <w:tabs>
          <w:tab w:val="left" w:pos="1128"/>
        </w:tabs>
        <w:autoSpaceDE w:val="0"/>
        <w:autoSpaceDN w:val="0"/>
        <w:adjustRightInd w:val="0"/>
        <w:spacing w:before="0" w:after="0" w:line="240" w:lineRule="auto"/>
        <w:ind w:firstLine="709"/>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 xml:space="preserve"> </w:t>
      </w:r>
      <w:proofErr w:type="gramStart"/>
      <w:r w:rsidRPr="00967DF2">
        <w:rPr>
          <w:rFonts w:ascii="Times New Roman" w:hAnsi="Times New Roman" w:cs="Times New Roman"/>
          <w:color w:val="000000" w:themeColor="text1"/>
          <w:sz w:val="24"/>
          <w:szCs w:val="24"/>
          <w:lang w:eastAsia="ru-RU"/>
        </w:rPr>
        <w:t>жилые</w:t>
      </w:r>
      <w:proofErr w:type="gramEnd"/>
      <w:r w:rsidRPr="00967DF2">
        <w:rPr>
          <w:rFonts w:ascii="Times New Roman" w:hAnsi="Times New Roman" w:cs="Times New Roman"/>
          <w:color w:val="000000" w:themeColor="text1"/>
          <w:sz w:val="24"/>
          <w:szCs w:val="24"/>
          <w:lang w:eastAsia="ru-RU"/>
        </w:rPr>
        <w:t xml:space="preserve"> здания со встроенными в первые этажи или пристроенными помещениями общественного назначения (кроме дошкольных образовательных организаций);</w:t>
      </w:r>
    </w:p>
    <w:p w:rsidR="00967DF2" w:rsidRPr="00967DF2" w:rsidRDefault="00967DF2" w:rsidP="00967DF2">
      <w:pPr>
        <w:widowControl w:val="0"/>
        <w:tabs>
          <w:tab w:val="left" w:pos="1128"/>
        </w:tabs>
        <w:autoSpaceDE w:val="0"/>
        <w:autoSpaceDN w:val="0"/>
        <w:adjustRightInd w:val="0"/>
        <w:spacing w:before="0" w:after="0" w:line="240" w:lineRule="auto"/>
        <w:ind w:firstLine="709"/>
        <w:jc w:val="both"/>
        <w:rPr>
          <w:rFonts w:ascii="Times New Roman" w:hAnsi="Times New Roman" w:cs="Times New Roman"/>
          <w:color w:val="000000" w:themeColor="text1"/>
          <w:sz w:val="24"/>
          <w:szCs w:val="24"/>
          <w:lang w:eastAsia="ru-RU"/>
        </w:rPr>
      </w:pPr>
      <w:proofErr w:type="gramStart"/>
      <w:r w:rsidRPr="00967DF2">
        <w:rPr>
          <w:rFonts w:ascii="Times New Roman" w:hAnsi="Times New Roman" w:cs="Times New Roman"/>
          <w:color w:val="000000" w:themeColor="text1"/>
          <w:sz w:val="24"/>
          <w:szCs w:val="24"/>
          <w:lang w:eastAsia="ru-RU"/>
        </w:rPr>
        <w:t>жилые</w:t>
      </w:r>
      <w:proofErr w:type="gramEnd"/>
      <w:r w:rsidRPr="00967DF2">
        <w:rPr>
          <w:rFonts w:ascii="Times New Roman" w:hAnsi="Times New Roman" w:cs="Times New Roman"/>
          <w:color w:val="000000" w:themeColor="text1"/>
          <w:sz w:val="24"/>
          <w:szCs w:val="24"/>
          <w:lang w:eastAsia="ru-RU"/>
        </w:rPr>
        <w:t xml:space="preserve"> здания с квартирами в первых этажах в условиях комплексной реконструкции сложившейся застройки .</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rPr>
        <w:t xml:space="preserve">6. На территории жилых кварталов </w:t>
      </w:r>
      <w:r w:rsidRPr="00967DF2">
        <w:rPr>
          <w:rFonts w:ascii="Times New Roman" w:hAnsi="Times New Roman" w:cs="Times New Roman"/>
          <w:b/>
          <w:color w:val="000000" w:themeColor="text1"/>
          <w:spacing w:val="2"/>
          <w:sz w:val="24"/>
          <w:szCs w:val="24"/>
          <w:shd w:val="clear" w:color="auto" w:fill="FFFFFF"/>
        </w:rPr>
        <w:t>допускается размещать отдельные объекты общественно-делового и коммунального назначения с площадью участка не более 0,5 га</w:t>
      </w:r>
      <w:r w:rsidRPr="00967DF2">
        <w:rPr>
          <w:rFonts w:ascii="Times New Roman" w:hAnsi="Times New Roman" w:cs="Times New Roman"/>
          <w:color w:val="000000" w:themeColor="text1"/>
          <w:spacing w:val="2"/>
          <w:sz w:val="24"/>
          <w:szCs w:val="24"/>
          <w:shd w:val="clear" w:color="auto" w:fill="FFFFFF"/>
        </w:rPr>
        <w:t>,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pacing w:val="1"/>
          <w:sz w:val="24"/>
          <w:szCs w:val="24"/>
        </w:rPr>
        <w:t xml:space="preserve">7. В районах усадебной и малоэтажной многоквартирной застройки </w:t>
      </w:r>
      <w:r w:rsidRPr="00967DF2">
        <w:rPr>
          <w:rFonts w:ascii="Times New Roman" w:hAnsi="Times New Roman" w:cs="Times New Roman"/>
          <w:color w:val="000000" w:themeColor="text1"/>
          <w:sz w:val="24"/>
          <w:szCs w:val="24"/>
        </w:rPr>
        <w:t>расстояние между садовым или жилым домом, хозяйственной постройкой и границей соседнего участка измеряется от цоколя или стены дома, постройки (при отсутствии цоколя), если элементы дома и постройки (эркер, крыльцо, навес, свес 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89" w:name="_Toc57732750"/>
      <w:r w:rsidRPr="00967DF2">
        <w:rPr>
          <w:rFonts w:ascii="Times New Roman" w:hAnsi="Times New Roman" w:cs="Times New Roman"/>
          <w:b/>
          <w:color w:val="000000" w:themeColor="text1"/>
          <w:sz w:val="24"/>
          <w:szCs w:val="22"/>
        </w:rPr>
        <w:t xml:space="preserve">Статья 14. Максимальные выступы за красную линию </w:t>
      </w:r>
      <w:proofErr w:type="gramStart"/>
      <w:r w:rsidRPr="00967DF2">
        <w:rPr>
          <w:rFonts w:ascii="Times New Roman" w:hAnsi="Times New Roman" w:cs="Times New Roman"/>
          <w:b/>
          <w:color w:val="000000" w:themeColor="text1"/>
          <w:sz w:val="24"/>
          <w:szCs w:val="22"/>
        </w:rPr>
        <w:t>зданий,</w:t>
      </w:r>
      <w:r w:rsidRPr="00967DF2">
        <w:rPr>
          <w:rFonts w:ascii="Times New Roman" w:hAnsi="Times New Roman" w:cs="Times New Roman"/>
          <w:b/>
          <w:color w:val="000000" w:themeColor="text1"/>
          <w:sz w:val="24"/>
          <w:szCs w:val="22"/>
        </w:rPr>
        <w:br/>
        <w:t>строений</w:t>
      </w:r>
      <w:proofErr w:type="gramEnd"/>
      <w:r w:rsidRPr="00967DF2">
        <w:rPr>
          <w:rFonts w:ascii="Times New Roman" w:hAnsi="Times New Roman" w:cs="Times New Roman"/>
          <w:b/>
          <w:color w:val="000000" w:themeColor="text1"/>
          <w:sz w:val="24"/>
          <w:szCs w:val="22"/>
        </w:rPr>
        <w:t>, сооружений</w:t>
      </w:r>
      <w:bookmarkEnd w:id="89"/>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Не допускается выступ за пределы красных линий объектов капитального строительства, расположенных на земельном участке, в том числе, когда границы земельного участка выступают за красные линии, за исключением случаев, приведённых в части 1 и 2 настоящей статьи.</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2.Допускается выступ за плоскость, образуемую красной линией:</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отдельных частей здания (эркеров, балконов) в случае, если они располагаются не ниже 3,0 метра от отметки земли, выступают за пределы красной линии не более чем на 1,5 метра, не нависают над проезжей частью, суммарная протяжённость выступа за красную линию таких частей не больше чем 50 процентов от протяжённости красной линии в пределах земельного участка;</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карнизов зданий, выступающих не более чем на 1,0 метра и расположенных не ниже 3,0 метра от земли;</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приямков окон цокольных и подвальных этажей, лестниц, ведущих в цокольные и подвальные этажи, если они выступают за плоскость линии отступа не более чем на 1,3 метра (включая ограждение) и имеют (могут иметь) ограждение на высоту не более 1,1 метра;</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крылец зданий, если они выступают за красную линию не более чем на 1,5 метра, консольных навесов над крыльцами, не имеющих собственных опор.</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В случае выступа за красную линию приямков, крылец, ширина тротуара в месте размещения такого приямка или крыльца должна быть не менее трёх четвертей от ширины тротуара на всей протяжённости границы земельного участка, выходящего на красную линию, но не менее 1,5 метра.</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rPr>
      </w:pPr>
    </w:p>
    <w:p w:rsidR="00967DF2" w:rsidRPr="00967DF2" w:rsidRDefault="00967DF2" w:rsidP="00967DF2">
      <w:pPr>
        <w:widowControl w:val="0"/>
        <w:spacing w:before="0" w:after="0" w:line="240" w:lineRule="auto"/>
        <w:ind w:firstLine="709"/>
        <w:jc w:val="center"/>
        <w:outlineLvl w:val="2"/>
        <w:rPr>
          <w:rFonts w:ascii="Times New Roman" w:hAnsi="Times New Roman" w:cs="Times New Roman"/>
          <w:b/>
          <w:color w:val="000000" w:themeColor="text1"/>
          <w:sz w:val="24"/>
          <w:szCs w:val="22"/>
        </w:rPr>
      </w:pPr>
      <w:bookmarkStart w:id="90" w:name="_Toc57732751"/>
      <w:r w:rsidRPr="00967DF2">
        <w:rPr>
          <w:rFonts w:ascii="Times New Roman" w:hAnsi="Times New Roman" w:cs="Times New Roman"/>
          <w:b/>
          <w:color w:val="000000" w:themeColor="text1"/>
          <w:sz w:val="24"/>
          <w:szCs w:val="22"/>
        </w:rPr>
        <w:t>Статья 15. Максимальная этажность зданий, строений, сооружений</w:t>
      </w:r>
      <w:bookmarkEnd w:id="90"/>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1. Максимальная этажность зданий, строений, сооружений установлена Правилами с учетом:</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генерального плана сельского поселения;</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максимальной этажности застройки в границах территориальных зон;</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видов разрешённого использования в границах территориальных зон.</w:t>
      </w:r>
    </w:p>
    <w:p w:rsidR="00967DF2" w:rsidRPr="00967DF2" w:rsidRDefault="00967DF2" w:rsidP="00967DF2">
      <w:pPr>
        <w:widowControl w:val="0"/>
        <w:spacing w:before="0" w:after="0" w:line="240" w:lineRule="auto"/>
        <w:ind w:firstLine="709"/>
        <w:contextualSpacing/>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При определении этажности здания в число этажей включаются все надземные этажи, в том числе технический, мансардный и цокольный, если верх его перекрытия находится выше средней планировочной отметки земли не менее чем на 2 м.</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При различном числе этажей в разных частях здания, а также при размещении здания на участке с уклоном, когда за счет уклона увеличивается число этажей, этажность определяется отдельно для каждой части здания.</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Подполье под зданием независимо от его высоты, а также междуэтажное пространство и технический чердак с высотой менее 1.8м в число надземных этажей не включаются.</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lang w:eastAsia="ru-RU"/>
        </w:rPr>
      </w:pPr>
    </w:p>
    <w:p w:rsidR="00967DF2" w:rsidRPr="00967DF2" w:rsidRDefault="00967DF2" w:rsidP="00967DF2">
      <w:pPr>
        <w:keepNext/>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rPr>
        <w:t xml:space="preserve">3. </w:t>
      </w:r>
      <w:r w:rsidRPr="00967DF2">
        <w:rPr>
          <w:rFonts w:ascii="Times New Roman" w:eastAsia="Times New Roman" w:hAnsi="Times New Roman" w:cs="Times New Roman"/>
          <w:color w:val="000000" w:themeColor="text1"/>
          <w:sz w:val="24"/>
          <w:szCs w:val="24"/>
          <w:lang w:eastAsia="ru-RU"/>
        </w:rPr>
        <w:t xml:space="preserve">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w:t>
      </w:r>
      <w:proofErr w:type="spellStart"/>
      <w:r w:rsidRPr="00967DF2">
        <w:rPr>
          <w:rFonts w:ascii="Times New Roman" w:eastAsia="Times New Roman" w:hAnsi="Times New Roman" w:cs="Times New Roman"/>
          <w:color w:val="000000" w:themeColor="text1"/>
          <w:sz w:val="24"/>
          <w:szCs w:val="24"/>
          <w:lang w:eastAsia="ru-RU"/>
        </w:rPr>
        <w:t>баллюстрады</w:t>
      </w:r>
      <w:proofErr w:type="spellEnd"/>
      <w:r w:rsidRPr="00967DF2">
        <w:rPr>
          <w:rFonts w:ascii="Times New Roman" w:eastAsia="Times New Roman" w:hAnsi="Times New Roman" w:cs="Times New Roman"/>
          <w:color w:val="000000" w:themeColor="text1"/>
          <w:sz w:val="24"/>
          <w:szCs w:val="24"/>
          <w:lang w:eastAsia="ru-RU"/>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967DF2" w:rsidRPr="00967DF2" w:rsidRDefault="00967DF2" w:rsidP="00967DF2">
      <w:pPr>
        <w:widowControl w:val="0"/>
        <w:spacing w:before="0" w:after="0" w:line="240" w:lineRule="auto"/>
        <w:ind w:firstLine="709"/>
        <w:jc w:val="center"/>
        <w:outlineLvl w:val="2"/>
        <w:rPr>
          <w:rFonts w:ascii="Times New Roman" w:hAnsi="Times New Roman" w:cs="Times New Roman"/>
          <w:b/>
          <w:color w:val="000000" w:themeColor="text1"/>
          <w:sz w:val="24"/>
          <w:szCs w:val="22"/>
        </w:rPr>
      </w:pPr>
      <w:bookmarkStart w:id="91" w:name="_Toc57732752"/>
      <w:r w:rsidRPr="00967DF2">
        <w:rPr>
          <w:rFonts w:ascii="Times New Roman" w:hAnsi="Times New Roman" w:cs="Times New Roman"/>
          <w:b/>
          <w:color w:val="000000" w:themeColor="text1"/>
          <w:sz w:val="24"/>
          <w:szCs w:val="22"/>
        </w:rPr>
        <w:t>Статья 16. Интенсивность использования территории</w:t>
      </w:r>
      <w:bookmarkEnd w:id="91"/>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1</w:t>
      </w:r>
      <w:r w:rsidRPr="00967DF2">
        <w:rPr>
          <w:rFonts w:ascii="Times New Roman" w:hAnsi="Times New Roman" w:cs="Times New Roman"/>
          <w:b/>
          <w:color w:val="000000" w:themeColor="text1"/>
          <w:sz w:val="24"/>
          <w:szCs w:val="24"/>
        </w:rPr>
        <w:t>. Интенсивность использования территории</w:t>
      </w:r>
      <w:r w:rsidRPr="00967DF2">
        <w:rPr>
          <w:rFonts w:ascii="Times New Roman" w:hAnsi="Times New Roman" w:cs="Times New Roman"/>
          <w:color w:val="000000" w:themeColor="text1"/>
          <w:sz w:val="24"/>
          <w:szCs w:val="24"/>
        </w:rPr>
        <w:t xml:space="preserve"> характеризуется плотностью застройки и коэффициентом застройки территории.</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Основными показателями плотности застройки являются:</w:t>
      </w:r>
    </w:p>
    <w:p w:rsidR="00967DF2" w:rsidRPr="00967DF2" w:rsidRDefault="00967DF2" w:rsidP="00967DF2">
      <w:pPr>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b/>
          <w:color w:val="000000" w:themeColor="text1"/>
          <w:sz w:val="24"/>
          <w:szCs w:val="24"/>
        </w:rPr>
        <w:t>-  коэффициент застройки</w:t>
      </w:r>
      <w:r w:rsidRPr="00967DF2">
        <w:rPr>
          <w:rFonts w:ascii="Times New Roman" w:hAnsi="Times New Roman" w:cs="Times New Roman"/>
          <w:color w:val="000000" w:themeColor="text1"/>
          <w:sz w:val="24"/>
          <w:szCs w:val="24"/>
        </w:rPr>
        <w:t xml:space="preserve"> – отношение суммы площадей застройки всех, зданий и сооружений, к площади участка (квартала) в целом;</w:t>
      </w:r>
    </w:p>
    <w:p w:rsidR="00967DF2" w:rsidRPr="00967DF2" w:rsidRDefault="00967DF2" w:rsidP="00967DF2">
      <w:pPr>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b/>
          <w:color w:val="000000" w:themeColor="text1"/>
          <w:sz w:val="24"/>
          <w:szCs w:val="24"/>
        </w:rPr>
        <w:t>-  коэффициент плотности застройки («брутто»)</w:t>
      </w:r>
      <w:r w:rsidRPr="00967DF2">
        <w:rPr>
          <w:rFonts w:ascii="Times New Roman" w:hAnsi="Times New Roman" w:cs="Times New Roman"/>
          <w:color w:val="000000" w:themeColor="text1"/>
          <w:sz w:val="24"/>
          <w:szCs w:val="24"/>
        </w:rPr>
        <w:t xml:space="preserve"> – отношение общей площади всех этажей зданий и сооружений к площади участка (квартала). </w:t>
      </w:r>
    </w:p>
    <w:p w:rsidR="00967DF2" w:rsidRPr="00967DF2" w:rsidRDefault="00967DF2" w:rsidP="00967DF2">
      <w:pPr>
        <w:spacing w:before="0" w:after="0" w:line="240" w:lineRule="auto"/>
        <w:ind w:firstLine="709"/>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2.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3. Максимальный процент застройки в границах земельного участка устанавливается, как правило, для жилых территориальных зон и содержится непосредственно в градостроительном регламенте применительно к каждой территориальной зоне.</w:t>
      </w:r>
    </w:p>
    <w:p w:rsidR="00967DF2" w:rsidRPr="00967DF2" w:rsidRDefault="00967DF2" w:rsidP="00967DF2">
      <w:pPr>
        <w:widowControl w:val="0"/>
        <w:spacing w:before="0" w:after="0" w:line="240" w:lineRule="auto"/>
        <w:ind w:firstLine="709"/>
        <w:jc w:val="center"/>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bCs/>
          <w:color w:val="000000" w:themeColor="text1"/>
          <w:sz w:val="24"/>
          <w:szCs w:val="24"/>
          <w:lang w:eastAsia="ru-RU"/>
        </w:rPr>
        <w:t>Показатели плотности застройки участков территориальных зон</w:t>
      </w:r>
    </w:p>
    <w:p w:rsidR="00967DF2" w:rsidRPr="00967DF2" w:rsidRDefault="00967DF2" w:rsidP="00967DF2">
      <w:pPr>
        <w:widowControl w:val="0"/>
        <w:spacing w:before="0" w:after="0" w:line="240" w:lineRule="auto"/>
        <w:ind w:firstLine="709"/>
        <w:jc w:val="center"/>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(СП 42.13330.2016 «Градостроительство.</w:t>
      </w:r>
    </w:p>
    <w:p w:rsidR="00967DF2" w:rsidRPr="00967DF2" w:rsidRDefault="00967DF2" w:rsidP="00967DF2">
      <w:pPr>
        <w:widowControl w:val="0"/>
        <w:spacing w:before="0" w:after="0" w:line="240" w:lineRule="auto"/>
        <w:ind w:firstLine="709"/>
        <w:jc w:val="center"/>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Планировка и застройка городских и сельских поселений»)</w:t>
      </w:r>
    </w:p>
    <w:p w:rsidR="00967DF2" w:rsidRPr="00967DF2" w:rsidRDefault="00967DF2" w:rsidP="00967DF2">
      <w:pPr>
        <w:widowControl w:val="0"/>
        <w:spacing w:before="0" w:after="0" w:line="240" w:lineRule="auto"/>
        <w:ind w:left="710"/>
        <w:jc w:val="right"/>
        <w:rPr>
          <w:rFonts w:ascii="Times New Roman" w:hAnsi="Times New Roman" w:cs="Times New Roman"/>
          <w:color w:val="000000" w:themeColor="text1"/>
          <w:sz w:val="22"/>
          <w:szCs w:val="22"/>
        </w:rPr>
      </w:pPr>
      <w:r w:rsidRPr="00967DF2">
        <w:rPr>
          <w:rFonts w:ascii="Times New Roman" w:hAnsi="Times New Roman" w:cs="Times New Roman"/>
          <w:color w:val="000000" w:themeColor="text1"/>
          <w:sz w:val="22"/>
          <w:szCs w:val="22"/>
        </w:rPr>
        <w:t>Таблица 2</w:t>
      </w:r>
    </w:p>
    <w:tbl>
      <w:tblPr>
        <w:tblW w:w="0" w:type="auto"/>
        <w:tblInd w:w="74" w:type="dxa"/>
        <w:tblCellMar>
          <w:left w:w="0" w:type="dxa"/>
          <w:right w:w="0" w:type="dxa"/>
        </w:tblCellMar>
        <w:tblLook w:val="04A0" w:firstRow="1" w:lastRow="0" w:firstColumn="1" w:lastColumn="0" w:noHBand="0" w:noVBand="1"/>
      </w:tblPr>
      <w:tblGrid>
        <w:gridCol w:w="5840"/>
        <w:gridCol w:w="1899"/>
        <w:gridCol w:w="1899"/>
      </w:tblGrid>
      <w:tr w:rsidR="00967DF2" w:rsidRPr="00967DF2" w:rsidTr="00967DF2">
        <w:tc>
          <w:tcPr>
            <w:tcW w:w="5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b/>
                <w:color w:val="000000" w:themeColor="text1"/>
              </w:rPr>
            </w:pPr>
            <w:r w:rsidRPr="00967DF2">
              <w:rPr>
                <w:rFonts w:ascii="Times New Roman" w:hAnsi="Times New Roman" w:cs="Times New Roman"/>
                <w:b/>
                <w:color w:val="000000" w:themeColor="text1"/>
              </w:rPr>
              <w:t xml:space="preserve">Территориальные </w:t>
            </w:r>
          </w:p>
          <w:p w:rsidR="00967DF2" w:rsidRPr="00967DF2" w:rsidRDefault="00967DF2" w:rsidP="00967DF2">
            <w:pPr>
              <w:widowControl w:val="0"/>
              <w:spacing w:before="0" w:after="0" w:line="240" w:lineRule="auto"/>
              <w:jc w:val="center"/>
              <w:rPr>
                <w:rFonts w:ascii="Times New Roman" w:hAnsi="Times New Roman" w:cs="Times New Roman"/>
                <w:b/>
                <w:color w:val="000000" w:themeColor="text1"/>
              </w:rPr>
            </w:pPr>
            <w:proofErr w:type="gramStart"/>
            <w:r w:rsidRPr="00967DF2">
              <w:rPr>
                <w:rFonts w:ascii="Times New Roman" w:hAnsi="Times New Roman" w:cs="Times New Roman"/>
                <w:b/>
                <w:color w:val="000000" w:themeColor="text1"/>
              </w:rPr>
              <w:t>зоны</w:t>
            </w:r>
            <w:proofErr w:type="gramEnd"/>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b/>
                <w:color w:val="000000" w:themeColor="text1"/>
              </w:rPr>
            </w:pPr>
            <w:r w:rsidRPr="00967DF2">
              <w:rPr>
                <w:rFonts w:ascii="Times New Roman" w:hAnsi="Times New Roman" w:cs="Times New Roman"/>
                <w:b/>
                <w:color w:val="000000" w:themeColor="text1"/>
              </w:rPr>
              <w:t>Коэффициент застройки</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b/>
                <w:color w:val="000000" w:themeColor="text1"/>
              </w:rPr>
            </w:pPr>
            <w:r w:rsidRPr="00967DF2">
              <w:rPr>
                <w:rFonts w:ascii="Times New Roman" w:hAnsi="Times New Roman" w:cs="Times New Roman"/>
                <w:b/>
                <w:color w:val="000000" w:themeColor="text1"/>
              </w:rPr>
              <w:t>Коэффициент плотности застройки</w:t>
            </w:r>
          </w:p>
        </w:tc>
      </w:tr>
      <w:tr w:rsidR="00967DF2" w:rsidRPr="00967DF2" w:rsidTr="00967DF2">
        <w:trPr>
          <w:trHeight w:val="312"/>
        </w:trPr>
        <w:tc>
          <w:tcPr>
            <w:tcW w:w="963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b/>
                <w:color w:val="000000" w:themeColor="text1"/>
              </w:rPr>
            </w:pPr>
            <w:r w:rsidRPr="00967DF2">
              <w:rPr>
                <w:rFonts w:ascii="Times New Roman" w:hAnsi="Times New Roman" w:cs="Times New Roman"/>
                <w:b/>
                <w:color w:val="000000" w:themeColor="text1"/>
              </w:rPr>
              <w:t>Жилая</w:t>
            </w:r>
          </w:p>
        </w:tc>
      </w:tr>
      <w:tr w:rsidR="00967DF2" w:rsidRPr="00967DF2" w:rsidTr="00967DF2">
        <w:tc>
          <w:tcPr>
            <w:tcW w:w="5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Застройка многоквартирными многоэтажными жилыми домами</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0,4</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1,2</w:t>
            </w:r>
          </w:p>
        </w:tc>
      </w:tr>
      <w:tr w:rsidR="00967DF2" w:rsidRPr="00967DF2" w:rsidTr="00967DF2">
        <w:trPr>
          <w:trHeight w:val="340"/>
        </w:trPr>
        <w:tc>
          <w:tcPr>
            <w:tcW w:w="5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То же, реконструируемая</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0,6</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1,6</w:t>
            </w:r>
          </w:p>
        </w:tc>
      </w:tr>
      <w:tr w:rsidR="00967DF2" w:rsidRPr="00967DF2" w:rsidTr="00967DF2">
        <w:tc>
          <w:tcPr>
            <w:tcW w:w="5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Застройка многоквартирными жилыми домами малой и средней этажности</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0,4</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0,8</w:t>
            </w:r>
          </w:p>
        </w:tc>
      </w:tr>
      <w:tr w:rsidR="00967DF2" w:rsidRPr="00967DF2" w:rsidTr="00967DF2">
        <w:tc>
          <w:tcPr>
            <w:tcW w:w="5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 xml:space="preserve">Застройка блокированными жилыми домами с </w:t>
            </w:r>
            <w:proofErr w:type="spellStart"/>
            <w:proofErr w:type="gramStart"/>
            <w:r w:rsidRPr="00967DF2">
              <w:rPr>
                <w:rFonts w:ascii="Times New Roman" w:hAnsi="Times New Roman" w:cs="Times New Roman"/>
                <w:color w:val="000000" w:themeColor="text1"/>
              </w:rPr>
              <w:t>приквартирными</w:t>
            </w:r>
            <w:proofErr w:type="spellEnd"/>
            <w:r w:rsidRPr="00967DF2">
              <w:rPr>
                <w:rFonts w:ascii="Times New Roman" w:hAnsi="Times New Roman" w:cs="Times New Roman"/>
                <w:color w:val="000000" w:themeColor="text1"/>
              </w:rPr>
              <w:t xml:space="preserve">  земельными</w:t>
            </w:r>
            <w:proofErr w:type="gramEnd"/>
            <w:r w:rsidRPr="00967DF2">
              <w:rPr>
                <w:rFonts w:ascii="Times New Roman" w:hAnsi="Times New Roman" w:cs="Times New Roman"/>
                <w:color w:val="000000" w:themeColor="text1"/>
              </w:rPr>
              <w:t xml:space="preserve"> участками</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0,3</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0,6</w:t>
            </w:r>
          </w:p>
        </w:tc>
      </w:tr>
      <w:tr w:rsidR="00967DF2" w:rsidRPr="00967DF2" w:rsidTr="00967DF2">
        <w:tc>
          <w:tcPr>
            <w:tcW w:w="5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Застройка одно -</w:t>
            </w:r>
            <w:proofErr w:type="gramStart"/>
            <w:r w:rsidRPr="00967DF2">
              <w:rPr>
                <w:rFonts w:ascii="Times New Roman" w:hAnsi="Times New Roman" w:cs="Times New Roman"/>
                <w:color w:val="000000" w:themeColor="text1"/>
              </w:rPr>
              <w:t>двухквартирными  жилыми</w:t>
            </w:r>
            <w:proofErr w:type="gramEnd"/>
            <w:r w:rsidRPr="00967DF2">
              <w:rPr>
                <w:rFonts w:ascii="Times New Roman" w:hAnsi="Times New Roman" w:cs="Times New Roman"/>
                <w:color w:val="000000" w:themeColor="text1"/>
              </w:rPr>
              <w:t xml:space="preserve"> домами с приусадебными земельными участками</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0,2</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0,4</w:t>
            </w:r>
          </w:p>
        </w:tc>
      </w:tr>
      <w:tr w:rsidR="00967DF2" w:rsidRPr="00967DF2" w:rsidTr="00967DF2">
        <w:trPr>
          <w:trHeight w:val="340"/>
        </w:trPr>
        <w:tc>
          <w:tcPr>
            <w:tcW w:w="963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b/>
                <w:color w:val="000000" w:themeColor="text1"/>
              </w:rPr>
            </w:pPr>
            <w:r w:rsidRPr="00967DF2">
              <w:rPr>
                <w:rFonts w:ascii="Times New Roman" w:hAnsi="Times New Roman" w:cs="Times New Roman"/>
                <w:b/>
                <w:color w:val="000000" w:themeColor="text1"/>
              </w:rPr>
              <w:t>Общественно-деловая</w:t>
            </w:r>
          </w:p>
        </w:tc>
      </w:tr>
      <w:tr w:rsidR="00967DF2" w:rsidRPr="00967DF2" w:rsidTr="00967DF2">
        <w:trPr>
          <w:trHeight w:val="340"/>
        </w:trPr>
        <w:tc>
          <w:tcPr>
            <w:tcW w:w="5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Многофункциональная застройка</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1,0</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3,0</w:t>
            </w:r>
          </w:p>
        </w:tc>
      </w:tr>
      <w:tr w:rsidR="00967DF2" w:rsidRPr="00967DF2" w:rsidTr="00967DF2">
        <w:trPr>
          <w:trHeight w:val="340"/>
        </w:trPr>
        <w:tc>
          <w:tcPr>
            <w:tcW w:w="5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Специализированная общественная застройка</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0,8</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2,4</w:t>
            </w:r>
          </w:p>
        </w:tc>
      </w:tr>
      <w:tr w:rsidR="00967DF2" w:rsidRPr="00967DF2" w:rsidTr="00967DF2">
        <w:trPr>
          <w:trHeight w:val="340"/>
        </w:trPr>
        <w:tc>
          <w:tcPr>
            <w:tcW w:w="963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b/>
                <w:color w:val="000000" w:themeColor="text1"/>
              </w:rPr>
            </w:pPr>
            <w:r w:rsidRPr="00967DF2">
              <w:rPr>
                <w:rFonts w:ascii="Times New Roman" w:hAnsi="Times New Roman" w:cs="Times New Roman"/>
                <w:b/>
                <w:color w:val="000000" w:themeColor="text1"/>
              </w:rPr>
              <w:t>Производственная</w:t>
            </w:r>
          </w:p>
        </w:tc>
      </w:tr>
      <w:tr w:rsidR="00967DF2" w:rsidRPr="00967DF2" w:rsidTr="00967DF2">
        <w:trPr>
          <w:trHeight w:val="340"/>
        </w:trPr>
        <w:tc>
          <w:tcPr>
            <w:tcW w:w="5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Промышленная</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0,8</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2,4</w:t>
            </w:r>
          </w:p>
        </w:tc>
      </w:tr>
      <w:tr w:rsidR="00967DF2" w:rsidRPr="00967DF2" w:rsidTr="00967DF2">
        <w:trPr>
          <w:trHeight w:val="340"/>
        </w:trPr>
        <w:tc>
          <w:tcPr>
            <w:tcW w:w="5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Коммунально-складская</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0,6</w:t>
            </w:r>
          </w:p>
        </w:tc>
        <w:tc>
          <w:tcPr>
            <w:tcW w:w="18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1,8</w:t>
            </w:r>
          </w:p>
        </w:tc>
      </w:tr>
      <w:tr w:rsidR="00967DF2" w:rsidRPr="00967DF2" w:rsidTr="00967DF2">
        <w:tc>
          <w:tcPr>
            <w:tcW w:w="963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b/>
                <w:color w:val="000000" w:themeColor="text1"/>
              </w:rPr>
              <w:t>Примечания</w:t>
            </w:r>
            <w:r w:rsidRPr="00967DF2">
              <w:rPr>
                <w:rFonts w:ascii="Times New Roman" w:hAnsi="Times New Roman" w:cs="Times New Roman"/>
                <w:color w:val="000000" w:themeColor="text1"/>
              </w:rPr>
              <w:br/>
              <w:t>1 Для жилых, общественно-деловых зон коэффициенты застройки и плотности застройки приведены для территории квартала (брутто) с учетом необходимых по расчету учреждений и предприятий обслуживания, гаражей, стоянок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в себя один или несколько объектов</w:t>
            </w:r>
            <w:r w:rsidRPr="00967DF2">
              <w:rPr>
                <w:rFonts w:ascii="Times New Roman" w:hAnsi="Times New Roman" w:cs="Times New Roman"/>
                <w:color w:val="000000" w:themeColor="text1"/>
                <w:sz w:val="24"/>
                <w:szCs w:val="24"/>
              </w:rPr>
              <w:br/>
            </w:r>
            <w:r w:rsidRPr="00967DF2">
              <w:rPr>
                <w:rFonts w:ascii="Times New Roman" w:hAnsi="Times New Roman" w:cs="Times New Roman"/>
                <w:color w:val="000000" w:themeColor="text1"/>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w:t>
            </w:r>
            <w:r w:rsidRPr="00967DF2">
              <w:rPr>
                <w:rFonts w:ascii="Times New Roman" w:hAnsi="Times New Roman" w:cs="Times New Roman"/>
                <w:color w:val="000000" w:themeColor="text1"/>
                <w:sz w:val="24"/>
                <w:szCs w:val="24"/>
              </w:rPr>
              <w:t xml:space="preserve"> </w:t>
            </w:r>
            <w:r w:rsidRPr="00967DF2">
              <w:rPr>
                <w:rFonts w:ascii="Times New Roman" w:hAnsi="Times New Roman" w:cs="Times New Roman"/>
                <w:color w:val="000000" w:themeColor="text1"/>
              </w:rPr>
              <w:t>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стоянок автомобилей и другие виды благоустройства.</w:t>
            </w:r>
          </w:p>
          <w:p w:rsidR="00967DF2" w:rsidRPr="00967DF2" w:rsidRDefault="00967DF2" w:rsidP="00967DF2">
            <w:pPr>
              <w:widowControl w:val="0"/>
              <w:spacing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3 Границами кварталов являются красные линии.</w:t>
            </w:r>
          </w:p>
          <w:p w:rsidR="00967DF2" w:rsidRPr="00967DF2" w:rsidRDefault="00967DF2" w:rsidP="00967DF2">
            <w:pPr>
              <w:widowControl w:val="0"/>
              <w:spacing w:after="0" w:line="240" w:lineRule="auto"/>
              <w:rPr>
                <w:rFonts w:ascii="Times New Roman" w:hAnsi="Times New Roman" w:cs="Times New Roman"/>
                <w:color w:val="000000" w:themeColor="text1"/>
                <w:sz w:val="24"/>
                <w:szCs w:val="24"/>
              </w:rPr>
            </w:pPr>
            <w:r w:rsidRPr="00967DF2">
              <w:rPr>
                <w:rFonts w:ascii="Times New Roman" w:hAnsi="Times New Roman" w:cs="Times New Roman"/>
                <w:color w:val="000000" w:themeColor="text1"/>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организаций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образовательных организаций и общеобразовательных организаций начального общего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w:t>
            </w:r>
            <w:r w:rsidRPr="00967DF2">
              <w:rPr>
                <w:rFonts w:ascii="Times New Roman" w:hAnsi="Times New Roman" w:cs="Times New Roman"/>
                <w:color w:val="000000" w:themeColor="text1"/>
                <w:sz w:val="24"/>
                <w:szCs w:val="24"/>
              </w:rPr>
              <w:t xml:space="preserve"> </w:t>
            </w:r>
            <w:r w:rsidRPr="00967DF2">
              <w:rPr>
                <w:rFonts w:ascii="Times New Roman" w:hAnsi="Times New Roman" w:cs="Times New Roman"/>
                <w:color w:val="000000" w:themeColor="text1"/>
              </w:rPr>
              <w:t>противопожарных норм</w:t>
            </w:r>
            <w:r w:rsidRPr="00967DF2">
              <w:rPr>
                <w:rFonts w:ascii="Times New Roman" w:hAnsi="Times New Roman" w:cs="Times New Roman"/>
                <w:color w:val="000000" w:themeColor="text1"/>
                <w:sz w:val="24"/>
                <w:szCs w:val="24"/>
              </w:rPr>
              <w:t xml:space="preserve"> </w:t>
            </w:r>
          </w:p>
        </w:tc>
      </w:tr>
    </w:tbl>
    <w:p w:rsidR="00967DF2" w:rsidRPr="00967DF2" w:rsidRDefault="00967DF2" w:rsidP="00967DF2">
      <w:pPr>
        <w:widowControl w:val="0"/>
        <w:spacing w:before="0" w:after="0" w:line="240" w:lineRule="auto"/>
        <w:ind w:right="-1"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widowControl w:val="0"/>
        <w:spacing w:before="0" w:after="0" w:line="240" w:lineRule="auto"/>
        <w:ind w:right="-1"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keepNext/>
        <w:spacing w:before="0" w:after="0" w:line="240" w:lineRule="auto"/>
        <w:ind w:firstLine="709"/>
        <w:jc w:val="both"/>
        <w:textAlignment w:val="baseline"/>
        <w:rPr>
          <w:rFonts w:ascii="Times New Roman" w:eastAsia="Times New Roman" w:hAnsi="Times New Roman" w:cs="Times New Roman"/>
          <w:color w:val="000000" w:themeColor="text1"/>
          <w:spacing w:val="1"/>
          <w:sz w:val="24"/>
          <w:szCs w:val="24"/>
          <w:lang w:eastAsia="ru-RU"/>
        </w:rPr>
      </w:pPr>
      <w:r w:rsidRPr="00967DF2">
        <w:rPr>
          <w:rFonts w:ascii="Times New Roman" w:eastAsia="Times New Roman" w:hAnsi="Times New Roman" w:cs="Times New Roman"/>
          <w:color w:val="000000" w:themeColor="text1"/>
          <w:sz w:val="24"/>
          <w:szCs w:val="24"/>
        </w:rPr>
        <w:t xml:space="preserve">4. Минимальные проценты застройки для земельных участков производственных объектов приведены в </w:t>
      </w:r>
      <w:hyperlink r:id="rId17" w:history="1">
        <w:r w:rsidRPr="00967DF2">
          <w:rPr>
            <w:rFonts w:ascii="Times New Roman" w:eastAsia="Times New Roman" w:hAnsi="Times New Roman" w:cs="Times New Roman"/>
            <w:color w:val="000000" w:themeColor="text1"/>
            <w:sz w:val="24"/>
            <w:szCs w:val="24"/>
          </w:rPr>
          <w:t>СП 19.13330</w:t>
        </w:r>
      </w:hyperlink>
      <w:r w:rsidRPr="00967DF2">
        <w:rPr>
          <w:rFonts w:ascii="Times New Roman" w:eastAsia="Times New Roman" w:hAnsi="Times New Roman" w:cs="Times New Roman"/>
          <w:color w:val="000000" w:themeColor="text1"/>
          <w:sz w:val="24"/>
          <w:szCs w:val="24"/>
        </w:rPr>
        <w:t>.2011 «Генеральные планы сельскохозяйственных предприятий» (Приложение Б) и СП</w:t>
      </w:r>
      <w:r w:rsidRPr="00967DF2">
        <w:rPr>
          <w:rFonts w:ascii="Times New Roman" w:eastAsia="Times New Roman" w:hAnsi="Times New Roman" w:cs="Times New Roman"/>
          <w:color w:val="000000" w:themeColor="text1"/>
        </w:rPr>
        <w:t xml:space="preserve"> </w:t>
      </w:r>
      <w:r w:rsidRPr="00967DF2">
        <w:rPr>
          <w:rFonts w:ascii="Times New Roman" w:eastAsia="Times New Roman" w:hAnsi="Times New Roman" w:cs="Times New Roman"/>
          <w:color w:val="000000" w:themeColor="text1"/>
          <w:sz w:val="24"/>
          <w:szCs w:val="24"/>
        </w:rPr>
        <w:t>18.13330.2019 «Производственные объекты. Планировочная организация земельного участка» (Приложение Б)</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92" w:name="_Toc57732753"/>
      <w:r w:rsidRPr="00967DF2">
        <w:rPr>
          <w:rFonts w:ascii="Times New Roman" w:hAnsi="Times New Roman" w:cs="Times New Roman"/>
          <w:b/>
          <w:color w:val="000000" w:themeColor="text1"/>
          <w:sz w:val="24"/>
          <w:szCs w:val="22"/>
        </w:rPr>
        <w:t>Статья 17. Максимальный класс опасности объектов капитального строительства, размещаемых на территории земельных участков</w:t>
      </w:r>
      <w:bookmarkEnd w:id="92"/>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hAnsi="Times New Roman" w:cs="Times New Roman"/>
          <w:color w:val="000000" w:themeColor="text1"/>
          <w:spacing w:val="2"/>
          <w:sz w:val="24"/>
          <w:szCs w:val="24"/>
          <w:shd w:val="clear" w:color="auto" w:fill="FFFFFF"/>
        </w:rPr>
        <w:t xml:space="preserve">В районах усадебной застройки </w:t>
      </w:r>
      <w:r w:rsidRPr="00967DF2">
        <w:rPr>
          <w:rFonts w:ascii="Times New Roman" w:hAnsi="Times New Roman" w:cs="Times New Roman"/>
          <w:color w:val="000000" w:themeColor="text1"/>
          <w:sz w:val="24"/>
          <w:szCs w:val="24"/>
        </w:rPr>
        <w:t xml:space="preserve">на территории населенных пунктов </w:t>
      </w:r>
      <w:r w:rsidRPr="00967DF2">
        <w:rPr>
          <w:rFonts w:ascii="Times New Roman" w:hAnsi="Times New Roman" w:cs="Times New Roman"/>
          <w:color w:val="000000" w:themeColor="text1"/>
          <w:spacing w:val="2"/>
          <w:sz w:val="24"/>
          <w:szCs w:val="24"/>
          <w:shd w:val="clear" w:color="auto" w:fill="FFFFFF"/>
        </w:rPr>
        <w:t xml:space="preserve">допускается формировать смешанные зоны с включением малых предприятий по переработке сельскохозяйственного сырья, мини-ферм, а также других производственных объектов, размещение которых допустимо в жилых зонах и не требует устройства санитарно-защитных зон шириной более 50 м.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Максимальный класс опасности объектов капитального строительства, размещаемых на территории земельных участков населенных пунктов по классификации СанПиН 2.2.1/2.1.1.1200-03 «Санитарно-защитные зоны и санитарная классификация предприятий, сооружений и иных объектов» - </w:t>
      </w:r>
      <w:r w:rsidRPr="00967DF2">
        <w:rPr>
          <w:rFonts w:ascii="Times New Roman" w:hAnsi="Times New Roman" w:cs="Times New Roman"/>
          <w:color w:val="000000" w:themeColor="text1"/>
          <w:sz w:val="24"/>
          <w:szCs w:val="24"/>
          <w:lang w:val="en-US"/>
        </w:rPr>
        <w:t>IV</w:t>
      </w:r>
      <w:r w:rsidRPr="00967DF2">
        <w:rPr>
          <w:rFonts w:ascii="Times New Roman" w:hAnsi="Times New Roman" w:cs="Times New Roman"/>
          <w:color w:val="000000" w:themeColor="text1"/>
          <w:sz w:val="24"/>
          <w:szCs w:val="24"/>
        </w:rPr>
        <w:t xml:space="preserve"> при обеспечении определенного проектом размера санитарно-защитной зоны </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93" w:name="_Toc57732754"/>
      <w:r w:rsidRPr="00967DF2">
        <w:rPr>
          <w:rFonts w:ascii="Times New Roman" w:hAnsi="Times New Roman" w:cs="Times New Roman"/>
          <w:b/>
          <w:color w:val="000000" w:themeColor="text1"/>
          <w:sz w:val="24"/>
          <w:szCs w:val="22"/>
        </w:rPr>
        <w:t>Статья 18. Минимальная доля озеленённой территории земельных участков</w:t>
      </w:r>
      <w:bookmarkEnd w:id="93"/>
    </w:p>
    <w:p w:rsidR="00967DF2" w:rsidRPr="00967DF2" w:rsidRDefault="00967DF2" w:rsidP="00967DF2">
      <w:pPr>
        <w:widowControl w:val="0"/>
        <w:numPr>
          <w:ilvl w:val="0"/>
          <w:numId w:val="42"/>
        </w:numPr>
        <w:spacing w:before="0" w:after="0" w:line="240" w:lineRule="auto"/>
        <w:ind w:left="0" w:firstLine="709"/>
        <w:contextualSpacing/>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К озеленённой территории земельного участка относятся части участков, которые не застроены объектами капитального строительства и не используются (не предназначены для использования), не заняты временными сооружениями, водоемами и акваториями, тротуарами или проездами с твердым покрытием и при этом покрыты зелёными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 .</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 xml:space="preserve">Структура озеленённых территорий общего пользования населенных пунктов - система парков, скверов, бульваров, набережных, предназначенных для организации отдыха и досуга населения. </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2. Озеленённая территория может быть оборудована следующими объектами:</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-площадками для отдыха взрослых, </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детскими игровыми площадками;</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открытыми спортивными площадками;</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площадками для выгула собак;</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дорожно- </w:t>
      </w:r>
      <w:proofErr w:type="spellStart"/>
      <w:r w:rsidRPr="00967DF2">
        <w:rPr>
          <w:rFonts w:ascii="Times New Roman" w:eastAsia="Times New Roman" w:hAnsi="Times New Roman" w:cs="Times New Roman"/>
          <w:color w:val="000000" w:themeColor="text1"/>
          <w:sz w:val="24"/>
          <w:szCs w:val="24"/>
          <w:lang w:eastAsia="ru-RU"/>
        </w:rPr>
        <w:t>тропиночной</w:t>
      </w:r>
      <w:proofErr w:type="spellEnd"/>
      <w:r w:rsidRPr="00967DF2">
        <w:rPr>
          <w:rFonts w:ascii="Times New Roman" w:eastAsia="Times New Roman" w:hAnsi="Times New Roman" w:cs="Times New Roman"/>
          <w:color w:val="000000" w:themeColor="text1"/>
          <w:sz w:val="24"/>
          <w:szCs w:val="24"/>
          <w:lang w:eastAsia="ru-RU"/>
        </w:rPr>
        <w:t xml:space="preserve"> сетью и велосипедными дорожками;</w:t>
      </w:r>
    </w:p>
    <w:p w:rsidR="00967DF2" w:rsidRPr="00967DF2" w:rsidRDefault="00967DF2" w:rsidP="00967DF2">
      <w:pPr>
        <w:widowControl w:val="0"/>
        <w:spacing w:before="0" w:after="0" w:line="240" w:lineRule="auto"/>
        <w:ind w:firstLine="709"/>
        <w:rPr>
          <w:rFonts w:ascii="Times New Roman" w:hAnsi="Times New Roman" w:cs="Times New Roman"/>
          <w:color w:val="000000" w:themeColor="text1"/>
          <w:spacing w:val="2"/>
          <w:sz w:val="24"/>
          <w:szCs w:val="24"/>
          <w:shd w:val="clear" w:color="auto" w:fill="FFFFFF"/>
        </w:rPr>
      </w:pPr>
      <w:r w:rsidRPr="00967DF2">
        <w:rPr>
          <w:rFonts w:ascii="Times New Roman" w:eastAsia="Times New Roman" w:hAnsi="Times New Roman" w:cs="Times New Roman"/>
          <w:color w:val="000000" w:themeColor="text1"/>
          <w:sz w:val="24"/>
          <w:szCs w:val="24"/>
          <w:lang w:eastAsia="ru-RU"/>
        </w:rPr>
        <w:t>- другими элементами благоустройства и малыми формами.</w:t>
      </w:r>
      <w:r w:rsidRPr="00967DF2">
        <w:rPr>
          <w:rFonts w:ascii="Times New Roman" w:hAnsi="Times New Roman" w:cs="Times New Roman"/>
          <w:color w:val="000000" w:themeColor="text1"/>
          <w:spacing w:val="2"/>
          <w:sz w:val="24"/>
          <w:szCs w:val="24"/>
          <w:shd w:val="clear" w:color="auto" w:fill="FFFFFF"/>
        </w:rPr>
        <w:t xml:space="preserve"> </w:t>
      </w:r>
    </w:p>
    <w:p w:rsidR="00967DF2" w:rsidRPr="00967DF2" w:rsidRDefault="00967DF2" w:rsidP="00967DF2">
      <w:pPr>
        <w:widowControl w:val="0"/>
        <w:tabs>
          <w:tab w:val="left" w:pos="1310"/>
        </w:tabs>
        <w:autoSpaceDE w:val="0"/>
        <w:autoSpaceDN w:val="0"/>
        <w:adjustRightInd w:val="0"/>
        <w:spacing w:before="0" w:after="0" w:line="240" w:lineRule="auto"/>
        <w:ind w:firstLine="709"/>
        <w:jc w:val="both"/>
        <w:rPr>
          <w:rFonts w:ascii="Times New Roman" w:hAnsi="Times New Roman" w:cs="Times New Roman"/>
          <w:b/>
          <w:color w:val="000000" w:themeColor="text1"/>
          <w:sz w:val="22"/>
          <w:szCs w:val="22"/>
          <w:lang w:eastAsia="ru-RU"/>
        </w:rPr>
      </w:pPr>
      <w:r w:rsidRPr="00967DF2">
        <w:rPr>
          <w:rFonts w:ascii="Times New Roman" w:hAnsi="Times New Roman" w:cs="Times New Roman"/>
          <w:color w:val="000000" w:themeColor="text1"/>
          <w:spacing w:val="2"/>
          <w:sz w:val="24"/>
          <w:szCs w:val="24"/>
          <w:shd w:val="clear" w:color="auto" w:fill="FFFFFF"/>
          <w:lang w:eastAsia="ru-RU"/>
        </w:rPr>
        <w:t>В общем балансе территории парков и садов</w:t>
      </w:r>
      <w:r w:rsidRPr="00967DF2">
        <w:rPr>
          <w:rFonts w:ascii="Times New Roman" w:hAnsi="Times New Roman" w:cs="Times New Roman"/>
          <w:b/>
          <w:color w:val="000000" w:themeColor="text1"/>
          <w:spacing w:val="2"/>
          <w:sz w:val="24"/>
          <w:szCs w:val="24"/>
          <w:shd w:val="clear" w:color="auto" w:fill="FFFFFF"/>
          <w:lang w:eastAsia="ru-RU"/>
        </w:rPr>
        <w:t xml:space="preserve"> площадь озелененных территорий следует принимать не менее 70%.</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hAnsi="Times New Roman" w:cs="Times New Roman"/>
          <w:b/>
          <w:color w:val="000000" w:themeColor="text1"/>
          <w:sz w:val="24"/>
          <w:szCs w:val="24"/>
          <w:lang w:eastAsia="ru-RU"/>
        </w:rPr>
      </w:pPr>
      <w:r w:rsidRPr="00967DF2">
        <w:rPr>
          <w:rFonts w:ascii="Times New Roman" w:hAnsi="Times New Roman" w:cs="Times New Roman"/>
          <w:color w:val="000000" w:themeColor="text1"/>
          <w:sz w:val="24"/>
          <w:szCs w:val="24"/>
          <w:lang w:eastAsia="ru-RU"/>
        </w:rPr>
        <w:t xml:space="preserve">Размер вновь создаваемой озелененной территории общего пользования должен быть </w:t>
      </w:r>
      <w:r w:rsidRPr="00967DF2">
        <w:rPr>
          <w:rFonts w:ascii="Times New Roman" w:hAnsi="Times New Roman" w:cs="Times New Roman"/>
          <w:b/>
          <w:color w:val="000000" w:themeColor="text1"/>
          <w:sz w:val="24"/>
          <w:szCs w:val="24"/>
          <w:lang w:eastAsia="ru-RU"/>
        </w:rPr>
        <w:t>не менее 0,15 га.</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Соотношение элементов озелененных территорий (сада, бульвара, сквера) принимают по таблице 3</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hAnsi="Times New Roman" w:cs="Times New Roman"/>
          <w:color w:val="000000" w:themeColor="text1"/>
          <w:sz w:val="24"/>
          <w:szCs w:val="24"/>
          <w:lang w:eastAsia="ru-RU"/>
        </w:rPr>
      </w:pPr>
    </w:p>
    <w:p w:rsidR="00967DF2" w:rsidRPr="00967DF2" w:rsidRDefault="00967DF2" w:rsidP="00967DF2">
      <w:pPr>
        <w:widowControl w:val="0"/>
        <w:autoSpaceDE w:val="0"/>
        <w:autoSpaceDN w:val="0"/>
        <w:adjustRightInd w:val="0"/>
        <w:spacing w:before="0" w:after="0" w:line="240" w:lineRule="auto"/>
        <w:ind w:firstLine="709"/>
        <w:jc w:val="both"/>
        <w:rPr>
          <w:rFonts w:ascii="Times New Roman" w:hAnsi="Times New Roman" w:cs="Times New Roman"/>
          <w:color w:val="000000" w:themeColor="text1"/>
          <w:sz w:val="24"/>
          <w:szCs w:val="24"/>
          <w:lang w:eastAsia="ru-RU"/>
        </w:rPr>
      </w:pPr>
    </w:p>
    <w:p w:rsidR="00967DF2" w:rsidRPr="00967DF2" w:rsidRDefault="00967DF2" w:rsidP="00967DF2">
      <w:pPr>
        <w:widowControl w:val="0"/>
        <w:autoSpaceDE w:val="0"/>
        <w:autoSpaceDN w:val="0"/>
        <w:adjustRightInd w:val="0"/>
        <w:spacing w:before="0" w:after="0" w:line="240" w:lineRule="auto"/>
        <w:ind w:firstLine="709"/>
        <w:jc w:val="both"/>
        <w:rPr>
          <w:rFonts w:ascii="Times New Roman" w:hAnsi="Times New Roman" w:cs="Times New Roman"/>
          <w:color w:val="000000" w:themeColor="text1"/>
          <w:sz w:val="24"/>
          <w:szCs w:val="24"/>
          <w:lang w:eastAsia="ru-RU"/>
        </w:rPr>
      </w:pPr>
    </w:p>
    <w:p w:rsidR="00967DF2" w:rsidRPr="00967DF2" w:rsidRDefault="00967DF2" w:rsidP="00967DF2">
      <w:pPr>
        <w:widowControl w:val="0"/>
        <w:autoSpaceDE w:val="0"/>
        <w:autoSpaceDN w:val="0"/>
        <w:adjustRightInd w:val="0"/>
        <w:spacing w:before="0" w:after="0" w:line="240" w:lineRule="auto"/>
        <w:ind w:firstLine="709"/>
        <w:jc w:val="center"/>
        <w:rPr>
          <w:rFonts w:ascii="Times New Roman" w:hAnsi="Times New Roman" w:cs="Times New Roman"/>
          <w:b/>
          <w:bCs/>
          <w:color w:val="000000" w:themeColor="text1"/>
          <w:sz w:val="22"/>
          <w:szCs w:val="22"/>
          <w:lang w:eastAsia="ru-RU"/>
        </w:rPr>
      </w:pPr>
      <w:r w:rsidRPr="00967DF2">
        <w:rPr>
          <w:rFonts w:ascii="Times New Roman" w:hAnsi="Times New Roman" w:cs="Times New Roman"/>
          <w:color w:val="000000" w:themeColor="text1"/>
          <w:sz w:val="22"/>
          <w:szCs w:val="22"/>
          <w:lang w:eastAsia="ru-RU"/>
        </w:rPr>
        <w:t xml:space="preserve">- </w:t>
      </w:r>
      <w:r w:rsidRPr="00967DF2">
        <w:rPr>
          <w:rFonts w:ascii="Times New Roman" w:hAnsi="Times New Roman" w:cs="Times New Roman"/>
          <w:b/>
          <w:bCs/>
          <w:color w:val="000000" w:themeColor="text1"/>
          <w:sz w:val="26"/>
          <w:szCs w:val="26"/>
          <w:lang w:eastAsia="ru-RU"/>
        </w:rPr>
        <w:t>Нормирование элементов территории сада, бульвара, сквера</w:t>
      </w:r>
    </w:p>
    <w:p w:rsidR="00967DF2" w:rsidRPr="00967DF2" w:rsidRDefault="00967DF2" w:rsidP="00967DF2">
      <w:pPr>
        <w:widowControl w:val="0"/>
        <w:autoSpaceDE w:val="0"/>
        <w:autoSpaceDN w:val="0"/>
        <w:adjustRightInd w:val="0"/>
        <w:spacing w:before="0" w:after="0" w:line="240" w:lineRule="auto"/>
        <w:ind w:firstLine="709"/>
        <w:jc w:val="right"/>
        <w:rPr>
          <w:rFonts w:ascii="Times New Roman" w:hAnsi="Times New Roman" w:cs="Times New Roman"/>
          <w:b/>
          <w:bCs/>
          <w:color w:val="000000" w:themeColor="text1"/>
          <w:sz w:val="22"/>
          <w:szCs w:val="22"/>
          <w:lang w:eastAsia="ru-RU"/>
        </w:rPr>
      </w:pPr>
      <w:r w:rsidRPr="00967DF2">
        <w:rPr>
          <w:rFonts w:ascii="Times New Roman" w:hAnsi="Times New Roman" w:cs="Times New Roman"/>
          <w:color w:val="000000" w:themeColor="text1"/>
          <w:sz w:val="22"/>
          <w:szCs w:val="22"/>
          <w:lang w:eastAsia="ru-RU"/>
        </w:rPr>
        <w:t>Таблица 3</w:t>
      </w:r>
    </w:p>
    <w:tbl>
      <w:tblPr>
        <w:tblW w:w="0" w:type="auto"/>
        <w:tblInd w:w="40" w:type="dxa"/>
        <w:tblLayout w:type="fixed"/>
        <w:tblCellMar>
          <w:left w:w="40" w:type="dxa"/>
          <w:right w:w="40" w:type="dxa"/>
        </w:tblCellMar>
        <w:tblLook w:val="0000" w:firstRow="0" w:lastRow="0" w:firstColumn="0" w:lastColumn="0" w:noHBand="0" w:noVBand="0"/>
      </w:tblPr>
      <w:tblGrid>
        <w:gridCol w:w="2698"/>
        <w:gridCol w:w="3120"/>
        <w:gridCol w:w="2126"/>
        <w:gridCol w:w="1565"/>
      </w:tblGrid>
      <w:tr w:rsidR="00967DF2" w:rsidRPr="00967DF2" w:rsidTr="00967DF2">
        <w:tc>
          <w:tcPr>
            <w:tcW w:w="2698" w:type="dxa"/>
            <w:vMerge w:val="restart"/>
            <w:tcBorders>
              <w:top w:val="single" w:sz="6" w:space="0" w:color="auto"/>
              <w:left w:val="single" w:sz="6" w:space="0" w:color="auto"/>
              <w:bottom w:val="nil"/>
              <w:right w:val="single" w:sz="6" w:space="0" w:color="auto"/>
            </w:tcBorders>
            <w:vAlign w:val="center"/>
          </w:tcPr>
          <w:p w:rsidR="00967DF2" w:rsidRPr="00967DF2" w:rsidRDefault="00967DF2" w:rsidP="00967DF2">
            <w:pPr>
              <w:widowControl w:val="0"/>
              <w:autoSpaceDE w:val="0"/>
              <w:autoSpaceDN w:val="0"/>
              <w:adjustRightInd w:val="0"/>
              <w:spacing w:before="0" w:after="0" w:line="240" w:lineRule="auto"/>
              <w:ind w:firstLine="709"/>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Объект нормирования</w:t>
            </w:r>
          </w:p>
        </w:tc>
        <w:tc>
          <w:tcPr>
            <w:tcW w:w="6811" w:type="dxa"/>
            <w:gridSpan w:val="3"/>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40" w:lineRule="auto"/>
              <w:ind w:firstLine="709"/>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Элементы территории, % общей площади</w:t>
            </w:r>
          </w:p>
        </w:tc>
      </w:tr>
      <w:tr w:rsidR="00967DF2" w:rsidRPr="00967DF2" w:rsidTr="00967DF2">
        <w:tc>
          <w:tcPr>
            <w:tcW w:w="2698" w:type="dxa"/>
            <w:vMerge/>
            <w:tcBorders>
              <w:top w:val="nil"/>
              <w:left w:val="single" w:sz="6" w:space="0" w:color="auto"/>
              <w:bottom w:val="single" w:sz="6" w:space="0" w:color="auto"/>
              <w:right w:val="single" w:sz="6" w:space="0" w:color="auto"/>
            </w:tcBorders>
            <w:vAlign w:val="center"/>
          </w:tcPr>
          <w:p w:rsidR="00967DF2" w:rsidRPr="00967DF2" w:rsidRDefault="00967DF2" w:rsidP="00967DF2">
            <w:pPr>
              <w:widowControl w:val="0"/>
              <w:spacing w:before="0" w:after="0" w:line="240" w:lineRule="auto"/>
              <w:ind w:firstLine="709"/>
              <w:jc w:val="center"/>
              <w:rPr>
                <w:rFonts w:ascii="Times New Roman" w:hAnsi="Times New Roman" w:cs="Times New Roman"/>
                <w:color w:val="000000" w:themeColor="text1"/>
                <w:sz w:val="22"/>
                <w:szCs w:val="22"/>
              </w:rPr>
            </w:pPr>
          </w:p>
          <w:p w:rsidR="00967DF2" w:rsidRPr="00967DF2" w:rsidRDefault="00967DF2" w:rsidP="00967DF2">
            <w:pPr>
              <w:widowControl w:val="0"/>
              <w:spacing w:before="0" w:after="0" w:line="240" w:lineRule="auto"/>
              <w:ind w:firstLine="709"/>
              <w:jc w:val="center"/>
              <w:rPr>
                <w:rFonts w:ascii="Times New Roman" w:hAnsi="Times New Roman" w:cs="Times New Roman"/>
                <w:color w:val="000000" w:themeColor="text1"/>
                <w:sz w:val="22"/>
                <w:szCs w:val="22"/>
              </w:rPr>
            </w:pPr>
          </w:p>
        </w:tc>
        <w:tc>
          <w:tcPr>
            <w:tcW w:w="3120"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40" w:lineRule="auto"/>
              <w:ind w:firstLine="709"/>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Территории зеленых насаждений и водоемов</w:t>
            </w:r>
          </w:p>
        </w:tc>
        <w:tc>
          <w:tcPr>
            <w:tcW w:w="2126"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40" w:lineRule="auto"/>
              <w:ind w:firstLine="709"/>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Аллеи, дорожки, площадки</w:t>
            </w:r>
          </w:p>
        </w:tc>
        <w:tc>
          <w:tcPr>
            <w:tcW w:w="1565"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40" w:lineRule="auto"/>
              <w:ind w:firstLine="709"/>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Сооружения и застройка</w:t>
            </w:r>
          </w:p>
        </w:tc>
      </w:tr>
      <w:tr w:rsidR="00967DF2" w:rsidRPr="00967DF2" w:rsidTr="00967DF2">
        <w:tc>
          <w:tcPr>
            <w:tcW w:w="2698"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40" w:lineRule="auto"/>
              <w:ind w:firstLine="709"/>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Сад</w:t>
            </w:r>
          </w:p>
        </w:tc>
        <w:tc>
          <w:tcPr>
            <w:tcW w:w="3120"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40" w:lineRule="auto"/>
              <w:ind w:firstLine="709"/>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85-90</w:t>
            </w:r>
          </w:p>
        </w:tc>
        <w:tc>
          <w:tcPr>
            <w:tcW w:w="2126"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40" w:lineRule="auto"/>
              <w:ind w:firstLine="709"/>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15-10</w:t>
            </w:r>
          </w:p>
        </w:tc>
        <w:tc>
          <w:tcPr>
            <w:tcW w:w="1565"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40" w:lineRule="auto"/>
              <w:ind w:firstLine="709"/>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w:t>
            </w:r>
          </w:p>
        </w:tc>
      </w:tr>
      <w:tr w:rsidR="00967DF2" w:rsidRPr="00967DF2" w:rsidTr="00967DF2">
        <w:tc>
          <w:tcPr>
            <w:tcW w:w="2698"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74" w:lineRule="exact"/>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Бульвар шириной, м:</w:t>
            </w:r>
          </w:p>
          <w:p w:rsidR="00967DF2" w:rsidRPr="00967DF2" w:rsidRDefault="00967DF2" w:rsidP="00967DF2">
            <w:pPr>
              <w:widowControl w:val="0"/>
              <w:autoSpaceDE w:val="0"/>
              <w:autoSpaceDN w:val="0"/>
              <w:adjustRightInd w:val="0"/>
              <w:spacing w:before="0" w:after="0" w:line="274" w:lineRule="exact"/>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15-25</w:t>
            </w:r>
          </w:p>
          <w:p w:rsidR="00967DF2" w:rsidRPr="00967DF2" w:rsidRDefault="00967DF2" w:rsidP="00967DF2">
            <w:pPr>
              <w:widowControl w:val="0"/>
              <w:autoSpaceDE w:val="0"/>
              <w:autoSpaceDN w:val="0"/>
              <w:adjustRightInd w:val="0"/>
              <w:spacing w:before="0" w:after="0" w:line="274" w:lineRule="exact"/>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25-50</w:t>
            </w:r>
          </w:p>
          <w:p w:rsidR="00967DF2" w:rsidRPr="00967DF2" w:rsidRDefault="00967DF2" w:rsidP="00967DF2">
            <w:pPr>
              <w:widowControl w:val="0"/>
              <w:autoSpaceDE w:val="0"/>
              <w:autoSpaceDN w:val="0"/>
              <w:adjustRightInd w:val="0"/>
              <w:spacing w:before="0" w:after="0" w:line="274" w:lineRule="exact"/>
              <w:rPr>
                <w:rFonts w:ascii="Times New Roman" w:hAnsi="Times New Roman" w:cs="Times New Roman"/>
                <w:color w:val="000000" w:themeColor="text1"/>
                <w:sz w:val="22"/>
                <w:szCs w:val="22"/>
                <w:lang w:eastAsia="ru-RU"/>
              </w:rPr>
            </w:pPr>
            <w:proofErr w:type="gramStart"/>
            <w:r w:rsidRPr="00967DF2">
              <w:rPr>
                <w:rFonts w:ascii="Times New Roman" w:hAnsi="Times New Roman" w:cs="Times New Roman"/>
                <w:color w:val="000000" w:themeColor="text1"/>
                <w:sz w:val="22"/>
                <w:szCs w:val="22"/>
                <w:lang w:eastAsia="ru-RU"/>
              </w:rPr>
              <w:t>более</w:t>
            </w:r>
            <w:proofErr w:type="gramEnd"/>
            <w:r w:rsidRPr="00967DF2">
              <w:rPr>
                <w:rFonts w:ascii="Times New Roman" w:hAnsi="Times New Roman" w:cs="Times New Roman"/>
                <w:color w:val="000000" w:themeColor="text1"/>
                <w:sz w:val="22"/>
                <w:szCs w:val="22"/>
                <w:lang w:eastAsia="ru-RU"/>
              </w:rPr>
              <w:t xml:space="preserve"> 50</w:t>
            </w:r>
          </w:p>
        </w:tc>
        <w:tc>
          <w:tcPr>
            <w:tcW w:w="3120"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78" w:lineRule="exact"/>
              <w:ind w:left="1152" w:right="1157"/>
              <w:jc w:val="center"/>
              <w:rPr>
                <w:rFonts w:ascii="Times New Roman" w:hAnsi="Times New Roman" w:cs="Times New Roman"/>
                <w:color w:val="000000" w:themeColor="text1"/>
                <w:sz w:val="22"/>
                <w:szCs w:val="22"/>
                <w:lang w:eastAsia="ru-RU"/>
              </w:rPr>
            </w:pPr>
          </w:p>
          <w:p w:rsidR="00967DF2" w:rsidRPr="00967DF2" w:rsidRDefault="00967DF2" w:rsidP="00967DF2">
            <w:pPr>
              <w:widowControl w:val="0"/>
              <w:autoSpaceDE w:val="0"/>
              <w:autoSpaceDN w:val="0"/>
              <w:adjustRightInd w:val="0"/>
              <w:spacing w:before="0" w:after="0" w:line="278" w:lineRule="exact"/>
              <w:ind w:left="1152" w:right="1157"/>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70-75 75-80</w:t>
            </w:r>
          </w:p>
          <w:p w:rsidR="00967DF2" w:rsidRPr="00967DF2" w:rsidRDefault="00967DF2" w:rsidP="00967DF2">
            <w:pPr>
              <w:widowControl w:val="0"/>
              <w:autoSpaceDE w:val="0"/>
              <w:autoSpaceDN w:val="0"/>
              <w:adjustRightInd w:val="0"/>
              <w:spacing w:before="0" w:after="0" w:line="240" w:lineRule="auto"/>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70-75</w:t>
            </w:r>
          </w:p>
        </w:tc>
        <w:tc>
          <w:tcPr>
            <w:tcW w:w="2126"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78" w:lineRule="exact"/>
              <w:jc w:val="center"/>
              <w:rPr>
                <w:rFonts w:ascii="Times New Roman" w:hAnsi="Times New Roman" w:cs="Times New Roman"/>
                <w:color w:val="000000" w:themeColor="text1"/>
                <w:sz w:val="22"/>
                <w:szCs w:val="22"/>
                <w:lang w:eastAsia="ru-RU"/>
              </w:rPr>
            </w:pPr>
          </w:p>
          <w:p w:rsidR="00967DF2" w:rsidRPr="00967DF2" w:rsidRDefault="00967DF2" w:rsidP="00967DF2">
            <w:pPr>
              <w:widowControl w:val="0"/>
              <w:autoSpaceDE w:val="0"/>
              <w:autoSpaceDN w:val="0"/>
              <w:adjustRightInd w:val="0"/>
              <w:spacing w:before="0" w:after="0" w:line="278" w:lineRule="exact"/>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30-25</w:t>
            </w:r>
          </w:p>
          <w:p w:rsidR="00967DF2" w:rsidRPr="00967DF2" w:rsidRDefault="00967DF2" w:rsidP="00967DF2">
            <w:pPr>
              <w:widowControl w:val="0"/>
              <w:autoSpaceDE w:val="0"/>
              <w:autoSpaceDN w:val="0"/>
              <w:adjustRightInd w:val="0"/>
              <w:spacing w:before="0" w:after="0" w:line="278" w:lineRule="exact"/>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23-17</w:t>
            </w:r>
          </w:p>
          <w:p w:rsidR="00967DF2" w:rsidRPr="00967DF2" w:rsidRDefault="00967DF2" w:rsidP="00967DF2">
            <w:pPr>
              <w:widowControl w:val="0"/>
              <w:autoSpaceDE w:val="0"/>
              <w:autoSpaceDN w:val="0"/>
              <w:adjustRightInd w:val="0"/>
              <w:spacing w:before="0" w:after="0" w:line="240" w:lineRule="auto"/>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30-25</w:t>
            </w:r>
          </w:p>
        </w:tc>
        <w:tc>
          <w:tcPr>
            <w:tcW w:w="1565"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78" w:lineRule="exact"/>
              <w:jc w:val="center"/>
              <w:rPr>
                <w:rFonts w:ascii="Times New Roman" w:hAnsi="Times New Roman" w:cs="Times New Roman"/>
                <w:color w:val="000000" w:themeColor="text1"/>
                <w:sz w:val="22"/>
                <w:szCs w:val="22"/>
                <w:lang w:eastAsia="ru-RU"/>
              </w:rPr>
            </w:pPr>
          </w:p>
          <w:p w:rsidR="00967DF2" w:rsidRPr="00967DF2" w:rsidRDefault="00967DF2" w:rsidP="00967DF2">
            <w:pPr>
              <w:widowControl w:val="0"/>
              <w:autoSpaceDE w:val="0"/>
              <w:autoSpaceDN w:val="0"/>
              <w:adjustRightInd w:val="0"/>
              <w:spacing w:before="0" w:after="0" w:line="278" w:lineRule="exact"/>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w:t>
            </w:r>
          </w:p>
          <w:p w:rsidR="00967DF2" w:rsidRPr="00967DF2" w:rsidRDefault="00967DF2" w:rsidP="00967DF2">
            <w:pPr>
              <w:widowControl w:val="0"/>
              <w:autoSpaceDE w:val="0"/>
              <w:autoSpaceDN w:val="0"/>
              <w:adjustRightInd w:val="0"/>
              <w:spacing w:before="0" w:after="0" w:line="278" w:lineRule="exact"/>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2-3</w:t>
            </w:r>
          </w:p>
          <w:p w:rsidR="00967DF2" w:rsidRPr="00967DF2" w:rsidRDefault="00967DF2" w:rsidP="00967DF2">
            <w:pPr>
              <w:widowControl w:val="0"/>
              <w:autoSpaceDE w:val="0"/>
              <w:autoSpaceDN w:val="0"/>
              <w:adjustRightInd w:val="0"/>
              <w:spacing w:before="0" w:after="0" w:line="278" w:lineRule="exact"/>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Не более 5</w:t>
            </w:r>
          </w:p>
        </w:tc>
      </w:tr>
      <w:tr w:rsidR="00967DF2" w:rsidRPr="00967DF2" w:rsidTr="00967DF2">
        <w:tc>
          <w:tcPr>
            <w:tcW w:w="2698"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40" w:lineRule="auto"/>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Сквер</w:t>
            </w:r>
          </w:p>
        </w:tc>
        <w:tc>
          <w:tcPr>
            <w:tcW w:w="3120"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40" w:lineRule="auto"/>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70-80</w:t>
            </w:r>
          </w:p>
        </w:tc>
        <w:tc>
          <w:tcPr>
            <w:tcW w:w="2126"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40" w:lineRule="auto"/>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25-15</w:t>
            </w:r>
          </w:p>
        </w:tc>
        <w:tc>
          <w:tcPr>
            <w:tcW w:w="1565" w:type="dxa"/>
            <w:tcBorders>
              <w:top w:val="single" w:sz="6" w:space="0" w:color="auto"/>
              <w:left w:val="single" w:sz="6" w:space="0" w:color="auto"/>
              <w:bottom w:val="single" w:sz="6" w:space="0" w:color="auto"/>
              <w:right w:val="single" w:sz="6" w:space="0" w:color="auto"/>
            </w:tcBorders>
            <w:vAlign w:val="center"/>
          </w:tcPr>
          <w:p w:rsidR="00967DF2" w:rsidRPr="00967DF2" w:rsidRDefault="00967DF2" w:rsidP="00967DF2">
            <w:pPr>
              <w:widowControl w:val="0"/>
              <w:autoSpaceDE w:val="0"/>
              <w:autoSpaceDN w:val="0"/>
              <w:adjustRightInd w:val="0"/>
              <w:spacing w:before="0" w:after="0" w:line="240" w:lineRule="auto"/>
              <w:jc w:val="center"/>
              <w:rPr>
                <w:rFonts w:ascii="Times New Roman" w:hAnsi="Times New Roman" w:cs="Times New Roman"/>
                <w:color w:val="000000" w:themeColor="text1"/>
                <w:sz w:val="22"/>
                <w:szCs w:val="22"/>
                <w:lang w:eastAsia="ru-RU"/>
              </w:rPr>
            </w:pPr>
            <w:r w:rsidRPr="00967DF2">
              <w:rPr>
                <w:rFonts w:ascii="Times New Roman" w:hAnsi="Times New Roman" w:cs="Times New Roman"/>
                <w:color w:val="000000" w:themeColor="text1"/>
                <w:sz w:val="22"/>
                <w:szCs w:val="22"/>
                <w:lang w:eastAsia="ru-RU"/>
              </w:rPr>
              <w:t>5</w:t>
            </w:r>
          </w:p>
        </w:tc>
      </w:tr>
    </w:tbl>
    <w:p w:rsidR="00967DF2" w:rsidRPr="00967DF2" w:rsidRDefault="00967DF2" w:rsidP="00967DF2">
      <w:pPr>
        <w:widowControl w:val="0"/>
        <w:autoSpaceDE w:val="0"/>
        <w:autoSpaceDN w:val="0"/>
        <w:adjustRightInd w:val="0"/>
        <w:spacing w:before="0" w:after="0" w:line="240" w:lineRule="exact"/>
        <w:ind w:firstLine="581"/>
        <w:jc w:val="both"/>
        <w:rPr>
          <w:rFonts w:ascii="Times New Roman" w:hAnsi="Times New Roman" w:cs="Times New Roman"/>
          <w:color w:val="000000" w:themeColor="text1"/>
          <w:sz w:val="22"/>
          <w:szCs w:val="22"/>
          <w:lang w:eastAsia="ru-RU"/>
        </w:rPr>
      </w:pPr>
    </w:p>
    <w:p w:rsidR="00967DF2" w:rsidRPr="00967DF2" w:rsidRDefault="00967DF2" w:rsidP="00967DF2">
      <w:pPr>
        <w:widowControl w:val="0"/>
        <w:tabs>
          <w:tab w:val="left" w:pos="1138"/>
        </w:tabs>
        <w:autoSpaceDE w:val="0"/>
        <w:autoSpaceDN w:val="0"/>
        <w:adjustRightInd w:val="0"/>
        <w:spacing w:before="0" w:after="0" w:line="240" w:lineRule="auto"/>
        <w:ind w:firstLine="1140"/>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Озеленение придомовой территории включает:</w:t>
      </w:r>
    </w:p>
    <w:p w:rsidR="00967DF2" w:rsidRPr="00967DF2" w:rsidRDefault="00967DF2" w:rsidP="00967DF2">
      <w:pPr>
        <w:widowControl w:val="0"/>
        <w:numPr>
          <w:ilvl w:val="0"/>
          <w:numId w:val="46"/>
        </w:numPr>
        <w:tabs>
          <w:tab w:val="left" w:pos="730"/>
        </w:tabs>
        <w:autoSpaceDE w:val="0"/>
        <w:autoSpaceDN w:val="0"/>
        <w:adjustRightInd w:val="0"/>
        <w:spacing w:before="0" w:after="0" w:line="240" w:lineRule="auto"/>
        <w:ind w:firstLine="1140"/>
        <w:rPr>
          <w:rFonts w:ascii="Times New Roman" w:hAnsi="Times New Roman" w:cs="Times New Roman"/>
          <w:color w:val="000000" w:themeColor="text1"/>
          <w:sz w:val="24"/>
          <w:szCs w:val="24"/>
          <w:lang w:eastAsia="ru-RU"/>
        </w:rPr>
      </w:pPr>
      <w:proofErr w:type="gramStart"/>
      <w:r w:rsidRPr="00967DF2">
        <w:rPr>
          <w:rFonts w:ascii="Times New Roman" w:hAnsi="Times New Roman" w:cs="Times New Roman"/>
          <w:color w:val="000000" w:themeColor="text1"/>
          <w:sz w:val="24"/>
          <w:szCs w:val="24"/>
          <w:lang w:eastAsia="ru-RU"/>
        </w:rPr>
        <w:t>устройство</w:t>
      </w:r>
      <w:proofErr w:type="gramEnd"/>
      <w:r w:rsidRPr="00967DF2">
        <w:rPr>
          <w:rFonts w:ascii="Times New Roman" w:hAnsi="Times New Roman" w:cs="Times New Roman"/>
          <w:color w:val="000000" w:themeColor="text1"/>
          <w:sz w:val="24"/>
          <w:szCs w:val="24"/>
          <w:lang w:eastAsia="ru-RU"/>
        </w:rPr>
        <w:t xml:space="preserve"> газона;</w:t>
      </w:r>
    </w:p>
    <w:p w:rsidR="00967DF2" w:rsidRPr="00967DF2" w:rsidRDefault="00967DF2" w:rsidP="00967DF2">
      <w:pPr>
        <w:widowControl w:val="0"/>
        <w:numPr>
          <w:ilvl w:val="0"/>
          <w:numId w:val="46"/>
        </w:numPr>
        <w:tabs>
          <w:tab w:val="left" w:pos="730"/>
        </w:tabs>
        <w:autoSpaceDE w:val="0"/>
        <w:autoSpaceDN w:val="0"/>
        <w:adjustRightInd w:val="0"/>
        <w:spacing w:before="0" w:after="0" w:line="240" w:lineRule="auto"/>
        <w:ind w:firstLine="1140"/>
        <w:rPr>
          <w:rFonts w:ascii="Times New Roman" w:hAnsi="Times New Roman" w:cs="Times New Roman"/>
          <w:color w:val="000000" w:themeColor="text1"/>
          <w:sz w:val="24"/>
          <w:szCs w:val="24"/>
          <w:lang w:eastAsia="ru-RU"/>
        </w:rPr>
      </w:pPr>
      <w:proofErr w:type="gramStart"/>
      <w:r w:rsidRPr="00967DF2">
        <w:rPr>
          <w:rFonts w:ascii="Times New Roman" w:hAnsi="Times New Roman" w:cs="Times New Roman"/>
          <w:color w:val="000000" w:themeColor="text1"/>
          <w:sz w:val="24"/>
          <w:szCs w:val="24"/>
          <w:lang w:eastAsia="ru-RU"/>
        </w:rPr>
        <w:t>устройство</w:t>
      </w:r>
      <w:proofErr w:type="gramEnd"/>
      <w:r w:rsidRPr="00967DF2">
        <w:rPr>
          <w:rFonts w:ascii="Times New Roman" w:hAnsi="Times New Roman" w:cs="Times New Roman"/>
          <w:color w:val="000000" w:themeColor="text1"/>
          <w:sz w:val="24"/>
          <w:szCs w:val="24"/>
          <w:lang w:eastAsia="ru-RU"/>
        </w:rPr>
        <w:t xml:space="preserve"> цветников;</w:t>
      </w:r>
    </w:p>
    <w:p w:rsidR="00967DF2" w:rsidRPr="00967DF2" w:rsidRDefault="00967DF2" w:rsidP="00967DF2">
      <w:pPr>
        <w:widowControl w:val="0"/>
        <w:numPr>
          <w:ilvl w:val="0"/>
          <w:numId w:val="46"/>
        </w:numPr>
        <w:tabs>
          <w:tab w:val="left" w:pos="730"/>
        </w:tabs>
        <w:autoSpaceDE w:val="0"/>
        <w:autoSpaceDN w:val="0"/>
        <w:adjustRightInd w:val="0"/>
        <w:spacing w:before="0" w:after="0" w:line="240" w:lineRule="auto"/>
        <w:ind w:firstLine="1140"/>
        <w:rPr>
          <w:rFonts w:ascii="Times New Roman" w:hAnsi="Times New Roman" w:cs="Times New Roman"/>
          <w:color w:val="000000" w:themeColor="text1"/>
          <w:sz w:val="22"/>
          <w:szCs w:val="22"/>
          <w:lang w:eastAsia="ru-RU"/>
        </w:rPr>
      </w:pPr>
      <w:proofErr w:type="gramStart"/>
      <w:r w:rsidRPr="00967DF2">
        <w:rPr>
          <w:rFonts w:ascii="Times New Roman" w:hAnsi="Times New Roman" w:cs="Times New Roman"/>
          <w:color w:val="000000" w:themeColor="text1"/>
          <w:sz w:val="24"/>
          <w:szCs w:val="24"/>
          <w:lang w:eastAsia="ru-RU"/>
        </w:rPr>
        <w:t>посадку</w:t>
      </w:r>
      <w:proofErr w:type="gramEnd"/>
      <w:r w:rsidRPr="00967DF2">
        <w:rPr>
          <w:rFonts w:ascii="Times New Roman" w:hAnsi="Times New Roman" w:cs="Times New Roman"/>
          <w:color w:val="000000" w:themeColor="text1"/>
          <w:sz w:val="24"/>
          <w:szCs w:val="24"/>
          <w:lang w:eastAsia="ru-RU"/>
        </w:rPr>
        <w:t xml:space="preserve"> древесно-кустарниковых насаждений</w:t>
      </w:r>
      <w:r w:rsidRPr="00967DF2">
        <w:rPr>
          <w:rFonts w:ascii="Times New Roman" w:hAnsi="Times New Roman" w:cs="Times New Roman"/>
          <w:color w:val="000000" w:themeColor="text1"/>
          <w:sz w:val="22"/>
          <w:szCs w:val="22"/>
          <w:lang w:eastAsia="ru-RU"/>
        </w:rPr>
        <w:t>.</w:t>
      </w:r>
    </w:p>
    <w:p w:rsidR="00967DF2" w:rsidRPr="00967DF2" w:rsidRDefault="00967DF2" w:rsidP="00967DF2">
      <w:pPr>
        <w:widowControl w:val="0"/>
        <w:spacing w:before="0" w:after="0" w:line="240" w:lineRule="auto"/>
        <w:ind w:firstLine="1140"/>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Спортивные и иные площадки, которыми может быть оборудована озелененная территория земельного участка, могут располагаться на эксплуатируемой кровле стилобатов или иных застроенных частях земельного участка, но в размере не более 15% требуемой площади озелененной территории земельного участка.</w:t>
      </w:r>
    </w:p>
    <w:p w:rsidR="00967DF2" w:rsidRPr="00967DF2" w:rsidRDefault="00967DF2" w:rsidP="00967DF2">
      <w:pPr>
        <w:spacing w:before="0" w:after="0" w:line="240" w:lineRule="auto"/>
        <w:ind w:firstLine="1140"/>
        <w:jc w:val="center"/>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Минимально допустимая площадь озеленённой территории</w:t>
      </w:r>
    </w:p>
    <w:p w:rsidR="00967DF2" w:rsidRPr="00967DF2" w:rsidRDefault="00967DF2" w:rsidP="00967DF2">
      <w:pPr>
        <w:spacing w:before="0" w:after="0" w:line="240" w:lineRule="auto"/>
        <w:ind w:firstLine="1140"/>
        <w:jc w:val="center"/>
        <w:rPr>
          <w:rFonts w:ascii="Times New Roman" w:eastAsia="Times New Roman" w:hAnsi="Times New Roman" w:cs="Times New Roman"/>
          <w:b/>
          <w:color w:val="000000" w:themeColor="text1"/>
          <w:sz w:val="24"/>
          <w:szCs w:val="24"/>
          <w:lang w:eastAsia="ru-RU"/>
        </w:rPr>
      </w:pPr>
      <w:proofErr w:type="gramStart"/>
      <w:r w:rsidRPr="00967DF2">
        <w:rPr>
          <w:rFonts w:ascii="Times New Roman" w:eastAsia="Times New Roman" w:hAnsi="Times New Roman" w:cs="Times New Roman"/>
          <w:b/>
          <w:color w:val="000000" w:themeColor="text1"/>
          <w:sz w:val="24"/>
          <w:szCs w:val="24"/>
          <w:lang w:eastAsia="ru-RU"/>
        </w:rPr>
        <w:t>земельных</w:t>
      </w:r>
      <w:proofErr w:type="gramEnd"/>
      <w:r w:rsidRPr="00967DF2">
        <w:rPr>
          <w:rFonts w:ascii="Times New Roman" w:eastAsia="Times New Roman" w:hAnsi="Times New Roman" w:cs="Times New Roman"/>
          <w:b/>
          <w:color w:val="000000" w:themeColor="text1"/>
          <w:sz w:val="24"/>
          <w:szCs w:val="24"/>
          <w:lang w:eastAsia="ru-RU"/>
        </w:rPr>
        <w:t xml:space="preserve"> участков</w:t>
      </w:r>
    </w:p>
    <w:p w:rsidR="00967DF2" w:rsidRPr="00967DF2" w:rsidRDefault="00967DF2" w:rsidP="00967DF2">
      <w:pPr>
        <w:widowControl w:val="0"/>
        <w:spacing w:before="0" w:after="0"/>
        <w:ind w:firstLine="709"/>
        <w:jc w:val="right"/>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Таблица 4</w:t>
      </w:r>
    </w:p>
    <w:tbl>
      <w:tblPr>
        <w:tblStyle w:val="13"/>
        <w:tblW w:w="9889" w:type="dxa"/>
        <w:tblLook w:val="04A0" w:firstRow="1" w:lastRow="0" w:firstColumn="1" w:lastColumn="0" w:noHBand="0" w:noVBand="1"/>
      </w:tblPr>
      <w:tblGrid>
        <w:gridCol w:w="689"/>
        <w:gridCol w:w="4522"/>
        <w:gridCol w:w="4678"/>
      </w:tblGrid>
      <w:tr w:rsidR="00967DF2" w:rsidRPr="00967DF2" w:rsidTr="00967DF2">
        <w:trPr>
          <w:trHeight w:val="576"/>
          <w:tblHeader/>
        </w:trPr>
        <w:tc>
          <w:tcPr>
            <w:tcW w:w="0" w:type="auto"/>
            <w:vAlign w:val="center"/>
            <w:hideMark/>
          </w:tcPr>
          <w:p w:rsidR="00967DF2" w:rsidRPr="00967DF2" w:rsidRDefault="00967DF2" w:rsidP="00967DF2">
            <w:pPr>
              <w:widowControl w:val="0"/>
              <w:jc w:val="center"/>
              <w:rPr>
                <w:color w:val="000000" w:themeColor="text1"/>
                <w:sz w:val="22"/>
                <w:szCs w:val="22"/>
              </w:rPr>
            </w:pPr>
            <w:r w:rsidRPr="00967DF2">
              <w:rPr>
                <w:color w:val="000000" w:themeColor="text1"/>
                <w:sz w:val="22"/>
                <w:szCs w:val="22"/>
              </w:rPr>
              <w:t>№ п/п</w:t>
            </w:r>
          </w:p>
        </w:tc>
        <w:tc>
          <w:tcPr>
            <w:tcW w:w="4522" w:type="dxa"/>
            <w:vAlign w:val="center"/>
            <w:hideMark/>
          </w:tcPr>
          <w:p w:rsidR="00967DF2" w:rsidRPr="00967DF2" w:rsidRDefault="00967DF2" w:rsidP="00967DF2">
            <w:pPr>
              <w:widowControl w:val="0"/>
              <w:jc w:val="center"/>
              <w:rPr>
                <w:color w:val="000000" w:themeColor="text1"/>
                <w:sz w:val="22"/>
                <w:szCs w:val="22"/>
              </w:rPr>
            </w:pPr>
            <w:r w:rsidRPr="00967DF2">
              <w:rPr>
                <w:color w:val="000000" w:themeColor="text1"/>
                <w:sz w:val="22"/>
                <w:szCs w:val="22"/>
              </w:rPr>
              <w:t xml:space="preserve">Территории участков жилой, </w:t>
            </w:r>
          </w:p>
          <w:p w:rsidR="00967DF2" w:rsidRPr="00967DF2" w:rsidRDefault="00967DF2" w:rsidP="00967DF2">
            <w:pPr>
              <w:widowControl w:val="0"/>
              <w:jc w:val="center"/>
              <w:rPr>
                <w:color w:val="000000" w:themeColor="text1"/>
                <w:sz w:val="22"/>
                <w:szCs w:val="22"/>
              </w:rPr>
            </w:pPr>
            <w:proofErr w:type="gramStart"/>
            <w:r w:rsidRPr="00967DF2">
              <w:rPr>
                <w:color w:val="000000" w:themeColor="text1"/>
                <w:sz w:val="22"/>
                <w:szCs w:val="22"/>
              </w:rPr>
              <w:t>общественной</w:t>
            </w:r>
            <w:proofErr w:type="gramEnd"/>
            <w:r w:rsidRPr="00967DF2">
              <w:rPr>
                <w:color w:val="000000" w:themeColor="text1"/>
                <w:sz w:val="22"/>
                <w:szCs w:val="22"/>
              </w:rPr>
              <w:t>, производственной застройки</w:t>
            </w:r>
          </w:p>
        </w:tc>
        <w:tc>
          <w:tcPr>
            <w:tcW w:w="4678" w:type="dxa"/>
            <w:vAlign w:val="center"/>
            <w:hideMark/>
          </w:tcPr>
          <w:p w:rsidR="00967DF2" w:rsidRPr="00967DF2" w:rsidRDefault="00967DF2" w:rsidP="00967DF2">
            <w:pPr>
              <w:widowControl w:val="0"/>
              <w:jc w:val="center"/>
              <w:rPr>
                <w:color w:val="000000" w:themeColor="text1"/>
                <w:sz w:val="22"/>
                <w:szCs w:val="22"/>
              </w:rPr>
            </w:pPr>
            <w:r w:rsidRPr="00967DF2">
              <w:rPr>
                <w:color w:val="000000" w:themeColor="text1"/>
                <w:sz w:val="22"/>
                <w:szCs w:val="22"/>
              </w:rPr>
              <w:t xml:space="preserve">Минимальная площадь </w:t>
            </w:r>
          </w:p>
          <w:p w:rsidR="00967DF2" w:rsidRPr="00967DF2" w:rsidRDefault="00967DF2" w:rsidP="00967DF2">
            <w:pPr>
              <w:widowControl w:val="0"/>
              <w:jc w:val="center"/>
              <w:rPr>
                <w:color w:val="000000" w:themeColor="text1"/>
                <w:sz w:val="22"/>
                <w:szCs w:val="22"/>
              </w:rPr>
            </w:pPr>
            <w:proofErr w:type="gramStart"/>
            <w:r w:rsidRPr="00967DF2">
              <w:rPr>
                <w:color w:val="000000" w:themeColor="text1"/>
                <w:sz w:val="22"/>
                <w:szCs w:val="22"/>
              </w:rPr>
              <w:t>озеленённых</w:t>
            </w:r>
            <w:proofErr w:type="gramEnd"/>
            <w:r w:rsidRPr="00967DF2">
              <w:rPr>
                <w:color w:val="000000" w:themeColor="text1"/>
                <w:sz w:val="22"/>
                <w:szCs w:val="22"/>
              </w:rPr>
              <w:t xml:space="preserve"> территорий</w:t>
            </w:r>
          </w:p>
        </w:tc>
      </w:tr>
      <w:tr w:rsidR="00967DF2" w:rsidRPr="00967DF2" w:rsidTr="00967DF2">
        <w:trPr>
          <w:trHeight w:val="273"/>
        </w:trPr>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1</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Участки многоквартирной жилой застройки</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менее 1,7 м</w:t>
            </w:r>
            <w:r w:rsidRPr="00967DF2">
              <w:rPr>
                <w:color w:val="000000" w:themeColor="text1"/>
                <w:sz w:val="22"/>
                <w:szCs w:val="22"/>
                <w:vertAlign w:val="superscript"/>
              </w:rPr>
              <w:t>2</w:t>
            </w:r>
            <w:r w:rsidRPr="00967DF2">
              <w:rPr>
                <w:color w:val="000000" w:themeColor="text1"/>
                <w:sz w:val="22"/>
                <w:szCs w:val="22"/>
              </w:rPr>
              <w:t> на человека</w:t>
            </w:r>
          </w:p>
          <w:p w:rsidR="00967DF2" w:rsidRPr="00967DF2" w:rsidRDefault="00967DF2" w:rsidP="00967DF2">
            <w:pPr>
              <w:widowControl w:val="0"/>
              <w:rPr>
                <w:color w:val="000000" w:themeColor="text1"/>
                <w:sz w:val="22"/>
                <w:szCs w:val="22"/>
              </w:rPr>
            </w:pPr>
            <w:r w:rsidRPr="00967DF2">
              <w:rPr>
                <w:color w:val="000000" w:themeColor="text1"/>
                <w:sz w:val="22"/>
                <w:szCs w:val="22"/>
              </w:rPr>
              <w:t>(СП 476.1325800.2020)</w:t>
            </w:r>
          </w:p>
        </w:tc>
      </w:tr>
      <w:tr w:rsidR="00967DF2" w:rsidRPr="00967DF2" w:rsidTr="00967DF2">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2</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Участки застройки индивидуальными жилыми домами</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устанавливается</w:t>
            </w:r>
          </w:p>
        </w:tc>
      </w:tr>
      <w:tr w:rsidR="00967DF2" w:rsidRPr="00967DF2" w:rsidTr="00967DF2">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3</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Участки личных подсобных хозяйств, садоводств, дачного строительства</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устанавливается</w:t>
            </w:r>
          </w:p>
        </w:tc>
      </w:tr>
      <w:tr w:rsidR="00967DF2" w:rsidRPr="00967DF2" w:rsidTr="00967DF2">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4</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 xml:space="preserve">Участки общественно-деловой застройки </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менее 15% общей площади земельного участка</w:t>
            </w:r>
          </w:p>
        </w:tc>
      </w:tr>
      <w:tr w:rsidR="00967DF2" w:rsidRPr="00967DF2" w:rsidTr="00967DF2">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5</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Участки общеобразовательных школ*</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менее 50% площади территории, свободной от застройки</w:t>
            </w:r>
          </w:p>
        </w:tc>
      </w:tr>
      <w:tr w:rsidR="00967DF2" w:rsidRPr="00967DF2" w:rsidTr="00967DF2">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6</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Участки дошкольных организаций</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менее 50% площади территории, свободной от застройки</w:t>
            </w:r>
          </w:p>
        </w:tc>
      </w:tr>
      <w:tr w:rsidR="00967DF2" w:rsidRPr="00967DF2" w:rsidTr="00967DF2">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7</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 xml:space="preserve">Участки объектов здравоохранения и социального обеспечения </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менее 50% общей площади земельного участка, свободной от застройки</w:t>
            </w:r>
          </w:p>
        </w:tc>
      </w:tr>
      <w:tr w:rsidR="00967DF2" w:rsidRPr="00967DF2" w:rsidTr="00967DF2">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8</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Участки культурно-просветительных учреждений</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менее 20%</w:t>
            </w:r>
          </w:p>
        </w:tc>
      </w:tr>
      <w:tr w:rsidR="00967DF2" w:rsidRPr="00967DF2" w:rsidTr="00967DF2">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9</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 xml:space="preserve">Участки парков, садов, скверов, бульваров, </w:t>
            </w:r>
            <w:proofErr w:type="spellStart"/>
            <w:r w:rsidRPr="00967DF2">
              <w:rPr>
                <w:color w:val="000000" w:themeColor="text1"/>
                <w:sz w:val="22"/>
                <w:szCs w:val="22"/>
              </w:rPr>
              <w:t>рекреционных</w:t>
            </w:r>
            <w:proofErr w:type="spellEnd"/>
            <w:r w:rsidRPr="00967DF2">
              <w:rPr>
                <w:color w:val="000000" w:themeColor="text1"/>
                <w:sz w:val="22"/>
                <w:szCs w:val="22"/>
              </w:rPr>
              <w:t xml:space="preserve"> зон</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менее 70%</w:t>
            </w:r>
          </w:p>
        </w:tc>
      </w:tr>
      <w:tr w:rsidR="00967DF2" w:rsidRPr="00967DF2" w:rsidTr="00967DF2">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10</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Участки физкультурно-оздоровительных учреждений</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менее 65% площади участка</w:t>
            </w:r>
          </w:p>
        </w:tc>
      </w:tr>
      <w:tr w:rsidR="00967DF2" w:rsidRPr="00967DF2" w:rsidTr="00967DF2">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11</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Участки производственной застройки</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менее 10%</w:t>
            </w:r>
          </w:p>
        </w:tc>
      </w:tr>
      <w:tr w:rsidR="00967DF2" w:rsidRPr="00967DF2" w:rsidTr="00967DF2">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12</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Инженерная инфраструктура</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устанавливается</w:t>
            </w:r>
          </w:p>
        </w:tc>
      </w:tr>
      <w:tr w:rsidR="00967DF2" w:rsidRPr="00967DF2" w:rsidTr="00967DF2">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13</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Транспортная инфраструктура</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устанавливается</w:t>
            </w:r>
          </w:p>
        </w:tc>
      </w:tr>
      <w:tr w:rsidR="00967DF2" w:rsidRPr="00967DF2" w:rsidTr="00967DF2">
        <w:tc>
          <w:tcPr>
            <w:tcW w:w="0" w:type="auto"/>
            <w:hideMark/>
          </w:tcPr>
          <w:p w:rsidR="00967DF2" w:rsidRPr="00967DF2" w:rsidRDefault="00967DF2" w:rsidP="00967DF2">
            <w:pPr>
              <w:widowControl w:val="0"/>
              <w:spacing w:before="100" w:beforeAutospacing="1" w:after="100" w:afterAutospacing="1"/>
              <w:jc w:val="center"/>
              <w:rPr>
                <w:color w:val="000000" w:themeColor="text1"/>
                <w:sz w:val="22"/>
                <w:szCs w:val="22"/>
              </w:rPr>
            </w:pPr>
            <w:r w:rsidRPr="00967DF2">
              <w:rPr>
                <w:color w:val="000000" w:themeColor="text1"/>
                <w:sz w:val="22"/>
                <w:szCs w:val="22"/>
              </w:rPr>
              <w:t>14</w:t>
            </w:r>
          </w:p>
        </w:tc>
        <w:tc>
          <w:tcPr>
            <w:tcW w:w="4522" w:type="dxa"/>
            <w:hideMark/>
          </w:tcPr>
          <w:p w:rsidR="00967DF2" w:rsidRPr="00967DF2" w:rsidRDefault="00967DF2" w:rsidP="00967DF2">
            <w:pPr>
              <w:widowControl w:val="0"/>
              <w:rPr>
                <w:color w:val="000000" w:themeColor="text1"/>
                <w:sz w:val="22"/>
                <w:szCs w:val="22"/>
              </w:rPr>
            </w:pPr>
            <w:r w:rsidRPr="00967DF2">
              <w:rPr>
                <w:color w:val="000000" w:themeColor="text1"/>
                <w:sz w:val="22"/>
                <w:szCs w:val="22"/>
              </w:rPr>
              <w:t>Прочие участки</w:t>
            </w:r>
          </w:p>
        </w:tc>
        <w:tc>
          <w:tcPr>
            <w:tcW w:w="4678" w:type="dxa"/>
            <w:hideMark/>
          </w:tcPr>
          <w:p w:rsidR="00967DF2" w:rsidRPr="00967DF2" w:rsidRDefault="00967DF2" w:rsidP="00967DF2">
            <w:pPr>
              <w:widowControl w:val="0"/>
              <w:rPr>
                <w:color w:val="000000" w:themeColor="text1"/>
                <w:sz w:val="22"/>
                <w:szCs w:val="22"/>
              </w:rPr>
            </w:pPr>
            <w:proofErr w:type="gramStart"/>
            <w:r w:rsidRPr="00967DF2">
              <w:rPr>
                <w:color w:val="000000" w:themeColor="text1"/>
                <w:sz w:val="22"/>
                <w:szCs w:val="22"/>
              </w:rPr>
              <w:t>не</w:t>
            </w:r>
            <w:proofErr w:type="gramEnd"/>
            <w:r w:rsidRPr="00967DF2">
              <w:rPr>
                <w:color w:val="000000" w:themeColor="text1"/>
                <w:sz w:val="22"/>
                <w:szCs w:val="22"/>
              </w:rPr>
              <w:t xml:space="preserve"> менее 15% площади участка</w:t>
            </w:r>
          </w:p>
        </w:tc>
      </w:tr>
    </w:tbl>
    <w:p w:rsidR="00967DF2" w:rsidRPr="00967DF2" w:rsidRDefault="00967DF2" w:rsidP="00967DF2">
      <w:pPr>
        <w:widowControl w:val="0"/>
        <w:autoSpaceDE w:val="0"/>
        <w:autoSpaceDN w:val="0"/>
        <w:spacing w:before="0" w:after="0" w:line="240" w:lineRule="auto"/>
        <w:ind w:firstLine="709"/>
        <w:contextualSpacing/>
        <w:jc w:val="both"/>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pacing w:val="3"/>
          <w:sz w:val="22"/>
          <w:szCs w:val="22"/>
          <w:lang w:eastAsia="ru-RU"/>
        </w:rPr>
        <w:t>*При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roofErr w:type="gramStart"/>
      <w:r w:rsidRPr="00967DF2">
        <w:rPr>
          <w:rFonts w:ascii="Times New Roman" w:eastAsia="Times New Roman" w:hAnsi="Times New Roman" w:cs="Times New Roman"/>
          <w:color w:val="000000" w:themeColor="text1"/>
          <w:spacing w:val="3"/>
          <w:sz w:val="22"/>
          <w:szCs w:val="22"/>
          <w:lang w:eastAsia="ru-RU"/>
        </w:rPr>
        <w:t>%.(</w:t>
      </w:r>
      <w:proofErr w:type="gramEnd"/>
      <w:r w:rsidRPr="00967DF2">
        <w:rPr>
          <w:rFonts w:ascii="Times New Roman" w:eastAsia="Times New Roman" w:hAnsi="Times New Roman" w:cs="Times New Roman"/>
          <w:color w:val="000000" w:themeColor="text1"/>
          <w:spacing w:val="3"/>
          <w:sz w:val="22"/>
          <w:szCs w:val="22"/>
          <w:lang w:eastAsia="ru-RU"/>
        </w:rPr>
        <w:t xml:space="preserve">СанПиН 2.4.2.2821-10) </w:t>
      </w:r>
      <w:r w:rsidRPr="00967DF2">
        <w:rPr>
          <w:rFonts w:ascii="Times New Roman" w:eastAsia="Times New Roman" w:hAnsi="Times New Roman" w:cs="Times New Roman"/>
          <w:color w:val="000000" w:themeColor="text1"/>
          <w:sz w:val="22"/>
          <w:szCs w:val="22"/>
          <w:lang w:eastAsia="ru-RU"/>
        </w:rPr>
        <w:t>в установленном порядке.</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3. Степень озеленения территории СЗЗ в соответствии с «Руководством по проектированию санитарно-защитных зон промышленных предприятий» должна быть не менее:</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 – 60 % ее площади — для объектов с размерами СЗЗ не более 100 м;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 – 50 % ее площади — для объектов с размерами СЗЗ от 101 до 500 м;</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 – 40 % ее площади — для объектов с размерами СЗЗ от 501 до 1000 м и более.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Путем правильного озеленения территории СЗЗ можно достаточно эффективно улучшить состояние окружающей среды вокруг источников выбросов и предотвратить негативное воздействие на селитебную территорию.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В условиях действующего законодательства проведение работ по озеленению и благоустройству санитарно-защитной зоны промышленных предприятий возможно в тех случаях, когда санитарно-защитная зона находится в границах земельного участка, находящегося в собственности данного предприятия или предоставлена ему в пользование. В случае, если территория санитарно-защитной зоны расположена на территории земельных участков других субъектов, то проведение работ по благоустройству и озеленению возможно только по согласованию с указанными субъектами.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Для вновь строящихся промышленных предприятий и производственных объектов, оказывающихся значительное негативное воздействие на окружающую среду, целесообразно на законодательном уровне установить требование, касающееся необходимости оформления территории земельных участков в границах их санитарно-защитных зон в собственность или в пользование в предусмотренном законом порядке. Это позволило бы проводить без ограничений необходимые мероприятия по благоустройству и озеленению на территории санитарно-защитных зон таких предприятий. </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4"/>
        </w:rPr>
      </w:pPr>
      <w:bookmarkStart w:id="94" w:name="_Toc57732755"/>
      <w:r w:rsidRPr="00967DF2">
        <w:rPr>
          <w:rFonts w:ascii="Times New Roman" w:hAnsi="Times New Roman" w:cs="Times New Roman"/>
          <w:b/>
          <w:color w:val="000000" w:themeColor="text1"/>
          <w:sz w:val="24"/>
          <w:szCs w:val="24"/>
        </w:rPr>
        <w:t>Статья 1</w:t>
      </w:r>
      <w:r w:rsidRPr="00967DF2">
        <w:rPr>
          <w:rFonts w:ascii="Times New Roman" w:hAnsi="Times New Roman" w:cs="Times New Roman"/>
          <w:b/>
          <w:color w:val="000000" w:themeColor="text1"/>
          <w:sz w:val="24"/>
          <w:szCs w:val="22"/>
        </w:rPr>
        <w:t>9</w:t>
      </w:r>
      <w:r w:rsidRPr="00967DF2">
        <w:rPr>
          <w:rFonts w:ascii="Times New Roman" w:hAnsi="Times New Roman" w:cs="Times New Roman"/>
          <w:b/>
          <w:color w:val="000000" w:themeColor="text1"/>
          <w:sz w:val="24"/>
          <w:szCs w:val="24"/>
        </w:rPr>
        <w:t>. Ограждение земельных участков</w:t>
      </w:r>
      <w:bookmarkEnd w:id="94"/>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1. Ограждение предусматривается для земельных участков индивидуальной жилой застройки, территорий объектов здравоохранения, образования, культовых объектов, отдельно стоящих банков, зданий для размещения органов правопорядка, физкультурно-спортивных комплексов, мемориальных комплексов, рынков.</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2. Ограждения устанавливаются в соответствии с документами по планировке территории. Запрещается установка ограждений за «красной линией», которая определяется градостроительным планом земельного участка или другим документом по планировке территории.</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3. Характер ограждения в строящихся кварталах усадебной жилой застройки, его высота должны быть единообразными как минимум на протяжении одного квартала с обеих сторон улиц с максимально допустимой высотой ограждений – </w:t>
      </w:r>
      <w:r w:rsidRPr="00967DF2">
        <w:rPr>
          <w:rFonts w:ascii="Times New Roman" w:hAnsi="Times New Roman" w:cs="Times New Roman"/>
          <w:b/>
          <w:color w:val="000000" w:themeColor="text1"/>
          <w:sz w:val="24"/>
          <w:szCs w:val="24"/>
        </w:rPr>
        <w:t>1,5 - 2 м.</w:t>
      </w:r>
      <w:r w:rsidRPr="00967DF2">
        <w:rPr>
          <w:rFonts w:ascii="Times New Roman" w:hAnsi="Times New Roman" w:cs="Times New Roman"/>
          <w:color w:val="000000" w:themeColor="text1"/>
          <w:sz w:val="24"/>
          <w:szCs w:val="24"/>
        </w:rPr>
        <w:t xml:space="preserve">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6"/>
        </w:rPr>
      </w:pPr>
      <w:r w:rsidRPr="00967DF2">
        <w:rPr>
          <w:rFonts w:ascii="Times New Roman" w:eastAsia="Times New Roman" w:hAnsi="Times New Roman" w:cs="Times New Roman"/>
          <w:color w:val="000000" w:themeColor="text1"/>
          <w:sz w:val="24"/>
          <w:szCs w:val="24"/>
          <w:lang w:eastAsia="ru-RU"/>
        </w:rPr>
        <w:t xml:space="preserve">4. </w:t>
      </w:r>
      <w:r w:rsidRPr="00967DF2">
        <w:rPr>
          <w:rFonts w:ascii="Times New Roman" w:hAnsi="Times New Roman" w:cs="Times New Roman"/>
          <w:color w:val="000000" w:themeColor="text1"/>
          <w:sz w:val="24"/>
          <w:szCs w:val="26"/>
        </w:rPr>
        <w:t xml:space="preserve">По периметру садовых земельных участков рекомендуется устраивать сетчатое ограждение высотой </w:t>
      </w:r>
      <w:r w:rsidRPr="00967DF2">
        <w:rPr>
          <w:rFonts w:ascii="Times New Roman" w:hAnsi="Times New Roman" w:cs="Times New Roman"/>
          <w:b/>
          <w:color w:val="000000" w:themeColor="text1"/>
          <w:sz w:val="24"/>
          <w:szCs w:val="26"/>
        </w:rPr>
        <w:t>1,2-1,8 м.</w:t>
      </w:r>
      <w:r w:rsidRPr="00967DF2">
        <w:rPr>
          <w:rFonts w:ascii="Times New Roman" w:hAnsi="Times New Roman" w:cs="Times New Roman"/>
          <w:color w:val="000000" w:themeColor="text1"/>
          <w:sz w:val="24"/>
          <w:szCs w:val="26"/>
        </w:rPr>
        <w:t xml:space="preserve"> По обоюдному письменному согласию владельцев соседних участков (согласованному с правлением товарищества) возможно устройство ограждений других типов или отсутствие ограждения.</w:t>
      </w:r>
    </w:p>
    <w:p w:rsidR="00967DF2" w:rsidRPr="00967DF2" w:rsidRDefault="00967DF2" w:rsidP="00967DF2">
      <w:pPr>
        <w:widowControl w:val="0"/>
        <w:autoSpaceDE w:val="0"/>
        <w:autoSpaceDN w:val="0"/>
        <w:adjustRightInd w:val="0"/>
        <w:spacing w:before="0" w:after="0" w:line="240" w:lineRule="auto"/>
        <w:ind w:firstLine="709"/>
        <w:rPr>
          <w:rFonts w:ascii="Times New Roman" w:hAnsi="Times New Roman" w:cs="Times New Roman"/>
          <w:color w:val="000000" w:themeColor="text1"/>
          <w:sz w:val="24"/>
          <w:szCs w:val="26"/>
          <w:lang w:eastAsia="ru-RU"/>
        </w:rPr>
      </w:pPr>
      <w:r w:rsidRPr="00967DF2">
        <w:rPr>
          <w:rFonts w:ascii="Times New Roman" w:hAnsi="Times New Roman" w:cs="Times New Roman"/>
          <w:color w:val="000000" w:themeColor="text1"/>
          <w:sz w:val="24"/>
          <w:szCs w:val="26"/>
          <w:lang w:eastAsia="ru-RU"/>
        </w:rPr>
        <w:t>Допускается по решению общего собрания членов товарищества устройство глухих ограждений со стороны улиц, проездов и наружных ограждений участков.</w:t>
      </w:r>
    </w:p>
    <w:p w:rsidR="00967DF2" w:rsidRPr="00967DF2" w:rsidRDefault="00967DF2" w:rsidP="00967DF2">
      <w:pPr>
        <w:widowControl w:val="0"/>
        <w:autoSpaceDE w:val="0"/>
        <w:autoSpaceDN w:val="0"/>
        <w:adjustRightInd w:val="0"/>
        <w:spacing w:before="0" w:after="0" w:line="240" w:lineRule="auto"/>
        <w:ind w:firstLine="709"/>
        <w:rPr>
          <w:rFonts w:ascii="Times New Roman" w:hAnsi="Times New Roman" w:cs="Times New Roman"/>
          <w:color w:val="000000" w:themeColor="text1"/>
          <w:sz w:val="24"/>
          <w:szCs w:val="26"/>
          <w:lang w:eastAsia="ru-RU"/>
        </w:rPr>
      </w:pP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5. Максимальная высота ограждений земельных участков </w:t>
      </w:r>
      <w:r w:rsidRPr="00967DF2">
        <w:rPr>
          <w:rFonts w:ascii="Times New Roman" w:eastAsia="Times New Roman" w:hAnsi="Times New Roman" w:cs="Times New Roman"/>
          <w:b/>
          <w:color w:val="000000" w:themeColor="text1"/>
          <w:sz w:val="24"/>
          <w:szCs w:val="24"/>
          <w:lang w:eastAsia="ru-RU"/>
        </w:rPr>
        <w:t>индивидуальной жилой застройки:</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вдоль транспортных магистралей– не более 2,0 метров;</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вдоль улиц и проездов – не более 1,8 метра;</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 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6. </w:t>
      </w:r>
      <w:r w:rsidRPr="00967DF2">
        <w:rPr>
          <w:rFonts w:ascii="Times New Roman" w:eastAsia="Times New Roman" w:hAnsi="Times New Roman" w:cs="Times New Roman"/>
          <w:b/>
          <w:color w:val="000000" w:themeColor="text1"/>
          <w:sz w:val="24"/>
          <w:szCs w:val="24"/>
          <w:lang w:eastAsia="ru-RU"/>
        </w:rPr>
        <w:t>Низ ограждения</w:t>
      </w:r>
      <w:r w:rsidRPr="00967DF2">
        <w:rPr>
          <w:rFonts w:ascii="Times New Roman" w:eastAsia="Times New Roman" w:hAnsi="Times New Roman" w:cs="Times New Roman"/>
          <w:color w:val="000000" w:themeColor="text1"/>
          <w:sz w:val="24"/>
          <w:szCs w:val="24"/>
          <w:lang w:eastAsia="ru-RU"/>
        </w:rPr>
        <w:t xml:space="preserve"> между смежными землепользователями на высоту </w:t>
      </w:r>
      <w:r w:rsidRPr="00967DF2">
        <w:rPr>
          <w:rFonts w:ascii="Times New Roman" w:eastAsia="Times New Roman" w:hAnsi="Times New Roman" w:cs="Times New Roman"/>
          <w:b/>
          <w:color w:val="000000" w:themeColor="text1"/>
          <w:sz w:val="24"/>
          <w:szCs w:val="24"/>
          <w:lang w:eastAsia="ru-RU"/>
        </w:rPr>
        <w:t>не менее 60см</w:t>
      </w:r>
      <w:r w:rsidRPr="00967DF2">
        <w:rPr>
          <w:rFonts w:ascii="Times New Roman" w:eastAsia="Times New Roman" w:hAnsi="Times New Roman" w:cs="Times New Roman"/>
          <w:color w:val="000000" w:themeColor="text1"/>
          <w:sz w:val="24"/>
          <w:szCs w:val="24"/>
          <w:lang w:eastAsia="ru-RU"/>
        </w:rPr>
        <w:t xml:space="preserve"> должен быть сетчатым или решетчатым с целью минимального затенения и проветривания территории соседнего участка </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Для участков жилой застройки высота ограждения в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967DF2" w:rsidRPr="00967DF2" w:rsidRDefault="00967DF2" w:rsidP="00967DF2">
      <w:pPr>
        <w:spacing w:before="0" w:after="0" w:line="240" w:lineRule="auto"/>
        <w:ind w:firstLine="709"/>
        <w:jc w:val="both"/>
        <w:rPr>
          <w:rFonts w:ascii="Times New Roman" w:hAnsi="Times New Roman" w:cs="Times New Roman"/>
          <w:b/>
          <w:color w:val="000000" w:themeColor="text1"/>
          <w:spacing w:val="2"/>
          <w:sz w:val="24"/>
          <w:szCs w:val="24"/>
        </w:rPr>
      </w:pPr>
      <w:r w:rsidRPr="00967DF2">
        <w:rPr>
          <w:rFonts w:ascii="Times New Roman" w:eastAsia="Times New Roman" w:hAnsi="Times New Roman" w:cs="Times New Roman"/>
          <w:color w:val="000000" w:themeColor="text1"/>
          <w:sz w:val="24"/>
          <w:szCs w:val="24"/>
          <w:lang w:eastAsia="ru-RU"/>
        </w:rPr>
        <w:t xml:space="preserve">7 </w:t>
      </w:r>
      <w:r w:rsidRPr="00967DF2">
        <w:rPr>
          <w:rFonts w:ascii="Times New Roman" w:hAnsi="Times New Roman" w:cs="Times New Roman"/>
          <w:color w:val="000000" w:themeColor="text1"/>
          <w:spacing w:val="2"/>
          <w:sz w:val="24"/>
          <w:szCs w:val="24"/>
          <w:shd w:val="clear" w:color="auto" w:fill="FFFFFF"/>
        </w:rPr>
        <w:t>Территорию дошкольной образовательной организации по периметру рекомендуется ограждать забором и полосой зеленых насаждений, при наличии у дошкольной образовательной организации собственной территории.</w:t>
      </w:r>
      <w:r w:rsidRPr="00967DF2">
        <w:rPr>
          <w:rFonts w:ascii="Times New Roman" w:eastAsia="Times New Roman" w:hAnsi="Times New Roman" w:cs="Times New Roman"/>
          <w:color w:val="000000" w:themeColor="text1"/>
          <w:sz w:val="24"/>
          <w:szCs w:val="24"/>
          <w:lang w:eastAsia="ru-RU"/>
        </w:rPr>
        <w:t xml:space="preserve"> (</w:t>
      </w:r>
      <w:r w:rsidRPr="00967DF2">
        <w:rPr>
          <w:rFonts w:ascii="Times New Roman" w:hAnsi="Times New Roman" w:cs="Times New Roman"/>
          <w:color w:val="000000" w:themeColor="text1"/>
          <w:spacing w:val="2"/>
          <w:sz w:val="24"/>
          <w:szCs w:val="24"/>
        </w:rPr>
        <w:t>СанПиН 2.4.1.3049-13)</w:t>
      </w:r>
    </w:p>
    <w:p w:rsidR="00967DF2" w:rsidRPr="00967DF2" w:rsidRDefault="00967DF2" w:rsidP="00967DF2">
      <w:pPr>
        <w:spacing w:before="0" w:after="0" w:line="240" w:lineRule="auto"/>
        <w:ind w:firstLine="709"/>
        <w:jc w:val="both"/>
        <w:rPr>
          <w:rFonts w:ascii="Times New Roman" w:hAnsi="Times New Roman" w:cs="Times New Roman"/>
          <w:b/>
          <w:color w:val="000000" w:themeColor="text1"/>
          <w:spacing w:val="3"/>
          <w:sz w:val="24"/>
          <w:szCs w:val="24"/>
        </w:rPr>
      </w:pPr>
      <w:r w:rsidRPr="00967DF2">
        <w:rPr>
          <w:rFonts w:ascii="Times New Roman" w:eastAsia="Times New Roman" w:hAnsi="Times New Roman" w:cs="Times New Roman"/>
          <w:color w:val="000000" w:themeColor="text1"/>
          <w:sz w:val="24"/>
          <w:szCs w:val="24"/>
          <w:lang w:eastAsia="ru-RU"/>
        </w:rPr>
        <w:t>8.</w:t>
      </w:r>
      <w:r w:rsidRPr="00967DF2">
        <w:rPr>
          <w:rFonts w:ascii="Times New Roman" w:hAnsi="Times New Roman" w:cs="Times New Roman"/>
          <w:color w:val="000000" w:themeColor="text1"/>
          <w:spacing w:val="1"/>
          <w:sz w:val="24"/>
          <w:szCs w:val="24"/>
          <w:shd w:val="clear" w:color="auto" w:fill="FFFFFF"/>
        </w:rPr>
        <w:t xml:space="preserve">  </w:t>
      </w:r>
      <w:r w:rsidRPr="00967DF2">
        <w:rPr>
          <w:rFonts w:ascii="Times New Roman" w:hAnsi="Times New Roman" w:cs="Times New Roman"/>
          <w:color w:val="000000" w:themeColor="text1"/>
          <w:spacing w:val="3"/>
          <w:sz w:val="24"/>
          <w:szCs w:val="24"/>
        </w:rPr>
        <w:t>Территория общеобразовательного учреждения должна быть огорожена забором и полосой зеленых насаждений по периметру участка. (СанПиН 2.4.2.2821-10)</w:t>
      </w:r>
    </w:p>
    <w:p w:rsidR="00967DF2" w:rsidRPr="00967DF2" w:rsidRDefault="00967DF2" w:rsidP="00967DF2">
      <w:pPr>
        <w:keepNext/>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9. Применение колючей проволоки на границах земельных участков с участками общего пользования (улицы, проезды, проходы, скверы и т.д.) запрещается.</w:t>
      </w:r>
    </w:p>
    <w:p w:rsidR="00967DF2" w:rsidRPr="00967DF2" w:rsidRDefault="00967DF2" w:rsidP="00967DF2">
      <w:pPr>
        <w:keepNext/>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10. Установка глухих заборов высотой не более 2 м от земли допускается только по линии застройки с домом.</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11.  В случае, если ограждение устраивается на участках, имеющих уклон более пяти процентов по меже, по которой устраивается ограждение, допускается превышение установленного градостроительным регламентом предельного значения высоты ограждения, но не более чем на 10 процентов.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12. На склонах и косогорах следует устраивать подсыпки или цоколи, располагая секции ограждений горизонтально, уступами с разницей высот не более</w:t>
      </w:r>
      <w:r w:rsidRPr="00967DF2">
        <w:rPr>
          <w:rFonts w:ascii="Times New Roman" w:hAnsi="Times New Roman" w:cs="Times New Roman"/>
          <w:noProof/>
          <w:color w:val="000000" w:themeColor="text1"/>
          <w:sz w:val="24"/>
          <w:szCs w:val="24"/>
        </w:rPr>
        <w:t xml:space="preserve"> </w:t>
      </w:r>
      <w:r w:rsidRPr="00967DF2">
        <w:rPr>
          <w:rFonts w:ascii="Times New Roman" w:hAnsi="Times New Roman" w:cs="Times New Roman"/>
          <w:color w:val="000000" w:themeColor="text1"/>
          <w:sz w:val="24"/>
          <w:szCs w:val="24"/>
        </w:rPr>
        <w:t>1/4 высоты секции.</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13. Установка глухих заборов допускается только по линии застройки с домом и высотой не более 2 м от земли.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14.  В высоту ограждения земельного участка не включаются декоративные </w:t>
      </w:r>
      <w:proofErr w:type="spellStart"/>
      <w:r w:rsidRPr="00967DF2">
        <w:rPr>
          <w:rFonts w:ascii="Times New Roman" w:eastAsia="Times New Roman" w:hAnsi="Times New Roman" w:cs="Times New Roman"/>
          <w:color w:val="000000" w:themeColor="text1"/>
          <w:sz w:val="24"/>
          <w:szCs w:val="24"/>
          <w:lang w:eastAsia="ru-RU"/>
        </w:rPr>
        <w:t>светопрозрачные</w:t>
      </w:r>
      <w:proofErr w:type="spellEnd"/>
      <w:r w:rsidRPr="00967DF2">
        <w:rPr>
          <w:rFonts w:ascii="Times New Roman" w:eastAsia="Times New Roman" w:hAnsi="Times New Roman" w:cs="Times New Roman"/>
          <w:color w:val="000000" w:themeColor="text1"/>
          <w:sz w:val="24"/>
          <w:szCs w:val="24"/>
          <w:lang w:eastAsia="ru-RU"/>
        </w:rPr>
        <w:t xml:space="preserve"> завершения и конструкции, если их высота составляет не более 25 процентов от предельной высоты ограждения. </w:t>
      </w:r>
    </w:p>
    <w:p w:rsidR="00967DF2" w:rsidRPr="00967DF2" w:rsidRDefault="00967DF2" w:rsidP="00967DF2">
      <w:pPr>
        <w:pageBreakBefore/>
        <w:widowControl w:val="0"/>
        <w:spacing w:before="0" w:after="0" w:line="240" w:lineRule="auto"/>
        <w:ind w:firstLine="709"/>
        <w:jc w:val="center"/>
        <w:outlineLvl w:val="2"/>
        <w:rPr>
          <w:rFonts w:ascii="Times New Roman" w:hAnsi="Times New Roman" w:cs="Times New Roman"/>
          <w:b/>
          <w:color w:val="000000" w:themeColor="text1"/>
          <w:sz w:val="24"/>
          <w:szCs w:val="24"/>
        </w:rPr>
      </w:pPr>
      <w:bookmarkStart w:id="95" w:name="_Toc57732756"/>
      <w:r w:rsidRPr="00967DF2">
        <w:rPr>
          <w:rFonts w:ascii="Times New Roman" w:hAnsi="Times New Roman" w:cs="Times New Roman"/>
          <w:b/>
          <w:color w:val="000000" w:themeColor="text1"/>
          <w:sz w:val="24"/>
          <w:szCs w:val="24"/>
        </w:rPr>
        <w:t>Статья 20. Благоустройство территорий</w:t>
      </w:r>
      <w:bookmarkEnd w:id="95"/>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 xml:space="preserve">1. Благоустройство </w:t>
      </w:r>
      <w:r w:rsidRPr="00967DF2">
        <w:rPr>
          <w:rFonts w:ascii="Times New Roman" w:eastAsia="Times New Roman" w:hAnsi="Times New Roman" w:cs="Times New Roman"/>
          <w:color w:val="000000" w:themeColor="text1"/>
          <w:sz w:val="24"/>
          <w:szCs w:val="24"/>
          <w:lang w:eastAsia="ru-RU"/>
        </w:rPr>
        <w:t>территории</w:t>
      </w:r>
      <w:r w:rsidRPr="00967DF2">
        <w:rPr>
          <w:rFonts w:ascii="Times New Roman" w:hAnsi="Times New Roman" w:cs="Times New Roman"/>
          <w:color w:val="000000" w:themeColor="text1"/>
          <w:sz w:val="24"/>
          <w:szCs w:val="24"/>
          <w:lang w:eastAsia="ru-RU"/>
        </w:rPr>
        <w:t xml:space="preserve"> поселения включает в себя: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 xml:space="preserve">-  вертикальную планировку и организацию рельефа;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 xml:space="preserve">- устройство покрытий дорожных и пешеходных коммуникаций (улиц, </w:t>
      </w:r>
      <w:proofErr w:type="gramStart"/>
      <w:r w:rsidRPr="00967DF2">
        <w:rPr>
          <w:rFonts w:ascii="Times New Roman" w:hAnsi="Times New Roman" w:cs="Times New Roman"/>
          <w:color w:val="000000" w:themeColor="text1"/>
          <w:sz w:val="24"/>
          <w:szCs w:val="24"/>
          <w:lang w:eastAsia="ru-RU"/>
        </w:rPr>
        <w:t xml:space="preserve">площадей,   </w:t>
      </w:r>
      <w:proofErr w:type="gramEnd"/>
      <w:r w:rsidRPr="00967DF2">
        <w:rPr>
          <w:rFonts w:ascii="Times New Roman" w:hAnsi="Times New Roman" w:cs="Times New Roman"/>
          <w:color w:val="000000" w:themeColor="text1"/>
          <w:sz w:val="24"/>
          <w:szCs w:val="24"/>
          <w:lang w:eastAsia="ru-RU"/>
        </w:rPr>
        <w:t xml:space="preserve">открытых автостоянок, спортивно-игровых площадок и прочего);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 xml:space="preserve">-  устройство уличного освещения;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 xml:space="preserve">- возведение или установку элементов благоустройства </w:t>
      </w:r>
      <w:proofErr w:type="gramStart"/>
      <w:r w:rsidRPr="00967DF2">
        <w:rPr>
          <w:rFonts w:ascii="Times New Roman" w:hAnsi="Times New Roman" w:cs="Times New Roman"/>
          <w:color w:val="000000" w:themeColor="text1"/>
          <w:sz w:val="24"/>
          <w:szCs w:val="24"/>
          <w:lang w:eastAsia="ru-RU"/>
        </w:rPr>
        <w:t>( площадок</w:t>
      </w:r>
      <w:proofErr w:type="gramEnd"/>
      <w:r w:rsidRPr="00967DF2">
        <w:rPr>
          <w:rFonts w:ascii="Times New Roman" w:hAnsi="Times New Roman" w:cs="Times New Roman"/>
          <w:color w:val="000000" w:themeColor="text1"/>
          <w:sz w:val="24"/>
          <w:szCs w:val="24"/>
          <w:lang w:eastAsia="ru-RU"/>
        </w:rPr>
        <w:t xml:space="preserve"> отдыха и детских игровых площадок, малых архитектурных форм, фонтанов, бассейнов, подпорных стенок, лестниц, парапетов, объектов наружной рекламы и </w:t>
      </w:r>
      <w:proofErr w:type="spellStart"/>
      <w:r w:rsidRPr="00967DF2">
        <w:rPr>
          <w:rFonts w:ascii="Times New Roman" w:hAnsi="Times New Roman" w:cs="Times New Roman"/>
          <w:color w:val="000000" w:themeColor="text1"/>
          <w:sz w:val="24"/>
          <w:szCs w:val="24"/>
          <w:lang w:eastAsia="ru-RU"/>
        </w:rPr>
        <w:t>тд</w:t>
      </w:r>
      <w:proofErr w:type="spellEnd"/>
      <w:r w:rsidRPr="00967DF2">
        <w:rPr>
          <w:rFonts w:ascii="Times New Roman" w:hAnsi="Times New Roman" w:cs="Times New Roman"/>
          <w:color w:val="000000" w:themeColor="text1"/>
          <w:sz w:val="24"/>
          <w:szCs w:val="24"/>
          <w:lang w:eastAsia="ru-RU"/>
        </w:rPr>
        <w:t xml:space="preserve">);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 xml:space="preserve">- озеленение.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16"/>
          <w:szCs w:val="16"/>
          <w:lang w:eastAsia="ru-RU"/>
        </w:rPr>
      </w:pPr>
    </w:p>
    <w:p w:rsidR="00967DF2" w:rsidRPr="00967DF2" w:rsidRDefault="00967DF2" w:rsidP="00967DF2">
      <w:pPr>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2. В кварталах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967DF2" w:rsidRPr="00967DF2" w:rsidRDefault="00967DF2" w:rsidP="00967DF2">
      <w:pPr>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Расчет площади нормируемых элементов дворовой территории осуществляется в соответствии с нормами, приведенными в таблице 5.</w:t>
      </w:r>
    </w:p>
    <w:p w:rsidR="00967DF2" w:rsidRPr="00967DF2" w:rsidRDefault="00967DF2" w:rsidP="00967DF2">
      <w:pPr>
        <w:widowControl w:val="0"/>
        <w:spacing w:before="0" w:after="0" w:line="240" w:lineRule="auto"/>
        <w:ind w:firstLine="709"/>
        <w:contextualSpacing/>
        <w:jc w:val="right"/>
        <w:rPr>
          <w:rFonts w:ascii="Times New Roman" w:hAnsi="Times New Roman" w:cs="Times New Roman"/>
          <w:color w:val="000000" w:themeColor="text1"/>
          <w:sz w:val="22"/>
          <w:szCs w:val="22"/>
        </w:rPr>
      </w:pPr>
      <w:r w:rsidRPr="00967DF2">
        <w:rPr>
          <w:rFonts w:ascii="Times New Roman" w:hAnsi="Times New Roman" w:cs="Times New Roman"/>
          <w:color w:val="000000" w:themeColor="text1"/>
          <w:sz w:val="22"/>
          <w:szCs w:val="22"/>
        </w:rPr>
        <w:t>Таблица 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078"/>
        <w:gridCol w:w="2741"/>
      </w:tblGrid>
      <w:tr w:rsidR="00967DF2" w:rsidRPr="00967DF2" w:rsidTr="00967DF2">
        <w:tc>
          <w:tcPr>
            <w:tcW w:w="2943"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Площадки</w:t>
            </w:r>
          </w:p>
        </w:tc>
        <w:tc>
          <w:tcPr>
            <w:tcW w:w="2127"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Удельный размер площадки, м</w:t>
            </w:r>
            <w:r w:rsidRPr="00967DF2">
              <w:rPr>
                <w:rFonts w:ascii="Times New Roman" w:eastAsia="Calibri" w:hAnsi="Times New Roman" w:cs="Times New Roman"/>
                <w:color w:val="000000" w:themeColor="text1"/>
                <w:sz w:val="22"/>
                <w:szCs w:val="22"/>
                <w:vertAlign w:val="superscript"/>
              </w:rPr>
              <w:t>2</w:t>
            </w:r>
            <w:r w:rsidRPr="00967DF2">
              <w:rPr>
                <w:rFonts w:ascii="Times New Roman" w:eastAsia="Calibri" w:hAnsi="Times New Roman" w:cs="Times New Roman"/>
                <w:color w:val="000000" w:themeColor="text1"/>
                <w:sz w:val="22"/>
                <w:szCs w:val="22"/>
              </w:rPr>
              <w:t>/чел</w:t>
            </w:r>
          </w:p>
        </w:tc>
        <w:tc>
          <w:tcPr>
            <w:tcW w:w="2078"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Средний размер одной площадки, м</w:t>
            </w:r>
            <w:r w:rsidRPr="00967DF2">
              <w:rPr>
                <w:rFonts w:ascii="Times New Roman" w:eastAsia="Calibri" w:hAnsi="Times New Roman" w:cs="Times New Roman"/>
                <w:color w:val="000000" w:themeColor="text1"/>
                <w:sz w:val="22"/>
                <w:szCs w:val="22"/>
                <w:vertAlign w:val="superscript"/>
              </w:rPr>
              <w:t>2</w:t>
            </w:r>
          </w:p>
        </w:tc>
        <w:tc>
          <w:tcPr>
            <w:tcW w:w="2741"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Расстояние до окон жилых и общественных зданий, м</w:t>
            </w:r>
          </w:p>
        </w:tc>
      </w:tr>
      <w:tr w:rsidR="00967DF2" w:rsidRPr="00967DF2" w:rsidTr="00967DF2">
        <w:tc>
          <w:tcPr>
            <w:tcW w:w="2943" w:type="dxa"/>
          </w:tcPr>
          <w:p w:rsidR="00967DF2" w:rsidRPr="00967DF2" w:rsidRDefault="00967DF2" w:rsidP="00967DF2">
            <w:pPr>
              <w:widowControl w:val="0"/>
              <w:spacing w:before="0" w:after="0" w:line="240" w:lineRule="auto"/>
              <w:jc w:val="both"/>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Для игр детей дошкольного и младшего школьного возраста</w:t>
            </w:r>
          </w:p>
        </w:tc>
        <w:tc>
          <w:tcPr>
            <w:tcW w:w="2127"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0,7-1,0</w:t>
            </w:r>
          </w:p>
        </w:tc>
        <w:tc>
          <w:tcPr>
            <w:tcW w:w="2078"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30</w:t>
            </w:r>
          </w:p>
        </w:tc>
        <w:tc>
          <w:tcPr>
            <w:tcW w:w="2741"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12</w:t>
            </w:r>
          </w:p>
        </w:tc>
      </w:tr>
      <w:tr w:rsidR="00967DF2" w:rsidRPr="00967DF2" w:rsidTr="00967DF2">
        <w:tc>
          <w:tcPr>
            <w:tcW w:w="2943" w:type="dxa"/>
          </w:tcPr>
          <w:p w:rsidR="00967DF2" w:rsidRPr="00967DF2" w:rsidRDefault="00967DF2" w:rsidP="00967DF2">
            <w:pPr>
              <w:widowControl w:val="0"/>
              <w:spacing w:before="0" w:after="0" w:line="240" w:lineRule="auto"/>
              <w:jc w:val="both"/>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Для отдыха взрослого</w:t>
            </w:r>
          </w:p>
          <w:p w:rsidR="00967DF2" w:rsidRPr="00967DF2" w:rsidRDefault="00967DF2" w:rsidP="00967DF2">
            <w:pPr>
              <w:widowControl w:val="0"/>
              <w:spacing w:before="0" w:after="0" w:line="240" w:lineRule="auto"/>
              <w:jc w:val="both"/>
              <w:rPr>
                <w:rFonts w:ascii="Times New Roman" w:eastAsia="Calibri" w:hAnsi="Times New Roman" w:cs="Times New Roman"/>
                <w:color w:val="000000" w:themeColor="text1"/>
                <w:sz w:val="22"/>
                <w:szCs w:val="22"/>
              </w:rPr>
            </w:pPr>
            <w:proofErr w:type="gramStart"/>
            <w:r w:rsidRPr="00967DF2">
              <w:rPr>
                <w:rFonts w:ascii="Times New Roman" w:eastAsia="Calibri" w:hAnsi="Times New Roman" w:cs="Times New Roman"/>
                <w:color w:val="000000" w:themeColor="text1"/>
                <w:sz w:val="22"/>
                <w:szCs w:val="22"/>
              </w:rPr>
              <w:t>населения</w:t>
            </w:r>
            <w:proofErr w:type="gramEnd"/>
          </w:p>
        </w:tc>
        <w:tc>
          <w:tcPr>
            <w:tcW w:w="2127"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0,1</w:t>
            </w:r>
          </w:p>
        </w:tc>
        <w:tc>
          <w:tcPr>
            <w:tcW w:w="2078"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15</w:t>
            </w:r>
          </w:p>
        </w:tc>
        <w:tc>
          <w:tcPr>
            <w:tcW w:w="2741"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10</w:t>
            </w:r>
          </w:p>
        </w:tc>
      </w:tr>
      <w:tr w:rsidR="00967DF2" w:rsidRPr="00967DF2" w:rsidTr="00967DF2">
        <w:trPr>
          <w:trHeight w:val="382"/>
        </w:trPr>
        <w:tc>
          <w:tcPr>
            <w:tcW w:w="2943" w:type="dxa"/>
          </w:tcPr>
          <w:p w:rsidR="00967DF2" w:rsidRPr="00967DF2" w:rsidRDefault="00967DF2" w:rsidP="00967DF2">
            <w:pPr>
              <w:widowControl w:val="0"/>
              <w:spacing w:before="0" w:after="0" w:line="240" w:lineRule="auto"/>
              <w:jc w:val="both"/>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Для занятий физкультурой</w:t>
            </w:r>
          </w:p>
        </w:tc>
        <w:tc>
          <w:tcPr>
            <w:tcW w:w="2127"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1,5-2,0</w:t>
            </w:r>
          </w:p>
        </w:tc>
        <w:tc>
          <w:tcPr>
            <w:tcW w:w="2078"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100</w:t>
            </w:r>
          </w:p>
        </w:tc>
        <w:tc>
          <w:tcPr>
            <w:tcW w:w="2741"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10-40</w:t>
            </w:r>
          </w:p>
        </w:tc>
      </w:tr>
      <w:tr w:rsidR="00967DF2" w:rsidRPr="00967DF2" w:rsidTr="00967DF2">
        <w:trPr>
          <w:trHeight w:val="287"/>
        </w:trPr>
        <w:tc>
          <w:tcPr>
            <w:tcW w:w="2943" w:type="dxa"/>
          </w:tcPr>
          <w:p w:rsidR="00967DF2" w:rsidRPr="00967DF2" w:rsidRDefault="00967DF2" w:rsidP="00967DF2">
            <w:pPr>
              <w:widowControl w:val="0"/>
              <w:spacing w:before="0" w:after="0" w:line="240" w:lineRule="auto"/>
              <w:jc w:val="both"/>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Для хозяйственных целей</w:t>
            </w:r>
          </w:p>
        </w:tc>
        <w:tc>
          <w:tcPr>
            <w:tcW w:w="2127"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0,3-0,4</w:t>
            </w:r>
          </w:p>
        </w:tc>
        <w:tc>
          <w:tcPr>
            <w:tcW w:w="2078"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10</w:t>
            </w:r>
          </w:p>
        </w:tc>
        <w:tc>
          <w:tcPr>
            <w:tcW w:w="2741"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20</w:t>
            </w:r>
          </w:p>
        </w:tc>
      </w:tr>
      <w:tr w:rsidR="00967DF2" w:rsidRPr="00967DF2" w:rsidTr="00967DF2">
        <w:trPr>
          <w:trHeight w:val="419"/>
        </w:trPr>
        <w:tc>
          <w:tcPr>
            <w:tcW w:w="2943" w:type="dxa"/>
          </w:tcPr>
          <w:p w:rsidR="00967DF2" w:rsidRPr="00967DF2" w:rsidRDefault="00967DF2" w:rsidP="00967DF2">
            <w:pPr>
              <w:widowControl w:val="0"/>
              <w:spacing w:before="0" w:after="0" w:line="240" w:lineRule="auto"/>
              <w:jc w:val="both"/>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Для выгула собак</w:t>
            </w:r>
          </w:p>
        </w:tc>
        <w:tc>
          <w:tcPr>
            <w:tcW w:w="2127"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0,1-0,3</w:t>
            </w:r>
          </w:p>
        </w:tc>
        <w:tc>
          <w:tcPr>
            <w:tcW w:w="2078"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25</w:t>
            </w:r>
          </w:p>
        </w:tc>
        <w:tc>
          <w:tcPr>
            <w:tcW w:w="2741"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40</w:t>
            </w:r>
          </w:p>
        </w:tc>
      </w:tr>
      <w:tr w:rsidR="00967DF2" w:rsidRPr="00967DF2" w:rsidTr="00967DF2">
        <w:tc>
          <w:tcPr>
            <w:tcW w:w="2943" w:type="dxa"/>
          </w:tcPr>
          <w:p w:rsidR="00967DF2" w:rsidRPr="00967DF2" w:rsidRDefault="00967DF2" w:rsidP="00967DF2">
            <w:pPr>
              <w:widowControl w:val="0"/>
              <w:spacing w:before="0" w:after="0" w:line="240" w:lineRule="auto"/>
              <w:jc w:val="both"/>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Для стоянки автомашин</w:t>
            </w:r>
          </w:p>
        </w:tc>
        <w:tc>
          <w:tcPr>
            <w:tcW w:w="2127"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0,8-2,5</w:t>
            </w:r>
          </w:p>
        </w:tc>
        <w:tc>
          <w:tcPr>
            <w:tcW w:w="2078"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 xml:space="preserve">Статья 16 Тома 2 настоящих Правил </w:t>
            </w:r>
          </w:p>
        </w:tc>
        <w:tc>
          <w:tcPr>
            <w:tcW w:w="2741" w:type="dxa"/>
          </w:tcPr>
          <w:p w:rsidR="00967DF2" w:rsidRPr="00967DF2" w:rsidRDefault="00967DF2" w:rsidP="00967DF2">
            <w:pPr>
              <w:widowControl w:val="0"/>
              <w:spacing w:before="0" w:after="0" w:line="240" w:lineRule="auto"/>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10-50</w:t>
            </w:r>
          </w:p>
        </w:tc>
      </w:tr>
      <w:tr w:rsidR="00967DF2" w:rsidRPr="00967DF2" w:rsidTr="00967DF2">
        <w:tc>
          <w:tcPr>
            <w:tcW w:w="9889" w:type="dxa"/>
            <w:gridSpan w:val="4"/>
          </w:tcPr>
          <w:p w:rsidR="00967DF2" w:rsidRPr="00967DF2" w:rsidRDefault="00967DF2" w:rsidP="00967DF2">
            <w:pPr>
              <w:widowControl w:val="0"/>
              <w:spacing w:before="120" w:after="0"/>
              <w:jc w:val="both"/>
              <w:rPr>
                <w:rFonts w:ascii="Times New Roman" w:eastAsia="Calibri" w:hAnsi="Times New Roman" w:cs="Times New Roman"/>
                <w:b/>
                <w:bCs/>
                <w:iCs/>
                <w:color w:val="000000" w:themeColor="text1"/>
                <w:lang w:eastAsia="zh-CN"/>
              </w:rPr>
            </w:pPr>
            <w:r w:rsidRPr="00967DF2">
              <w:rPr>
                <w:rFonts w:ascii="Times New Roman" w:eastAsia="Calibri" w:hAnsi="Times New Roman" w:cs="Times New Roman"/>
                <w:b/>
                <w:bCs/>
                <w:iCs/>
                <w:color w:val="000000" w:themeColor="text1"/>
                <w:lang w:eastAsia="zh-CN"/>
              </w:rPr>
              <w:t>Примечания</w:t>
            </w:r>
          </w:p>
          <w:p w:rsidR="00967DF2" w:rsidRPr="00967DF2" w:rsidRDefault="00967DF2" w:rsidP="00967DF2">
            <w:pPr>
              <w:widowControl w:val="0"/>
              <w:spacing w:before="0" w:after="0"/>
              <w:ind w:firstLine="284"/>
              <w:jc w:val="both"/>
              <w:rPr>
                <w:rFonts w:ascii="Times New Roman" w:eastAsia="Calibri" w:hAnsi="Times New Roman" w:cs="Times New Roman"/>
                <w:bCs/>
                <w:iCs/>
                <w:color w:val="000000" w:themeColor="text1"/>
                <w:lang w:eastAsia="zh-CN"/>
              </w:rPr>
            </w:pPr>
            <w:r w:rsidRPr="00967DF2">
              <w:rPr>
                <w:rFonts w:ascii="Times New Roman" w:eastAsia="Calibri" w:hAnsi="Times New Roman" w:cs="Times New Roman"/>
                <w:bCs/>
                <w:iCs/>
                <w:color w:val="000000" w:themeColor="text1"/>
                <w:lang w:eastAsia="zh-CN"/>
              </w:rPr>
              <w:t>1. Хозяйственные площадки следует располагать не далее 100м от наиболее удаленного входа в жилое здание.</w:t>
            </w:r>
          </w:p>
          <w:p w:rsidR="00967DF2" w:rsidRPr="00967DF2" w:rsidRDefault="00967DF2" w:rsidP="00967DF2">
            <w:pPr>
              <w:widowControl w:val="0"/>
              <w:spacing w:before="0" w:after="0"/>
              <w:ind w:firstLine="284"/>
              <w:jc w:val="both"/>
              <w:rPr>
                <w:rFonts w:ascii="Times New Roman" w:eastAsia="Calibri" w:hAnsi="Times New Roman" w:cs="Times New Roman"/>
                <w:bCs/>
                <w:iCs/>
                <w:color w:val="000000" w:themeColor="text1"/>
                <w:lang w:eastAsia="zh-CN"/>
              </w:rPr>
            </w:pPr>
            <w:r w:rsidRPr="00967DF2">
              <w:rPr>
                <w:rFonts w:ascii="Times New Roman" w:eastAsia="Calibri" w:hAnsi="Times New Roman" w:cs="Times New Roman"/>
                <w:bCs/>
                <w:iCs/>
                <w:color w:val="000000" w:themeColor="text1"/>
                <w:lang w:eastAsia="zh-CN"/>
              </w:rPr>
              <w:t>2. Расстояние от площадки для мусоросборников до площадок для игр детей, отдыха взрослых и занятий физкультурой следует принимать не менее 20м, но не более 100м.</w:t>
            </w:r>
          </w:p>
          <w:p w:rsidR="00967DF2" w:rsidRPr="00967DF2" w:rsidRDefault="00967DF2" w:rsidP="00967DF2">
            <w:pPr>
              <w:widowControl w:val="0"/>
              <w:spacing w:before="0" w:after="0"/>
              <w:ind w:firstLine="284"/>
              <w:jc w:val="both"/>
              <w:rPr>
                <w:rFonts w:ascii="Times New Roman" w:eastAsia="Calibri" w:hAnsi="Times New Roman" w:cs="Times New Roman"/>
                <w:bCs/>
                <w:iCs/>
                <w:color w:val="000000" w:themeColor="text1"/>
                <w:lang w:eastAsia="zh-CN"/>
              </w:rPr>
            </w:pPr>
            <w:r w:rsidRPr="00967DF2">
              <w:rPr>
                <w:rFonts w:ascii="Times New Roman" w:eastAsia="Calibri" w:hAnsi="Times New Roman" w:cs="Times New Roman"/>
                <w:bCs/>
                <w:iCs/>
                <w:color w:val="000000" w:themeColor="text1"/>
                <w:lang w:eastAsia="zh-CN"/>
              </w:rPr>
              <w:t>3. Расстояние от площадки для сушки белья не нормируется.</w:t>
            </w:r>
          </w:p>
          <w:p w:rsidR="00967DF2" w:rsidRPr="00967DF2" w:rsidRDefault="00967DF2" w:rsidP="00967DF2">
            <w:pPr>
              <w:widowControl w:val="0"/>
              <w:spacing w:before="0" w:after="0"/>
              <w:ind w:firstLine="284"/>
              <w:jc w:val="both"/>
              <w:rPr>
                <w:rFonts w:ascii="Times New Roman" w:eastAsia="Calibri" w:hAnsi="Times New Roman" w:cs="Times New Roman"/>
                <w:bCs/>
                <w:iCs/>
                <w:color w:val="000000" w:themeColor="text1"/>
                <w:sz w:val="24"/>
                <w:szCs w:val="24"/>
                <w:lang w:eastAsia="zh-CN"/>
              </w:rPr>
            </w:pPr>
            <w:r w:rsidRPr="00967DF2">
              <w:rPr>
                <w:rFonts w:ascii="Times New Roman" w:eastAsia="Calibri" w:hAnsi="Times New Roman" w:cs="Times New Roman"/>
                <w:bCs/>
                <w:iCs/>
                <w:color w:val="000000" w:themeColor="text1"/>
                <w:lang w:eastAsia="zh-CN"/>
              </w:rPr>
              <w:t>4. Расстояние от стоянок автомашин принимать в соответствии со статьей 16 тома 2 настоящих Правил</w:t>
            </w:r>
          </w:p>
        </w:tc>
      </w:tr>
    </w:tbl>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4. Вокруг не менее 50% площадок (для занятий физкультурой, детских игровых площадок и площадок для отдыха взрослого населения) должно быть предусмотрено озеленение с посадкой деревьев и кустарников.</w:t>
      </w: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5. Площадки общего пользования различного назначения (для отдыха взрослого населения, детские игровые, для занятий физкультурой взрослого населения, в том числе доступные для маломобильных групп населения, и др.) допускается размещать на территориях общего пользования в границах микрорайонов и кварталов</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6. При проектировании вертикальной планировки территории проектные отметки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 </w:t>
      </w:r>
    </w:p>
    <w:p w:rsidR="00967DF2" w:rsidRPr="00967DF2" w:rsidRDefault="00967DF2" w:rsidP="00967DF2">
      <w:pPr>
        <w:widowControl w:val="0"/>
        <w:tabs>
          <w:tab w:val="center" w:pos="4819"/>
        </w:tabs>
        <w:spacing w:before="0" w:after="0" w:line="240" w:lineRule="auto"/>
        <w:ind w:firstLine="709"/>
        <w:jc w:val="center"/>
        <w:outlineLvl w:val="2"/>
        <w:rPr>
          <w:rFonts w:ascii="Times New Roman" w:eastAsia="Times New Roman" w:hAnsi="Times New Roman" w:cs="Times New Roman"/>
          <w:b/>
          <w:color w:val="000000" w:themeColor="text1"/>
          <w:sz w:val="24"/>
          <w:szCs w:val="22"/>
          <w:lang w:eastAsia="ru-RU"/>
        </w:rPr>
      </w:pPr>
      <w:bookmarkStart w:id="96" w:name="_Toc57732757"/>
      <w:r w:rsidRPr="00967DF2">
        <w:rPr>
          <w:rFonts w:ascii="Times New Roman" w:eastAsia="Times New Roman" w:hAnsi="Times New Roman" w:cs="Times New Roman"/>
          <w:b/>
          <w:color w:val="000000" w:themeColor="text1"/>
          <w:sz w:val="24"/>
          <w:szCs w:val="22"/>
          <w:lang w:eastAsia="ru-RU"/>
        </w:rPr>
        <w:t>Статья 21. Доступность территории для маломобильных</w:t>
      </w:r>
      <w:r w:rsidRPr="00967DF2">
        <w:rPr>
          <w:rFonts w:ascii="Times New Roman" w:eastAsia="Times New Roman" w:hAnsi="Times New Roman" w:cs="Times New Roman"/>
          <w:b/>
          <w:color w:val="000000" w:themeColor="text1"/>
          <w:sz w:val="24"/>
          <w:szCs w:val="22"/>
          <w:lang w:eastAsia="ru-RU"/>
        </w:rPr>
        <w:br/>
        <w:t>групп населения (МГН)</w:t>
      </w:r>
      <w:bookmarkEnd w:id="96"/>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При планировке и застройке жилых кварталов и микрорайонов необходимо обеспечивать условия для полноценной жизнедеятельности МГН в соответствии с требованиями СП 59.13330, СП 137.13330, СП 140.13330.</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Любой объект капитального строительства должен быть построен, реконструирован, эксплуатироваться таким образом, чтобы обеспечивать доступ маломобильных групп населения. Требования к параметрам такого доступа определяются техническими регламентами, а также принимаемыми в соответствии с ними нормативными правовыми актами.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Любой земельный участок должен быть приспособлен к доступу маломобильных групп населения. Требования к параметрам такого доступа определяются техническими регламентами, а также принимаемыми в соответствии с ними нормативными правовыми актами.</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hAnsi="Times New Roman" w:cs="Times New Roman"/>
          <w:color w:val="000000" w:themeColor="text1"/>
          <w:spacing w:val="2"/>
          <w:sz w:val="24"/>
          <w:szCs w:val="24"/>
          <w:shd w:val="clear" w:color="auto" w:fill="FFFFFF"/>
        </w:rPr>
        <w:t>Минимальный размер земельного участка здания или сооружения должен включать в себя необходимую площадь для размещения функционально связанных со зданием подъездов и стоянок (парковок) для транспортных средств, управляемых инвалидами или перевозящих инвалидов, пешеходных маршрутов и мест отдыха, адаптированных к возможностям инвалидов и других МГН.</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97" w:name="_Toc57732758"/>
      <w:r w:rsidRPr="00967DF2">
        <w:rPr>
          <w:rFonts w:ascii="Times New Roman" w:hAnsi="Times New Roman" w:cs="Times New Roman"/>
          <w:b/>
          <w:color w:val="000000" w:themeColor="text1"/>
          <w:sz w:val="24"/>
          <w:szCs w:val="22"/>
        </w:rPr>
        <w:t xml:space="preserve">Статья 22. Минимальное количество </w:t>
      </w:r>
      <w:proofErr w:type="spellStart"/>
      <w:r w:rsidRPr="00967DF2">
        <w:rPr>
          <w:rFonts w:ascii="Times New Roman" w:hAnsi="Times New Roman" w:cs="Times New Roman"/>
          <w:b/>
          <w:color w:val="000000" w:themeColor="text1"/>
          <w:sz w:val="24"/>
          <w:szCs w:val="22"/>
        </w:rPr>
        <w:t>машино</w:t>
      </w:r>
      <w:proofErr w:type="spellEnd"/>
      <w:r w:rsidRPr="00967DF2">
        <w:rPr>
          <w:rFonts w:ascii="Times New Roman" w:hAnsi="Times New Roman" w:cs="Times New Roman"/>
          <w:b/>
          <w:color w:val="000000" w:themeColor="text1"/>
          <w:sz w:val="24"/>
          <w:szCs w:val="22"/>
        </w:rPr>
        <w:t>-мест для хранения индивидуального автотранспорта на территории земельных участков</w:t>
      </w:r>
      <w:bookmarkEnd w:id="97"/>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1. Система организации хранения индивидуального автотранспорта может предусматривать:</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хранение в капитальных гаражах - стоянках (наземных, подземных, встроенных и пристроенных);</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хранение в гаражах - стоянках из сборно-разборных конструкций (объект движимого имущества);</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временное хранение на открытых охраняемых и неохраняемых стоянках.</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В зонах жилой застройки следует предусматривать стоянки для хранения легковых автомобилей населения при пешеходной доступности не более 800 м, а в районах реконструкции - не более 1000 м.</w:t>
      </w: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rPr>
          <w:rFonts w:ascii="Times New Roman" w:eastAsia="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rPr>
          <w:rFonts w:ascii="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В зонах жилой застройки должны быть предусмотрены места для хранения автомобилей из расчета нормативов, приведенных в таблице 6:</w:t>
      </w:r>
    </w:p>
    <w:p w:rsidR="00967DF2" w:rsidRPr="00967DF2" w:rsidRDefault="00967DF2" w:rsidP="00967DF2">
      <w:pPr>
        <w:widowControl w:val="0"/>
        <w:spacing w:before="0" w:after="0" w:line="240" w:lineRule="auto"/>
        <w:ind w:firstLine="567"/>
        <w:jc w:val="right"/>
        <w:rPr>
          <w:rFonts w:ascii="Times New Roman" w:hAnsi="Times New Roman" w:cs="Times New Roman"/>
          <w:color w:val="000000" w:themeColor="text1"/>
          <w:sz w:val="22"/>
          <w:szCs w:val="22"/>
        </w:rPr>
      </w:pPr>
      <w:r w:rsidRPr="00967DF2">
        <w:rPr>
          <w:rFonts w:ascii="Times New Roman" w:hAnsi="Times New Roman" w:cs="Times New Roman"/>
          <w:color w:val="000000" w:themeColor="text1"/>
          <w:sz w:val="22"/>
          <w:szCs w:val="22"/>
        </w:rPr>
        <w:t>Таблица 6</w:t>
      </w:r>
    </w:p>
    <w:tbl>
      <w:tblPr>
        <w:tblW w:w="9781" w:type="dxa"/>
        <w:tblInd w:w="74" w:type="dxa"/>
        <w:tblCellMar>
          <w:left w:w="0" w:type="dxa"/>
          <w:right w:w="0" w:type="dxa"/>
        </w:tblCellMar>
        <w:tblLook w:val="04A0" w:firstRow="1" w:lastRow="0" w:firstColumn="1" w:lastColumn="0" w:noHBand="0" w:noVBand="1"/>
      </w:tblPr>
      <w:tblGrid>
        <w:gridCol w:w="4956"/>
        <w:gridCol w:w="1380"/>
        <w:gridCol w:w="3445"/>
      </w:tblGrid>
      <w:tr w:rsidR="00967DF2" w:rsidRPr="00967DF2" w:rsidTr="00967DF2">
        <w:tc>
          <w:tcPr>
            <w:tcW w:w="4956"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Тип жилого дома по уровню комфорта</w:t>
            </w:r>
          </w:p>
        </w:tc>
        <w:tc>
          <w:tcPr>
            <w:tcW w:w="4825"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 xml:space="preserve">Хранение автотранспорта, </w:t>
            </w:r>
          </w:p>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proofErr w:type="spellStart"/>
            <w:proofErr w:type="gramStart"/>
            <w:r w:rsidRPr="00967DF2">
              <w:rPr>
                <w:rFonts w:ascii="Times New Roman" w:hAnsi="Times New Roman" w:cs="Times New Roman"/>
                <w:color w:val="000000" w:themeColor="text1"/>
              </w:rPr>
              <w:t>машино</w:t>
            </w:r>
            <w:proofErr w:type="spellEnd"/>
            <w:proofErr w:type="gramEnd"/>
            <w:r w:rsidRPr="00967DF2">
              <w:rPr>
                <w:rFonts w:ascii="Times New Roman" w:hAnsi="Times New Roman" w:cs="Times New Roman"/>
                <w:color w:val="000000" w:themeColor="text1"/>
              </w:rPr>
              <w:t>-мест на квартиру</w:t>
            </w:r>
          </w:p>
        </w:tc>
      </w:tr>
      <w:tr w:rsidR="00967DF2" w:rsidRPr="00967DF2" w:rsidTr="00967DF2">
        <w:trPr>
          <w:trHeight w:val="411"/>
        </w:trPr>
        <w:tc>
          <w:tcPr>
            <w:tcW w:w="49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Бизнес-класс</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2,0</w:t>
            </w:r>
          </w:p>
        </w:tc>
      </w:tr>
      <w:tr w:rsidR="00967DF2" w:rsidRPr="00967DF2" w:rsidTr="00967DF2">
        <w:trPr>
          <w:trHeight w:val="402"/>
        </w:trPr>
        <w:tc>
          <w:tcPr>
            <w:tcW w:w="49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Стандартное жилье</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1,2</w:t>
            </w:r>
          </w:p>
        </w:tc>
      </w:tr>
      <w:tr w:rsidR="00967DF2" w:rsidRPr="00967DF2" w:rsidTr="00967DF2">
        <w:trPr>
          <w:trHeight w:val="422"/>
        </w:trPr>
        <w:tc>
          <w:tcPr>
            <w:tcW w:w="49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Муниципальный</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1,0</w:t>
            </w:r>
          </w:p>
        </w:tc>
      </w:tr>
      <w:tr w:rsidR="00967DF2" w:rsidRPr="00967DF2" w:rsidTr="00967DF2">
        <w:trPr>
          <w:trHeight w:val="414"/>
        </w:trPr>
        <w:tc>
          <w:tcPr>
            <w:tcW w:w="49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Специализированный</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967DF2" w:rsidRPr="00967DF2" w:rsidRDefault="00967DF2" w:rsidP="00967DF2">
            <w:pPr>
              <w:widowControl w:val="0"/>
              <w:spacing w:after="0" w:line="240" w:lineRule="auto"/>
              <w:jc w:val="center"/>
              <w:rPr>
                <w:rFonts w:ascii="Times New Roman" w:hAnsi="Times New Roman" w:cs="Times New Roman"/>
                <w:color w:val="000000" w:themeColor="text1"/>
              </w:rPr>
            </w:pPr>
            <w:r w:rsidRPr="00967DF2">
              <w:rPr>
                <w:rFonts w:ascii="Times New Roman" w:hAnsi="Times New Roman" w:cs="Times New Roman"/>
                <w:color w:val="000000" w:themeColor="text1"/>
              </w:rPr>
              <w:t>0,7</w:t>
            </w:r>
          </w:p>
        </w:tc>
      </w:tr>
      <w:tr w:rsidR="00967DF2" w:rsidRPr="00967DF2" w:rsidTr="00967DF2">
        <w:tc>
          <w:tcPr>
            <w:tcW w:w="9781"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hideMark/>
          </w:tcPr>
          <w:p w:rsidR="00967DF2" w:rsidRPr="00967DF2" w:rsidRDefault="00967DF2" w:rsidP="00967DF2">
            <w:pPr>
              <w:widowControl w:val="0"/>
              <w:spacing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Примечания</w:t>
            </w:r>
            <w:r w:rsidRPr="00967DF2">
              <w:rPr>
                <w:rFonts w:ascii="Times New Roman" w:hAnsi="Times New Roman" w:cs="Times New Roman"/>
                <w:color w:val="000000" w:themeColor="text1"/>
              </w:rPr>
              <w:br/>
              <w:t>1 Допускается предусматривать сезонное хранение 10% парка легковых автомобилей в гаражах, расположенных за пределами селитебных территорий.</w:t>
            </w:r>
            <w:r w:rsidRPr="00967DF2">
              <w:rPr>
                <w:rFonts w:ascii="Times New Roman" w:hAnsi="Times New Roman" w:cs="Times New Roman"/>
                <w:color w:val="000000" w:themeColor="text1"/>
              </w:rPr>
              <w:br/>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tc>
      </w:tr>
      <w:tr w:rsidR="00967DF2" w:rsidRPr="00967DF2" w:rsidTr="00967DF2">
        <w:tc>
          <w:tcPr>
            <w:tcW w:w="6336" w:type="dxa"/>
            <w:gridSpan w:val="2"/>
            <w:tcBorders>
              <w:top w:val="nil"/>
              <w:left w:val="single" w:sz="6" w:space="0" w:color="000000"/>
              <w:bottom w:val="nil"/>
              <w:right w:val="nil"/>
            </w:tcBorders>
            <w:tcMar>
              <w:top w:w="0" w:type="dxa"/>
              <w:left w:w="74" w:type="dxa"/>
              <w:bottom w:w="0" w:type="dxa"/>
              <w:right w:w="74" w:type="dxa"/>
            </w:tcMar>
            <w:hideMark/>
          </w:tcPr>
          <w:p w:rsidR="00967DF2" w:rsidRPr="00967DF2" w:rsidRDefault="00967DF2" w:rsidP="00967DF2">
            <w:pPr>
              <w:widowControl w:val="0"/>
              <w:spacing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 мотоциклы и мотороллеры с колясками, мотоколяски</w:t>
            </w:r>
          </w:p>
        </w:tc>
        <w:tc>
          <w:tcPr>
            <w:tcW w:w="3445" w:type="dxa"/>
            <w:tcBorders>
              <w:top w:val="nil"/>
              <w:left w:val="nil"/>
              <w:bottom w:val="nil"/>
              <w:right w:val="single" w:sz="6" w:space="0" w:color="000000"/>
            </w:tcBorders>
            <w:tcMar>
              <w:top w:w="0" w:type="dxa"/>
              <w:left w:w="74" w:type="dxa"/>
              <w:bottom w:w="0" w:type="dxa"/>
              <w:right w:w="74" w:type="dxa"/>
            </w:tcMar>
            <w:hideMark/>
          </w:tcPr>
          <w:p w:rsidR="00967DF2" w:rsidRPr="00967DF2" w:rsidRDefault="00967DF2" w:rsidP="00967DF2">
            <w:pPr>
              <w:widowControl w:val="0"/>
              <w:spacing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0,5;</w:t>
            </w:r>
          </w:p>
        </w:tc>
      </w:tr>
      <w:tr w:rsidR="00967DF2" w:rsidRPr="00967DF2" w:rsidTr="00967DF2">
        <w:tc>
          <w:tcPr>
            <w:tcW w:w="6336" w:type="dxa"/>
            <w:gridSpan w:val="2"/>
            <w:tcBorders>
              <w:top w:val="nil"/>
              <w:left w:val="single" w:sz="6" w:space="0" w:color="000000"/>
              <w:bottom w:val="nil"/>
              <w:right w:val="nil"/>
            </w:tcBorders>
            <w:tcMar>
              <w:top w:w="0" w:type="dxa"/>
              <w:left w:w="74" w:type="dxa"/>
              <w:bottom w:w="0" w:type="dxa"/>
              <w:right w:w="74" w:type="dxa"/>
            </w:tcMar>
            <w:hideMark/>
          </w:tcPr>
          <w:p w:rsidR="00967DF2" w:rsidRPr="00967DF2" w:rsidRDefault="00967DF2" w:rsidP="00967DF2">
            <w:pPr>
              <w:widowControl w:val="0"/>
              <w:spacing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 мотоциклы и мотороллеры без колясок</w:t>
            </w:r>
          </w:p>
        </w:tc>
        <w:tc>
          <w:tcPr>
            <w:tcW w:w="3445" w:type="dxa"/>
            <w:tcBorders>
              <w:top w:val="nil"/>
              <w:left w:val="nil"/>
              <w:bottom w:val="nil"/>
              <w:right w:val="single" w:sz="6" w:space="0" w:color="000000"/>
            </w:tcBorders>
            <w:tcMar>
              <w:top w:w="0" w:type="dxa"/>
              <w:left w:w="74" w:type="dxa"/>
              <w:bottom w:w="0" w:type="dxa"/>
              <w:right w:w="74" w:type="dxa"/>
            </w:tcMar>
            <w:hideMark/>
          </w:tcPr>
          <w:p w:rsidR="00967DF2" w:rsidRPr="00967DF2" w:rsidRDefault="00967DF2" w:rsidP="00967DF2">
            <w:pPr>
              <w:widowControl w:val="0"/>
              <w:spacing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0,28;</w:t>
            </w:r>
          </w:p>
        </w:tc>
      </w:tr>
      <w:tr w:rsidR="00967DF2" w:rsidRPr="00967DF2" w:rsidTr="00967DF2">
        <w:tc>
          <w:tcPr>
            <w:tcW w:w="6336" w:type="dxa"/>
            <w:gridSpan w:val="2"/>
            <w:tcBorders>
              <w:top w:val="nil"/>
              <w:left w:val="single" w:sz="6" w:space="0" w:color="000000"/>
              <w:bottom w:val="single" w:sz="6" w:space="0" w:color="000000"/>
              <w:right w:val="nil"/>
            </w:tcBorders>
            <w:tcMar>
              <w:top w:w="0" w:type="dxa"/>
              <w:left w:w="74" w:type="dxa"/>
              <w:bottom w:w="0" w:type="dxa"/>
              <w:right w:w="74" w:type="dxa"/>
            </w:tcMar>
            <w:hideMark/>
          </w:tcPr>
          <w:p w:rsidR="00967DF2" w:rsidRPr="00967DF2" w:rsidRDefault="00967DF2" w:rsidP="00967DF2">
            <w:pPr>
              <w:widowControl w:val="0"/>
              <w:spacing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 мопеды и велосипеды</w:t>
            </w:r>
          </w:p>
        </w:tc>
        <w:tc>
          <w:tcPr>
            <w:tcW w:w="3445" w:type="dxa"/>
            <w:tcBorders>
              <w:top w:val="nil"/>
              <w:left w:val="nil"/>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after="0" w:line="240" w:lineRule="auto"/>
              <w:rPr>
                <w:rFonts w:ascii="Times New Roman" w:hAnsi="Times New Roman" w:cs="Times New Roman"/>
                <w:color w:val="000000" w:themeColor="text1"/>
              </w:rPr>
            </w:pPr>
            <w:r w:rsidRPr="00967DF2">
              <w:rPr>
                <w:rFonts w:ascii="Times New Roman" w:hAnsi="Times New Roman" w:cs="Times New Roman"/>
                <w:color w:val="000000" w:themeColor="text1"/>
              </w:rPr>
              <w:t>0,1.</w:t>
            </w:r>
          </w:p>
        </w:tc>
      </w:tr>
    </w:tbl>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967DF2">
        <w:rPr>
          <w:rFonts w:ascii="Times New Roman" w:eastAsia="Times New Roman" w:hAnsi="Times New Roman" w:cs="Times New Roman"/>
          <w:color w:val="000000" w:themeColor="text1"/>
          <w:sz w:val="24"/>
          <w:szCs w:val="24"/>
          <w:lang w:eastAsia="ru-RU"/>
        </w:rPr>
        <w:t>машино</w:t>
      </w:r>
      <w:proofErr w:type="spellEnd"/>
      <w:r w:rsidRPr="00967DF2">
        <w:rPr>
          <w:rFonts w:ascii="Times New Roman" w:eastAsia="Times New Roman" w:hAnsi="Times New Roman" w:cs="Times New Roman"/>
          <w:color w:val="000000" w:themeColor="text1"/>
          <w:sz w:val="24"/>
          <w:szCs w:val="24"/>
          <w:lang w:eastAsia="ru-RU"/>
        </w:rPr>
        <w:t>-места на одну квартиру</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2. Размер земельных участков гаражей и стоянок легковых автомобилей в зависимости от их этажности следует принимать на одно </w:t>
      </w:r>
      <w:proofErr w:type="spellStart"/>
      <w:r w:rsidRPr="00967DF2">
        <w:rPr>
          <w:rFonts w:ascii="Times New Roman" w:hAnsi="Times New Roman" w:cs="Times New Roman"/>
          <w:color w:val="000000" w:themeColor="text1"/>
          <w:sz w:val="24"/>
          <w:szCs w:val="24"/>
        </w:rPr>
        <w:t>машино</w:t>
      </w:r>
      <w:proofErr w:type="spellEnd"/>
      <w:r w:rsidRPr="00967DF2">
        <w:rPr>
          <w:rFonts w:ascii="Times New Roman" w:hAnsi="Times New Roman" w:cs="Times New Roman"/>
          <w:color w:val="000000" w:themeColor="text1"/>
          <w:sz w:val="24"/>
          <w:szCs w:val="24"/>
        </w:rPr>
        <w:t>-</w:t>
      </w:r>
      <w:proofErr w:type="gramStart"/>
      <w:r w:rsidRPr="00967DF2">
        <w:rPr>
          <w:rFonts w:ascii="Times New Roman" w:hAnsi="Times New Roman" w:cs="Times New Roman"/>
          <w:color w:val="000000" w:themeColor="text1"/>
          <w:sz w:val="24"/>
          <w:szCs w:val="24"/>
        </w:rPr>
        <w:t>место,:</w:t>
      </w:r>
      <w:proofErr w:type="gramEnd"/>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b/>
          <w:color w:val="000000" w:themeColor="text1"/>
          <w:sz w:val="24"/>
          <w:szCs w:val="24"/>
          <w:lang w:eastAsia="ru-RU"/>
        </w:rPr>
        <w:t>для</w:t>
      </w:r>
      <w:proofErr w:type="gramEnd"/>
      <w:r w:rsidRPr="00967DF2">
        <w:rPr>
          <w:rFonts w:ascii="Times New Roman" w:eastAsia="Times New Roman" w:hAnsi="Times New Roman" w:cs="Times New Roman"/>
          <w:b/>
          <w:color w:val="000000" w:themeColor="text1"/>
          <w:sz w:val="24"/>
          <w:szCs w:val="24"/>
          <w:lang w:eastAsia="ru-RU"/>
        </w:rPr>
        <w:t xml:space="preserve"> гаражей</w:t>
      </w:r>
      <w:r w:rsidRPr="00967DF2">
        <w:rPr>
          <w:rFonts w:ascii="Times New Roman" w:eastAsia="Times New Roman" w:hAnsi="Times New Roman" w:cs="Times New Roman"/>
          <w:color w:val="000000" w:themeColor="text1"/>
          <w:sz w:val="24"/>
          <w:szCs w:val="24"/>
          <w:lang w:eastAsia="ru-RU"/>
        </w:rPr>
        <w:t>:</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одноэтажных</w:t>
      </w:r>
      <w:proofErr w:type="gramEnd"/>
      <w:r w:rsidRPr="00967DF2">
        <w:rPr>
          <w:rFonts w:ascii="Times New Roman" w:eastAsia="Times New Roman" w:hAnsi="Times New Roman" w:cs="Times New Roman"/>
          <w:color w:val="000000" w:themeColor="text1"/>
          <w:sz w:val="24"/>
          <w:szCs w:val="24"/>
          <w:lang w:eastAsia="ru-RU"/>
        </w:rPr>
        <w:t xml:space="preserve"> ....................................... 30 м</w:t>
      </w:r>
      <w:r w:rsidRPr="00967DF2">
        <w:rPr>
          <w:rFonts w:ascii="Times New Roman" w:eastAsia="Times New Roman" w:hAnsi="Times New Roman" w:cs="Times New Roman"/>
          <w:color w:val="000000" w:themeColor="text1"/>
          <w:sz w:val="24"/>
          <w:szCs w:val="24"/>
          <w:vertAlign w:val="superscript"/>
          <w:lang w:eastAsia="ru-RU"/>
        </w:rPr>
        <w:t>2</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двухэтажных</w:t>
      </w:r>
      <w:proofErr w:type="gramEnd"/>
      <w:r w:rsidRPr="00967DF2">
        <w:rPr>
          <w:rFonts w:ascii="Times New Roman" w:eastAsia="Times New Roman" w:hAnsi="Times New Roman" w:cs="Times New Roman"/>
          <w:color w:val="000000" w:themeColor="text1"/>
          <w:sz w:val="24"/>
          <w:szCs w:val="24"/>
          <w:lang w:eastAsia="ru-RU"/>
        </w:rPr>
        <w:t xml:space="preserve"> ........................................ 20 м</w:t>
      </w:r>
      <w:r w:rsidRPr="00967DF2">
        <w:rPr>
          <w:rFonts w:ascii="Times New Roman" w:eastAsia="Times New Roman" w:hAnsi="Times New Roman" w:cs="Times New Roman"/>
          <w:color w:val="000000" w:themeColor="text1"/>
          <w:sz w:val="24"/>
          <w:szCs w:val="24"/>
          <w:vertAlign w:val="superscript"/>
          <w:lang w:eastAsia="ru-RU"/>
        </w:rPr>
        <w:t>2</w:t>
      </w:r>
    </w:p>
    <w:p w:rsidR="00967DF2" w:rsidRPr="00967DF2" w:rsidRDefault="00967DF2" w:rsidP="00967DF2">
      <w:pPr>
        <w:widowControl w:val="0"/>
        <w:autoSpaceDE w:val="0"/>
        <w:autoSpaceDN w:val="0"/>
        <w:adjustRightInd w:val="0"/>
        <w:spacing w:before="0" w:after="0" w:line="240" w:lineRule="auto"/>
        <w:ind w:firstLine="709"/>
        <w:contextualSpacing/>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b/>
          <w:color w:val="000000" w:themeColor="text1"/>
          <w:sz w:val="24"/>
          <w:szCs w:val="24"/>
          <w:lang w:eastAsia="ru-RU"/>
        </w:rPr>
        <w:t>наземных</w:t>
      </w:r>
      <w:proofErr w:type="gramEnd"/>
      <w:r w:rsidRPr="00967DF2">
        <w:rPr>
          <w:rFonts w:ascii="Times New Roman" w:eastAsia="Times New Roman" w:hAnsi="Times New Roman" w:cs="Times New Roman"/>
          <w:b/>
          <w:color w:val="000000" w:themeColor="text1"/>
          <w:sz w:val="24"/>
          <w:szCs w:val="24"/>
          <w:lang w:eastAsia="ru-RU"/>
        </w:rPr>
        <w:t xml:space="preserve"> стоянок</w:t>
      </w:r>
      <w:r w:rsidRPr="00967DF2">
        <w:rPr>
          <w:rFonts w:ascii="Times New Roman" w:eastAsia="Times New Roman" w:hAnsi="Times New Roman" w:cs="Times New Roman"/>
          <w:color w:val="000000" w:themeColor="text1"/>
          <w:sz w:val="24"/>
          <w:szCs w:val="24"/>
          <w:lang w:eastAsia="ru-RU"/>
        </w:rPr>
        <w:t xml:space="preserve"> ............................. 25 м</w:t>
      </w:r>
      <w:r w:rsidRPr="00967DF2">
        <w:rPr>
          <w:rFonts w:ascii="Times New Roman" w:eastAsia="Times New Roman" w:hAnsi="Times New Roman" w:cs="Times New Roman"/>
          <w:color w:val="000000" w:themeColor="text1"/>
          <w:sz w:val="24"/>
          <w:szCs w:val="24"/>
          <w:vertAlign w:val="superscript"/>
          <w:lang w:eastAsia="ru-RU"/>
        </w:rPr>
        <w:t>2</w:t>
      </w:r>
      <w:r w:rsidRPr="00967DF2">
        <w:rPr>
          <w:rFonts w:ascii="Times New Roman" w:eastAsia="Times New Roman" w:hAnsi="Times New Roman" w:cs="Times New Roman"/>
          <w:color w:val="000000" w:themeColor="text1"/>
          <w:sz w:val="24"/>
          <w:szCs w:val="24"/>
          <w:lang w:eastAsia="ru-RU"/>
        </w:rPr>
        <w:t xml:space="preserve"> на 1 автомобиль (с учетом проездов);</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при примыкании участков для стоянки к проезжей части улиц и проездов и продольном расположении автомобилей - 18,0 м2 на автомобиль.</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3.  В случае совмещения на земельном участке двух и более видов использования минимальное количество </w:t>
      </w:r>
      <w:proofErr w:type="spellStart"/>
      <w:r w:rsidRPr="00967DF2">
        <w:rPr>
          <w:rFonts w:ascii="Times New Roman" w:hAnsi="Times New Roman" w:cs="Times New Roman"/>
          <w:color w:val="000000" w:themeColor="text1"/>
          <w:sz w:val="24"/>
          <w:szCs w:val="24"/>
        </w:rPr>
        <w:t>машино</w:t>
      </w:r>
      <w:proofErr w:type="spellEnd"/>
      <w:r w:rsidRPr="00967DF2">
        <w:rPr>
          <w:rFonts w:ascii="Times New Roman" w:hAnsi="Times New Roman" w:cs="Times New Roman"/>
          <w:color w:val="000000" w:themeColor="text1"/>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4. Минимальное количество </w:t>
      </w:r>
      <w:proofErr w:type="spellStart"/>
      <w:r w:rsidRPr="00967DF2">
        <w:rPr>
          <w:rFonts w:ascii="Times New Roman" w:hAnsi="Times New Roman" w:cs="Times New Roman"/>
          <w:color w:val="000000" w:themeColor="text1"/>
          <w:sz w:val="24"/>
          <w:szCs w:val="24"/>
        </w:rPr>
        <w:t>машино</w:t>
      </w:r>
      <w:proofErr w:type="spellEnd"/>
      <w:r w:rsidRPr="00967DF2">
        <w:rPr>
          <w:rFonts w:ascii="Times New Roman" w:hAnsi="Times New Roman" w:cs="Times New Roman"/>
          <w:color w:val="000000" w:themeColor="text1"/>
          <w:sz w:val="24"/>
          <w:szCs w:val="24"/>
        </w:rPr>
        <w:t>-мест для временного хранения индивидуального автотранспорта на территории земельных участков приведено в таблице 7.</w:t>
      </w:r>
    </w:p>
    <w:p w:rsidR="00967DF2" w:rsidRPr="00967DF2" w:rsidRDefault="00967DF2" w:rsidP="00967DF2">
      <w:pPr>
        <w:widowControl w:val="0"/>
        <w:spacing w:before="0" w:after="0" w:line="240" w:lineRule="auto"/>
        <w:ind w:firstLine="709"/>
        <w:contextualSpacing/>
        <w:rPr>
          <w:rFonts w:ascii="Times New Roman" w:hAnsi="Times New Roman" w:cs="Times New Roman"/>
          <w:color w:val="000000" w:themeColor="text1"/>
        </w:rPr>
      </w:pPr>
    </w:p>
    <w:p w:rsidR="00967DF2" w:rsidRPr="00967DF2" w:rsidRDefault="00967DF2" w:rsidP="00967DF2">
      <w:pPr>
        <w:pageBreakBefore/>
        <w:widowControl w:val="0"/>
        <w:spacing w:before="0" w:after="0" w:line="240" w:lineRule="auto"/>
        <w:ind w:firstLine="709"/>
        <w:contextualSpacing/>
        <w:jc w:val="center"/>
        <w:rPr>
          <w:rFonts w:ascii="Times New Roman" w:hAnsi="Times New Roman" w:cs="Times New Roman"/>
          <w:b/>
          <w:color w:val="000000" w:themeColor="text1"/>
          <w:sz w:val="24"/>
          <w:szCs w:val="24"/>
        </w:rPr>
      </w:pPr>
      <w:r w:rsidRPr="00967DF2">
        <w:rPr>
          <w:rFonts w:ascii="Times New Roman" w:hAnsi="Times New Roman" w:cs="Times New Roman"/>
          <w:b/>
          <w:color w:val="000000" w:themeColor="text1"/>
          <w:sz w:val="24"/>
          <w:szCs w:val="24"/>
        </w:rPr>
        <w:t xml:space="preserve">Минимальное количество </w:t>
      </w:r>
      <w:proofErr w:type="spellStart"/>
      <w:r w:rsidRPr="00967DF2">
        <w:rPr>
          <w:rFonts w:ascii="Times New Roman" w:hAnsi="Times New Roman" w:cs="Times New Roman"/>
          <w:b/>
          <w:color w:val="000000" w:themeColor="text1"/>
          <w:sz w:val="24"/>
          <w:szCs w:val="24"/>
        </w:rPr>
        <w:t>машино</w:t>
      </w:r>
      <w:proofErr w:type="spellEnd"/>
      <w:r w:rsidRPr="00967DF2">
        <w:rPr>
          <w:rFonts w:ascii="Times New Roman" w:hAnsi="Times New Roman" w:cs="Times New Roman"/>
          <w:b/>
          <w:color w:val="000000" w:themeColor="text1"/>
          <w:sz w:val="24"/>
          <w:szCs w:val="24"/>
        </w:rPr>
        <w:t>-мест для временного хранения индивидуального автотранспорта на территории земельных участков</w:t>
      </w:r>
    </w:p>
    <w:p w:rsidR="00967DF2" w:rsidRPr="00967DF2" w:rsidRDefault="00967DF2" w:rsidP="00967DF2">
      <w:pPr>
        <w:spacing w:after="0" w:line="240" w:lineRule="auto"/>
        <w:jc w:val="right"/>
        <w:rPr>
          <w:rFonts w:ascii="Times New Roman" w:hAnsi="Times New Roman" w:cs="Times New Roman"/>
          <w:color w:val="000000" w:themeColor="text1"/>
          <w:sz w:val="22"/>
          <w:szCs w:val="22"/>
        </w:rPr>
      </w:pPr>
      <w:r w:rsidRPr="00967DF2">
        <w:rPr>
          <w:rFonts w:ascii="Times New Roman" w:hAnsi="Times New Roman" w:cs="Times New Roman"/>
          <w:color w:val="000000" w:themeColor="text1"/>
          <w:sz w:val="22"/>
          <w:szCs w:val="22"/>
        </w:rPr>
        <w:t>Таблица 7</w:t>
      </w:r>
    </w:p>
    <w:tbl>
      <w:tblPr>
        <w:tblW w:w="9781" w:type="dxa"/>
        <w:tblInd w:w="74" w:type="dxa"/>
        <w:tblCellMar>
          <w:left w:w="0" w:type="dxa"/>
          <w:right w:w="0" w:type="dxa"/>
        </w:tblCellMar>
        <w:tblLook w:val="04A0" w:firstRow="1" w:lastRow="0" w:firstColumn="1" w:lastColumn="0" w:noHBand="0" w:noVBand="1"/>
      </w:tblPr>
      <w:tblGrid>
        <w:gridCol w:w="4820"/>
        <w:gridCol w:w="2551"/>
        <w:gridCol w:w="2410"/>
      </w:tblGrid>
      <w:tr w:rsidR="00967DF2" w:rsidRPr="00967DF2" w:rsidTr="00967DF2">
        <w:trPr>
          <w:tblHeader/>
        </w:trPr>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xml:space="preserve">Здания и сооружения, </w:t>
            </w:r>
          </w:p>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рекреационные</w:t>
            </w:r>
            <w:proofErr w:type="gramEnd"/>
            <w:r w:rsidRPr="00967DF2">
              <w:rPr>
                <w:rFonts w:ascii="Times New Roman" w:eastAsia="Times New Roman" w:hAnsi="Times New Roman" w:cs="Times New Roman"/>
                <w:color w:val="000000" w:themeColor="text1"/>
                <w:sz w:val="22"/>
                <w:szCs w:val="22"/>
                <w:lang w:eastAsia="ru-RU"/>
              </w:rPr>
              <w:t xml:space="preserve"> территории, </w:t>
            </w:r>
          </w:p>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объекты</w:t>
            </w:r>
            <w:proofErr w:type="gramEnd"/>
            <w:r w:rsidRPr="00967DF2">
              <w:rPr>
                <w:rFonts w:ascii="Times New Roman" w:eastAsia="Times New Roman" w:hAnsi="Times New Roman" w:cs="Times New Roman"/>
                <w:color w:val="000000" w:themeColor="text1"/>
                <w:sz w:val="22"/>
                <w:szCs w:val="22"/>
                <w:lang w:eastAsia="ru-RU"/>
              </w:rPr>
              <w:t xml:space="preserve"> отдыха</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Расчетная единица</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xml:space="preserve">Предусматривается </w:t>
            </w:r>
          </w:p>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xml:space="preserve">1 </w:t>
            </w:r>
            <w:proofErr w:type="spellStart"/>
            <w:r w:rsidRPr="00967DF2">
              <w:rPr>
                <w:rFonts w:ascii="Times New Roman" w:eastAsia="Times New Roman" w:hAnsi="Times New Roman" w:cs="Times New Roman"/>
                <w:color w:val="000000" w:themeColor="text1"/>
                <w:sz w:val="22"/>
                <w:szCs w:val="22"/>
                <w:lang w:eastAsia="ru-RU"/>
              </w:rPr>
              <w:t>машино</w:t>
            </w:r>
            <w:proofErr w:type="spellEnd"/>
            <w:r w:rsidRPr="00967DF2">
              <w:rPr>
                <w:rFonts w:ascii="Times New Roman" w:eastAsia="Times New Roman" w:hAnsi="Times New Roman" w:cs="Times New Roman"/>
                <w:color w:val="000000" w:themeColor="text1"/>
                <w:sz w:val="22"/>
                <w:szCs w:val="22"/>
                <w:lang w:eastAsia="ru-RU"/>
              </w:rPr>
              <w:t xml:space="preserve">-место на следующее количество </w:t>
            </w:r>
          </w:p>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расчетных</w:t>
            </w:r>
            <w:proofErr w:type="gramEnd"/>
            <w:r w:rsidRPr="00967DF2">
              <w:rPr>
                <w:rFonts w:ascii="Times New Roman" w:eastAsia="Times New Roman" w:hAnsi="Times New Roman" w:cs="Times New Roman"/>
                <w:color w:val="000000" w:themeColor="text1"/>
                <w:sz w:val="22"/>
                <w:szCs w:val="22"/>
                <w:lang w:eastAsia="ru-RU"/>
              </w:rPr>
              <w:t xml:space="preserve"> единиц</w:t>
            </w:r>
          </w:p>
        </w:tc>
      </w:tr>
      <w:tr w:rsidR="00967DF2" w:rsidRPr="00967DF2" w:rsidTr="00967DF2">
        <w:tc>
          <w:tcPr>
            <w:tcW w:w="9781"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b/>
                <w:bCs/>
                <w:color w:val="000000" w:themeColor="text1"/>
                <w:sz w:val="22"/>
                <w:szCs w:val="22"/>
                <w:lang w:eastAsia="ru-RU"/>
              </w:rPr>
              <w:t>Здания и сооружения</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Учреждения органов государственной власти, органы местного самоуправления</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jc w:val="center"/>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м</w:t>
            </w:r>
            <w:proofErr w:type="gramEnd"/>
            <w:r w:rsidRPr="00967DF2">
              <w:rPr>
                <w:rFonts w:ascii="Times New Roman" w:hAnsi="Times New Roman" w:cs="Times New Roman"/>
                <w:color w:val="000000" w:themeColor="text1"/>
              </w:rPr>
              <w:t xml:space="preserve"> общей площади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200-220</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Коммерческо-деловые центры, офисные здания и помещения, страховые компании</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jc w:val="center"/>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м</w:t>
            </w:r>
            <w:proofErr w:type="gramEnd"/>
            <w:r w:rsidRPr="00967DF2">
              <w:rPr>
                <w:rFonts w:ascii="Times New Roman" w:hAnsi="Times New Roman" w:cs="Times New Roman"/>
                <w:color w:val="000000" w:themeColor="text1"/>
              </w:rPr>
              <w:t xml:space="preserve"> общей площади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50-60</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Банки и банковские учреждения, кредитно-финансовые учреждения:</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jc w:val="center"/>
              <w:rPr>
                <w:rFonts w:ascii="Times New Roman" w:hAnsi="Times New Roman" w:cs="Times New Roman"/>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jc w:val="center"/>
              <w:rPr>
                <w:rFonts w:ascii="Times New Roman" w:hAnsi="Times New Roman" w:cs="Times New Roman"/>
                <w:color w:val="000000" w:themeColor="text1"/>
              </w:rPr>
            </w:pP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с операционными залами</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м</w:t>
            </w:r>
            <w:proofErr w:type="gramEnd"/>
            <w:r w:rsidRPr="00967DF2">
              <w:rPr>
                <w:rFonts w:ascii="Times New Roman" w:eastAsia="Times New Roman" w:hAnsi="Times New Roman" w:cs="Times New Roman"/>
                <w:color w:val="000000" w:themeColor="text1"/>
                <w:sz w:val="22"/>
                <w:szCs w:val="22"/>
                <w:lang w:eastAsia="ru-RU"/>
              </w:rPr>
              <w:t xml:space="preserve"> общей площади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30-35</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без операционных залов</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м</w:t>
            </w:r>
            <w:proofErr w:type="gramEnd"/>
            <w:r w:rsidRPr="00967DF2">
              <w:rPr>
                <w:rFonts w:ascii="Times New Roman" w:eastAsia="Times New Roman" w:hAnsi="Times New Roman" w:cs="Times New Roman"/>
                <w:color w:val="000000" w:themeColor="text1"/>
                <w:sz w:val="22"/>
                <w:szCs w:val="22"/>
                <w:lang w:eastAsia="ru-RU"/>
              </w:rPr>
              <w:t> общей площади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55-60</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Здания и комплексы многофункциональные</w:t>
            </w:r>
          </w:p>
        </w:tc>
        <w:tc>
          <w:tcPr>
            <w:tcW w:w="4961"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По </w:t>
            </w:r>
            <w:hyperlink r:id="rId18" w:history="1">
              <w:r w:rsidRPr="00967DF2">
                <w:rPr>
                  <w:rFonts w:ascii="Times New Roman" w:eastAsiaTheme="majorEastAsia" w:hAnsi="Times New Roman" w:cs="Times New Roman"/>
                  <w:color w:val="000000" w:themeColor="text1"/>
                  <w:sz w:val="22"/>
                  <w:szCs w:val="22"/>
                  <w:u w:val="single"/>
                  <w:lang w:eastAsia="ru-RU"/>
                </w:rPr>
                <w:t>СП 160.1325800</w:t>
              </w:r>
            </w:hyperlink>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Здания судов общей юрисдикции</w:t>
            </w:r>
          </w:p>
        </w:tc>
        <w:tc>
          <w:tcPr>
            <w:tcW w:w="4961"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По </w:t>
            </w:r>
            <w:hyperlink r:id="rId19" w:history="1">
              <w:r w:rsidRPr="00967DF2">
                <w:rPr>
                  <w:rFonts w:ascii="Times New Roman" w:eastAsiaTheme="majorEastAsia" w:hAnsi="Times New Roman" w:cs="Times New Roman"/>
                  <w:color w:val="000000" w:themeColor="text1"/>
                  <w:sz w:val="22"/>
                  <w:szCs w:val="22"/>
                  <w:u w:val="single"/>
                  <w:lang w:eastAsia="ru-RU"/>
                </w:rPr>
                <w:t>СП 152.13330</w:t>
              </w:r>
            </w:hyperlink>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Здания и сооружения следственных органов</w:t>
            </w:r>
          </w:p>
        </w:tc>
        <w:tc>
          <w:tcPr>
            <w:tcW w:w="4961"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По </w:t>
            </w:r>
            <w:hyperlink r:id="rId20" w:history="1">
              <w:r w:rsidRPr="00967DF2">
                <w:rPr>
                  <w:rFonts w:ascii="Times New Roman" w:eastAsiaTheme="majorEastAsia" w:hAnsi="Times New Roman" w:cs="Times New Roman"/>
                  <w:color w:val="000000" w:themeColor="text1"/>
                  <w:sz w:val="22"/>
                  <w:szCs w:val="22"/>
                  <w:u w:val="single"/>
                  <w:lang w:eastAsia="ru-RU"/>
                </w:rPr>
                <w:t>СП 228.1325800</w:t>
              </w:r>
            </w:hyperlink>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Профессиональные образовательные организации, образовательные организации искусств городского значения</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xml:space="preserve">Преподаватели, </w:t>
            </w:r>
          </w:p>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занятые</w:t>
            </w:r>
            <w:proofErr w:type="gramEnd"/>
            <w:r w:rsidRPr="00967DF2">
              <w:rPr>
                <w:rFonts w:ascii="Times New Roman" w:eastAsia="Times New Roman" w:hAnsi="Times New Roman" w:cs="Times New Roman"/>
                <w:color w:val="000000" w:themeColor="text1"/>
                <w:sz w:val="22"/>
                <w:szCs w:val="22"/>
                <w:lang w:eastAsia="ru-RU"/>
              </w:rPr>
              <w:t xml:space="preserve"> в одну смену</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2-3</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Центры обучения, самодеятельного творчества, клубы по интересам для взрослых</w:t>
            </w:r>
          </w:p>
        </w:tc>
        <w:tc>
          <w:tcPr>
            <w:tcW w:w="2551" w:type="dxa"/>
            <w:tcBorders>
              <w:top w:val="single" w:sz="4" w:space="0" w:color="000000"/>
              <w:left w:val="single" w:sz="4" w:space="0" w:color="000000"/>
              <w:bottom w:val="single" w:sz="4" w:space="0" w:color="000000"/>
              <w:right w:val="single" w:sz="4" w:space="0" w:color="000000"/>
            </w:tcBorders>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2"/>
                <w:szCs w:val="22"/>
                <w:lang w:eastAsia="ru-RU"/>
              </w:rPr>
              <w:t>м</w:t>
            </w:r>
            <w:proofErr w:type="gramEnd"/>
            <w:r w:rsidRPr="00967DF2">
              <w:rPr>
                <w:rFonts w:ascii="Times New Roman" w:eastAsia="Times New Roman" w:hAnsi="Times New Roman" w:cs="Times New Roman"/>
                <w:color w:val="000000" w:themeColor="text1"/>
                <w:sz w:val="22"/>
                <w:szCs w:val="22"/>
                <w:lang w:eastAsia="ru-RU"/>
              </w:rPr>
              <w:t xml:space="preserve"> общей площади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20-25</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Производственные здания, коммунально-складские объекты, размещаемые в составе многофункциональных зон</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Работающие в двух смежных сменах, чел.</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6-8</w:t>
            </w:r>
          </w:p>
        </w:tc>
      </w:tr>
      <w:tr w:rsidR="00967DF2" w:rsidRPr="00967DF2" w:rsidTr="00967DF2">
        <w:tc>
          <w:tcPr>
            <w:tcW w:w="48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Объекты производственного и</w:t>
            </w:r>
            <w:r w:rsidRPr="00967DF2">
              <w:rPr>
                <w:rFonts w:ascii="Times New Roman" w:eastAsia="Times New Roman" w:hAnsi="Times New Roman" w:cs="Times New Roman"/>
                <w:color w:val="000000" w:themeColor="text1"/>
                <w:sz w:val="22"/>
                <w:szCs w:val="22"/>
                <w:lang w:eastAsia="ru-RU"/>
              </w:rPr>
              <w:br/>
              <w:t>коммунального назначения, размещаемые на участках территорий производственных и промышленно-производственных объектов</w:t>
            </w:r>
          </w:p>
        </w:tc>
        <w:tc>
          <w:tcPr>
            <w:tcW w:w="255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100 чел., работающих в двух смежных сменах</w:t>
            </w:r>
          </w:p>
        </w:tc>
        <w:tc>
          <w:tcPr>
            <w:tcW w:w="241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7-10</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Магазины-склады (</w:t>
            </w:r>
            <w:r w:rsidRPr="00967DF2">
              <w:rPr>
                <w:rFonts w:ascii="Times New Roman" w:eastAsia="Times New Roman" w:hAnsi="Times New Roman" w:cs="Times New Roman"/>
                <w:color w:val="000000" w:themeColor="text1"/>
                <w:lang w:eastAsia="ru-RU"/>
              </w:rPr>
              <w:t>мелкооптовой и розничной торговли, гипермаркеты)</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jc w:val="center"/>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м</w:t>
            </w:r>
            <w:proofErr w:type="gramEnd"/>
            <w:r w:rsidRPr="00967DF2">
              <w:rPr>
                <w:rFonts w:ascii="Times New Roman" w:hAnsi="Times New Roman" w:cs="Times New Roman"/>
                <w:color w:val="000000" w:themeColor="text1"/>
              </w:rPr>
              <w:t xml:space="preserve"> общей площади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30-35</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xml:space="preserve">Объекты торгового назначения с широким ассортиментом товаров периодического спроса продовольственной и (или) непродовольственной групп </w:t>
            </w:r>
            <w:r w:rsidRPr="00967DF2">
              <w:rPr>
                <w:rFonts w:ascii="Times New Roman" w:eastAsia="Times New Roman" w:hAnsi="Times New Roman" w:cs="Times New Roman"/>
                <w:color w:val="000000" w:themeColor="text1"/>
                <w:lang w:eastAsia="ru-RU"/>
              </w:rPr>
              <w:t>(торговые центры, торговые комплексы, супермаркеты, универсамы, универмаги и т.п.)</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jc w:val="center"/>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м</w:t>
            </w:r>
            <w:proofErr w:type="gramEnd"/>
            <w:r w:rsidRPr="00967DF2">
              <w:rPr>
                <w:rFonts w:ascii="Times New Roman" w:hAnsi="Times New Roman" w:cs="Times New Roman"/>
                <w:color w:val="000000" w:themeColor="text1"/>
              </w:rPr>
              <w:t xml:space="preserve"> общей площади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40-50</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xml:space="preserve">Специализированные магазины по продаже товаров эпизодического спроса непродовольственной группы </w:t>
            </w:r>
            <w:r w:rsidRPr="00967DF2">
              <w:rPr>
                <w:rFonts w:ascii="Times New Roman" w:eastAsia="Times New Roman" w:hAnsi="Times New Roman" w:cs="Times New Roman"/>
                <w:color w:val="000000" w:themeColor="text1"/>
                <w:lang w:eastAsia="ru-RU"/>
              </w:rPr>
              <w:t>(спортивные, автосалоны, мебельные, бытовой техники, музыкальных инструментов, ювелирные, книжные и т.п.)</w:t>
            </w:r>
          </w:p>
        </w:tc>
        <w:tc>
          <w:tcPr>
            <w:tcW w:w="2551" w:type="dxa"/>
            <w:tcBorders>
              <w:top w:val="single" w:sz="4" w:space="0" w:color="000000"/>
              <w:left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м  общей</w:t>
            </w:r>
            <w:proofErr w:type="gramEnd"/>
            <w:r w:rsidRPr="00967DF2">
              <w:rPr>
                <w:rFonts w:ascii="Times New Roman" w:eastAsia="Times New Roman" w:hAnsi="Times New Roman" w:cs="Times New Roman"/>
                <w:color w:val="000000" w:themeColor="text1"/>
                <w:sz w:val="22"/>
                <w:szCs w:val="22"/>
                <w:lang w:eastAsia="ru-RU"/>
              </w:rPr>
              <w:t xml:space="preserve"> площади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60-70</w:t>
            </w:r>
          </w:p>
        </w:tc>
      </w:tr>
      <w:tr w:rsidR="00967DF2" w:rsidRPr="00967DF2" w:rsidTr="00967DF2">
        <w:trPr>
          <w:trHeight w:val="301"/>
        </w:trPr>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Рынки постоянные:</w:t>
            </w:r>
          </w:p>
        </w:tc>
        <w:tc>
          <w:tcPr>
            <w:tcW w:w="2551" w:type="dxa"/>
            <w:tcBorders>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line="240" w:lineRule="auto"/>
              <w:rPr>
                <w:rFonts w:ascii="Times New Roman" w:hAnsi="Times New Roman" w:cs="Times New Roman"/>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line="240" w:lineRule="auto"/>
              <w:rPr>
                <w:rFonts w:ascii="Times New Roman" w:hAnsi="Times New Roman" w:cs="Times New Roman"/>
                <w:color w:val="000000" w:themeColor="text1"/>
              </w:rPr>
            </w:pP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универсальные и непродовольственные</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м</w:t>
            </w:r>
            <w:proofErr w:type="gramEnd"/>
            <w:r w:rsidRPr="00967DF2">
              <w:rPr>
                <w:rFonts w:ascii="Times New Roman" w:eastAsia="Times New Roman" w:hAnsi="Times New Roman" w:cs="Times New Roman"/>
                <w:color w:val="000000" w:themeColor="text1"/>
                <w:sz w:val="22"/>
                <w:szCs w:val="22"/>
                <w:lang w:eastAsia="ru-RU"/>
              </w:rPr>
              <w:t> общей площади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30-40</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продовольственные и сельскохозяйственные</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м</w:t>
            </w:r>
            <w:proofErr w:type="gramEnd"/>
            <w:r w:rsidRPr="00967DF2">
              <w:rPr>
                <w:rFonts w:ascii="Times New Roman" w:eastAsia="Times New Roman" w:hAnsi="Times New Roman" w:cs="Times New Roman"/>
                <w:color w:val="000000" w:themeColor="text1"/>
                <w:sz w:val="22"/>
                <w:szCs w:val="22"/>
                <w:lang w:eastAsia="ru-RU"/>
              </w:rPr>
              <w:t> общей площади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40-50</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Предприятия общественного питания периодического спроса (</w:t>
            </w:r>
            <w:r w:rsidRPr="00967DF2">
              <w:rPr>
                <w:rFonts w:ascii="Times New Roman" w:eastAsia="Times New Roman" w:hAnsi="Times New Roman" w:cs="Times New Roman"/>
                <w:color w:val="000000" w:themeColor="text1"/>
                <w:lang w:eastAsia="ru-RU"/>
              </w:rPr>
              <w:t>рестораны, кафе)</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Посадочные места</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4-5</w:t>
            </w:r>
          </w:p>
        </w:tc>
      </w:tr>
      <w:tr w:rsidR="00967DF2" w:rsidRPr="00967DF2" w:rsidTr="00967DF2">
        <w:tc>
          <w:tcPr>
            <w:tcW w:w="4820" w:type="dxa"/>
            <w:tcBorders>
              <w:top w:val="single" w:sz="4" w:space="0" w:color="000000"/>
              <w:left w:val="single" w:sz="4" w:space="0" w:color="000000"/>
              <w:bottom w:val="single" w:sz="4" w:space="0" w:color="auto"/>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Объекты коммунально-бытового обслуживания:</w:t>
            </w:r>
          </w:p>
        </w:tc>
        <w:tc>
          <w:tcPr>
            <w:tcW w:w="255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rPr>
                <w:rFonts w:ascii="Times New Roman" w:hAnsi="Times New Roman" w:cs="Times New Roman"/>
                <w:color w:val="000000" w:themeColor="text1"/>
              </w:rPr>
            </w:pPr>
          </w:p>
        </w:tc>
        <w:tc>
          <w:tcPr>
            <w:tcW w:w="241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rPr>
                <w:rFonts w:ascii="Times New Roman" w:hAnsi="Times New Roman" w:cs="Times New Roman"/>
                <w:color w:val="000000" w:themeColor="text1"/>
              </w:rPr>
            </w:pPr>
          </w:p>
        </w:tc>
      </w:tr>
      <w:tr w:rsidR="00967DF2" w:rsidRPr="00967DF2" w:rsidTr="00967DF2">
        <w:trPr>
          <w:trHeight w:val="281"/>
        </w:trPr>
        <w:tc>
          <w:tcPr>
            <w:tcW w:w="4820" w:type="dxa"/>
            <w:tcBorders>
              <w:top w:val="single" w:sz="4" w:space="0" w:color="auto"/>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бани</w:t>
            </w:r>
          </w:p>
        </w:tc>
        <w:tc>
          <w:tcPr>
            <w:tcW w:w="255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Единовременные посетители</w:t>
            </w:r>
          </w:p>
        </w:tc>
        <w:tc>
          <w:tcPr>
            <w:tcW w:w="241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5-6</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ателье, фотосалоны городского значения, салоны-парикмахерские, салоны красоты, солярии, салоны моды, свадебные салоны</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м</w:t>
            </w:r>
            <w:proofErr w:type="gramEnd"/>
            <w:r w:rsidRPr="00967DF2">
              <w:rPr>
                <w:rFonts w:ascii="Times New Roman" w:eastAsia="Times New Roman" w:hAnsi="Times New Roman" w:cs="Times New Roman"/>
                <w:color w:val="000000" w:themeColor="text1"/>
                <w:sz w:val="22"/>
                <w:szCs w:val="22"/>
                <w:lang w:eastAsia="ru-RU"/>
              </w:rPr>
              <w:t xml:space="preserve">   общей площади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10-15</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салоны ритуальных услуг</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м</w:t>
            </w:r>
            <w:proofErr w:type="gramEnd"/>
            <w:r w:rsidRPr="00967DF2">
              <w:rPr>
                <w:rFonts w:ascii="Times New Roman" w:eastAsia="Times New Roman" w:hAnsi="Times New Roman" w:cs="Times New Roman"/>
                <w:color w:val="000000" w:themeColor="text1"/>
                <w:sz w:val="22"/>
                <w:szCs w:val="22"/>
                <w:lang w:eastAsia="ru-RU"/>
              </w:rPr>
              <w:t> общей площади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20-25</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химчистки, прачечные, ремонтные мастерские, специализированные центры по обслуживанию сложной бытовой техники и др.</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Рабочее место приемщика</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1-2</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Гостиницы</w:t>
            </w:r>
          </w:p>
        </w:tc>
        <w:tc>
          <w:tcPr>
            <w:tcW w:w="4961"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По </w:t>
            </w:r>
            <w:hyperlink r:id="rId21" w:history="1">
              <w:r w:rsidRPr="00967DF2">
                <w:rPr>
                  <w:rFonts w:ascii="Times New Roman" w:eastAsiaTheme="majorEastAsia" w:hAnsi="Times New Roman" w:cs="Times New Roman"/>
                  <w:color w:val="000000" w:themeColor="text1"/>
                  <w:sz w:val="22"/>
                  <w:szCs w:val="22"/>
                  <w:u w:val="single"/>
                  <w:lang w:eastAsia="ru-RU"/>
                </w:rPr>
                <w:t>СП 257.1325800</w:t>
              </w:r>
            </w:hyperlink>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proofErr w:type="spellStart"/>
            <w:r w:rsidRPr="00967DF2">
              <w:rPr>
                <w:rFonts w:ascii="Times New Roman" w:eastAsia="Times New Roman" w:hAnsi="Times New Roman" w:cs="Times New Roman"/>
                <w:color w:val="000000" w:themeColor="text1"/>
                <w:sz w:val="22"/>
                <w:szCs w:val="22"/>
                <w:lang w:eastAsia="ru-RU"/>
              </w:rPr>
              <w:t>Выставочно</w:t>
            </w:r>
            <w:proofErr w:type="spellEnd"/>
            <w:r w:rsidRPr="00967DF2">
              <w:rPr>
                <w:rFonts w:ascii="Times New Roman" w:eastAsia="Times New Roman" w:hAnsi="Times New Roman" w:cs="Times New Roman"/>
                <w:color w:val="000000" w:themeColor="text1"/>
                <w:sz w:val="22"/>
                <w:szCs w:val="22"/>
                <w:lang w:eastAsia="ru-RU"/>
              </w:rPr>
              <w:t>-музейные комплексы, музеи-заповедники, музеи, галереи, выставочные залы</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Единовременные посетители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6-8</w:t>
            </w:r>
          </w:p>
        </w:tc>
      </w:tr>
      <w:tr w:rsidR="00967DF2" w:rsidRPr="00967DF2" w:rsidTr="00967DF2">
        <w:tc>
          <w:tcPr>
            <w:tcW w:w="48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Здания театрально-зрелищные</w:t>
            </w:r>
          </w:p>
        </w:tc>
        <w:tc>
          <w:tcPr>
            <w:tcW w:w="4961" w:type="dxa"/>
            <w:gridSpan w:val="2"/>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В соответствии с </w:t>
            </w:r>
            <w:hyperlink r:id="rId22" w:history="1">
              <w:r w:rsidRPr="00967DF2">
                <w:rPr>
                  <w:rFonts w:ascii="Times New Roman" w:eastAsiaTheme="majorEastAsia" w:hAnsi="Times New Roman" w:cs="Times New Roman"/>
                  <w:color w:val="000000" w:themeColor="text1"/>
                  <w:sz w:val="22"/>
                  <w:szCs w:val="22"/>
                  <w:u w:val="single"/>
                  <w:lang w:eastAsia="ru-RU"/>
                </w:rPr>
                <w:t>СП 309.1325800</w:t>
              </w:r>
            </w:hyperlink>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Центральные, специальные и специализированные библиотеки, интернет-кафе</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Постоянные места</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6-8</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xml:space="preserve">Объекты религиозных конфессий </w:t>
            </w:r>
            <w:r w:rsidRPr="00967DF2">
              <w:rPr>
                <w:rFonts w:ascii="Times New Roman" w:eastAsia="Times New Roman" w:hAnsi="Times New Roman" w:cs="Times New Roman"/>
                <w:color w:val="000000" w:themeColor="text1"/>
                <w:lang w:eastAsia="ru-RU"/>
              </w:rPr>
              <w:t>(церкви, костелы, мечети, синагоги и др.)</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Единовременные посетители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xml:space="preserve">8-10, но не менее 10 </w:t>
            </w:r>
            <w:proofErr w:type="spellStart"/>
            <w:r w:rsidRPr="00967DF2">
              <w:rPr>
                <w:rFonts w:ascii="Times New Roman" w:eastAsia="Times New Roman" w:hAnsi="Times New Roman" w:cs="Times New Roman"/>
                <w:color w:val="000000" w:themeColor="text1"/>
                <w:sz w:val="22"/>
                <w:szCs w:val="22"/>
                <w:lang w:eastAsia="ru-RU"/>
              </w:rPr>
              <w:t>машино</w:t>
            </w:r>
            <w:proofErr w:type="spellEnd"/>
            <w:r w:rsidRPr="00967DF2">
              <w:rPr>
                <w:rFonts w:ascii="Times New Roman" w:eastAsia="Times New Roman" w:hAnsi="Times New Roman" w:cs="Times New Roman"/>
                <w:color w:val="000000" w:themeColor="text1"/>
                <w:sz w:val="22"/>
                <w:szCs w:val="22"/>
                <w:lang w:eastAsia="ru-RU"/>
              </w:rPr>
              <w:t>-мест на объект</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Досугово-развлекательные учреждения: развлекательные центры, дискотеки, залы игровых автоматов, ночные клубы</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Единовременные посетители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4-7</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Бильярдные, боулинги</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Единовременные посетители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3-4</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Здания и помещения медицинских организаций</w:t>
            </w:r>
          </w:p>
        </w:tc>
        <w:tc>
          <w:tcPr>
            <w:tcW w:w="4961"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По </w:t>
            </w:r>
            <w:hyperlink r:id="rId23" w:history="1">
              <w:r w:rsidRPr="00967DF2">
                <w:rPr>
                  <w:rFonts w:ascii="Times New Roman" w:eastAsiaTheme="majorEastAsia" w:hAnsi="Times New Roman" w:cs="Times New Roman"/>
                  <w:color w:val="000000" w:themeColor="text1"/>
                  <w:sz w:val="22"/>
                  <w:szCs w:val="22"/>
                  <w:u w:val="single"/>
                  <w:lang w:eastAsia="ru-RU"/>
                </w:rPr>
                <w:t>СП 158.13330</w:t>
              </w:r>
            </w:hyperlink>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Спортивные комплексы и стадионы с трибунами</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Места на трибунах</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25-30</w:t>
            </w:r>
          </w:p>
        </w:tc>
      </w:tr>
      <w:tr w:rsidR="00967DF2" w:rsidRPr="00967DF2" w:rsidTr="00967DF2">
        <w:tc>
          <w:tcPr>
            <w:tcW w:w="48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xml:space="preserve">Оздоровительные комплексы (фитнес-клубы, ФОК, спортивные и тренажерные </w:t>
            </w:r>
            <w:proofErr w:type="gramStart"/>
            <w:r w:rsidRPr="00967DF2">
              <w:rPr>
                <w:rFonts w:ascii="Times New Roman" w:eastAsia="Times New Roman" w:hAnsi="Times New Roman" w:cs="Times New Roman"/>
                <w:color w:val="000000" w:themeColor="text1"/>
                <w:sz w:val="22"/>
                <w:szCs w:val="22"/>
                <w:lang w:eastAsia="ru-RU"/>
              </w:rPr>
              <w:t xml:space="preserve">залы)  </w:t>
            </w:r>
            <w:proofErr w:type="gramEnd"/>
          </w:p>
        </w:tc>
        <w:tc>
          <w:tcPr>
            <w:tcW w:w="255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rPr>
                <w:rFonts w:ascii="Times New Roman" w:hAnsi="Times New Roman" w:cs="Times New Roman"/>
                <w:color w:val="000000" w:themeColor="text1"/>
              </w:rPr>
            </w:pPr>
          </w:p>
        </w:tc>
        <w:tc>
          <w:tcPr>
            <w:tcW w:w="241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rPr>
                <w:rFonts w:ascii="Times New Roman" w:hAnsi="Times New Roman" w:cs="Times New Roman"/>
                <w:color w:val="000000" w:themeColor="text1"/>
              </w:rPr>
            </w:pPr>
          </w:p>
        </w:tc>
      </w:tr>
      <w:tr w:rsidR="00967DF2" w:rsidRPr="00967DF2" w:rsidTr="00967DF2">
        <w:tc>
          <w:tcPr>
            <w:tcW w:w="48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общей площадью менее 1000 м</w:t>
            </w:r>
          </w:p>
        </w:tc>
        <w:tc>
          <w:tcPr>
            <w:tcW w:w="255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м  общей</w:t>
            </w:r>
            <w:proofErr w:type="gramEnd"/>
            <w:r w:rsidRPr="00967DF2">
              <w:rPr>
                <w:rFonts w:ascii="Times New Roman" w:eastAsia="Times New Roman" w:hAnsi="Times New Roman" w:cs="Times New Roman"/>
                <w:color w:val="000000" w:themeColor="text1"/>
                <w:sz w:val="22"/>
                <w:szCs w:val="22"/>
                <w:lang w:eastAsia="ru-RU"/>
              </w:rPr>
              <w:t xml:space="preserve"> площади</w:t>
            </w:r>
          </w:p>
        </w:tc>
        <w:tc>
          <w:tcPr>
            <w:tcW w:w="241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25-55</w:t>
            </w:r>
            <w:r w:rsidRPr="00967DF2">
              <w:rPr>
                <w:rFonts w:ascii="Times New Roman" w:eastAsia="Times New Roman" w:hAnsi="Times New Roman" w:cs="Times New Roman"/>
                <w:color w:val="000000" w:themeColor="text1"/>
                <w:sz w:val="22"/>
                <w:szCs w:val="22"/>
                <w:lang w:eastAsia="ru-RU"/>
              </w:rPr>
              <w:br/>
              <w:t>25-40</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общей площадью 1000 м и более</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м</w:t>
            </w:r>
            <w:proofErr w:type="gramEnd"/>
            <w:r w:rsidRPr="00967DF2">
              <w:rPr>
                <w:rFonts w:ascii="Times New Roman" w:eastAsia="Times New Roman" w:hAnsi="Times New Roman" w:cs="Times New Roman"/>
                <w:color w:val="000000" w:themeColor="text1"/>
                <w:sz w:val="22"/>
                <w:szCs w:val="22"/>
                <w:lang w:eastAsia="ru-RU"/>
              </w:rPr>
              <w:t> общей площади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40-55</w:t>
            </w:r>
          </w:p>
        </w:tc>
      </w:tr>
      <w:tr w:rsidR="00967DF2" w:rsidRPr="00967DF2" w:rsidTr="00967DF2">
        <w:tc>
          <w:tcPr>
            <w:tcW w:w="48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Муниципальные детские физкультурно-оздоровительные объекты локального и районного уровней обслуживания:</w:t>
            </w:r>
          </w:p>
        </w:tc>
        <w:tc>
          <w:tcPr>
            <w:tcW w:w="255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rPr>
                <w:rFonts w:ascii="Times New Roman" w:hAnsi="Times New Roman" w:cs="Times New Roman"/>
                <w:color w:val="000000" w:themeColor="text1"/>
              </w:rPr>
            </w:pPr>
          </w:p>
        </w:tc>
        <w:tc>
          <w:tcPr>
            <w:tcW w:w="241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rPr>
                <w:rFonts w:ascii="Times New Roman" w:hAnsi="Times New Roman" w:cs="Times New Roman"/>
                <w:color w:val="000000" w:themeColor="text1"/>
              </w:rPr>
            </w:pPr>
          </w:p>
        </w:tc>
      </w:tr>
      <w:tr w:rsidR="00967DF2" w:rsidRPr="00967DF2" w:rsidTr="00967DF2">
        <w:tc>
          <w:tcPr>
            <w:tcW w:w="48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тренажерные залы площадью 150-500 м</w:t>
            </w:r>
          </w:p>
        </w:tc>
        <w:tc>
          <w:tcPr>
            <w:tcW w:w="255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Единовременные посетители</w:t>
            </w:r>
          </w:p>
        </w:tc>
        <w:tc>
          <w:tcPr>
            <w:tcW w:w="241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8-10</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ФОК с залом площадью 1000-2000 м</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Единовременные посетители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10</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ФОК с залом и бассейном общей площадью 2000-3000 м</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Единовременные посетители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5-7</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Специализированные спортивные клубы и комплексы (</w:t>
            </w:r>
            <w:r w:rsidRPr="00967DF2">
              <w:rPr>
                <w:rFonts w:ascii="Times New Roman" w:eastAsia="Times New Roman" w:hAnsi="Times New Roman" w:cs="Times New Roman"/>
                <w:color w:val="000000" w:themeColor="text1"/>
                <w:lang w:eastAsia="ru-RU"/>
              </w:rPr>
              <w:t>теннис, конный спорт, горнолыжные центры и др.)</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Единовременные посетители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3-4</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Аквапарки, бассейны</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Единовременные посетители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5-7</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Катки с искусственным покрытием общей</w:t>
            </w:r>
          </w:p>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 xml:space="preserve"> </w:t>
            </w:r>
            <w:proofErr w:type="gramStart"/>
            <w:r w:rsidRPr="00967DF2">
              <w:rPr>
                <w:rFonts w:ascii="Times New Roman" w:eastAsia="Times New Roman" w:hAnsi="Times New Roman" w:cs="Times New Roman"/>
                <w:color w:val="000000" w:themeColor="text1"/>
                <w:sz w:val="22"/>
                <w:szCs w:val="22"/>
                <w:lang w:eastAsia="ru-RU"/>
              </w:rPr>
              <w:t>площадью</w:t>
            </w:r>
            <w:proofErr w:type="gramEnd"/>
            <w:r w:rsidRPr="00967DF2">
              <w:rPr>
                <w:rFonts w:ascii="Times New Roman" w:eastAsia="Times New Roman" w:hAnsi="Times New Roman" w:cs="Times New Roman"/>
                <w:color w:val="000000" w:themeColor="text1"/>
                <w:sz w:val="22"/>
                <w:szCs w:val="22"/>
                <w:lang w:eastAsia="ru-RU"/>
              </w:rPr>
              <w:t xml:space="preserve"> более 3000 м</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Единовременные посетители</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6-7</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Железнодорожные вокзалы</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Пассажиры дальнего следования в час пик</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8-10</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Автовокзалы</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Пассажиры в час пик</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10-15</w:t>
            </w:r>
          </w:p>
        </w:tc>
      </w:tr>
      <w:tr w:rsidR="00967DF2" w:rsidRPr="00967DF2" w:rsidTr="00967DF2">
        <w:tc>
          <w:tcPr>
            <w:tcW w:w="9781"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b/>
                <w:bCs/>
                <w:color w:val="000000" w:themeColor="text1"/>
                <w:sz w:val="22"/>
                <w:szCs w:val="22"/>
                <w:lang w:eastAsia="ru-RU"/>
              </w:rPr>
              <w:t>Рекреационные территории и объекты отдыха</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Пляжи и парки в зонах отдыха</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100 единовременных посетителей</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15-20</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Лесопарки и заповедники</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100 единовременных посетителей</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7-10</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Дома отдыха и санатории, санатории-профилактории, базы отдыха предприятий и туристские базы</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100 отдыхающих и обслуживающего персонала</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3-5</w:t>
            </w:r>
          </w:p>
        </w:tc>
      </w:tr>
      <w:tr w:rsidR="00967DF2" w:rsidRPr="00967DF2" w:rsidTr="00967DF2">
        <w:tc>
          <w:tcPr>
            <w:tcW w:w="48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Предприятия общественного питания, торговли</w:t>
            </w:r>
          </w:p>
        </w:tc>
        <w:tc>
          <w:tcPr>
            <w:tcW w:w="25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100 мест в залах или единовременных посетителей и персонала</w:t>
            </w:r>
          </w:p>
        </w:tc>
        <w:tc>
          <w:tcPr>
            <w:tcW w:w="241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jc w:val="center"/>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7-10</w:t>
            </w:r>
          </w:p>
        </w:tc>
      </w:tr>
      <w:tr w:rsidR="00967DF2" w:rsidRPr="00967DF2" w:rsidTr="00967DF2">
        <w:tc>
          <w:tcPr>
            <w:tcW w:w="9781"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sz w:val="22"/>
                <w:szCs w:val="22"/>
                <w:lang w:eastAsia="ru-RU"/>
              </w:rPr>
              <w:t>Примечания</w:t>
            </w:r>
            <w:r w:rsidRPr="00967DF2">
              <w:rPr>
                <w:rFonts w:ascii="Times New Roman" w:eastAsia="Times New Roman" w:hAnsi="Times New Roman" w:cs="Times New Roman"/>
                <w:color w:val="000000" w:themeColor="text1"/>
                <w:lang w:eastAsia="ru-RU"/>
              </w:rPr>
              <w:t>:</w:t>
            </w:r>
            <w:r w:rsidRPr="00967DF2">
              <w:rPr>
                <w:rFonts w:ascii="Times New Roman" w:eastAsia="Times New Roman" w:hAnsi="Times New Roman" w:cs="Times New Roman"/>
                <w:color w:val="000000" w:themeColor="text1"/>
                <w:lang w:eastAsia="ru-RU"/>
              </w:rPr>
              <w:br/>
              <w:t>1 Длина пешеходных подходов от стоянок для временного хранения легковых автомобилей до объектов в зонах массового отдыха не должна превышать 1000 м.</w:t>
            </w:r>
            <w:r w:rsidRPr="00967DF2">
              <w:rPr>
                <w:rFonts w:ascii="Times New Roman" w:eastAsia="Times New Roman" w:hAnsi="Times New Roman" w:cs="Times New Roman"/>
                <w:color w:val="000000" w:themeColor="text1"/>
                <w:lang w:eastAsia="ru-RU"/>
              </w:rPr>
              <w:br/>
            </w:r>
          </w:p>
          <w:p w:rsidR="00967DF2" w:rsidRPr="00967DF2" w:rsidRDefault="00967DF2" w:rsidP="00967DF2">
            <w:pPr>
              <w:widowControl w:val="0"/>
              <w:spacing w:before="0" w:after="0" w:line="226" w:lineRule="atLeast"/>
              <w:textAlignment w:val="baseline"/>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lang w:eastAsia="ru-RU"/>
              </w:rPr>
              <w:t xml:space="preserve">2 Число </w:t>
            </w:r>
            <w:proofErr w:type="spellStart"/>
            <w:r w:rsidRPr="00967DF2">
              <w:rPr>
                <w:rFonts w:ascii="Times New Roman" w:eastAsia="Times New Roman" w:hAnsi="Times New Roman" w:cs="Times New Roman"/>
                <w:color w:val="000000" w:themeColor="text1"/>
                <w:lang w:eastAsia="ru-RU"/>
              </w:rPr>
              <w:t>машино</w:t>
            </w:r>
            <w:proofErr w:type="spellEnd"/>
            <w:r w:rsidRPr="00967DF2">
              <w:rPr>
                <w:rFonts w:ascii="Times New Roman" w:eastAsia="Times New Roman" w:hAnsi="Times New Roman" w:cs="Times New Roman"/>
                <w:color w:val="000000" w:themeColor="text1"/>
                <w:lang w:eastAsia="ru-RU"/>
              </w:rPr>
              <w:t>-мест следует принимать при уровнях автомобилизации, определенных на расчетный срок.</w:t>
            </w:r>
            <w:r w:rsidRPr="00967DF2">
              <w:rPr>
                <w:rFonts w:ascii="Times New Roman" w:eastAsia="Times New Roman" w:hAnsi="Times New Roman" w:cs="Times New Roman"/>
                <w:color w:val="000000" w:themeColor="text1"/>
                <w:lang w:eastAsia="ru-RU"/>
              </w:rPr>
              <w:br/>
            </w:r>
            <w:r w:rsidRPr="00967DF2">
              <w:rPr>
                <w:rFonts w:ascii="Times New Roman" w:eastAsia="Times New Roman" w:hAnsi="Times New Roman" w:cs="Times New Roman"/>
                <w:color w:val="000000" w:themeColor="text1"/>
                <w:lang w:eastAsia="ru-RU"/>
              </w:rPr>
              <w:br/>
              <w:t>5 Перечень зданий и сооружений уточняется в соответствующих сводах правил, регламентирующих проектирование зданий и сооружений, площадок и помещений, предназначенных для стоянок.</w:t>
            </w:r>
            <w:r w:rsidRPr="00967DF2">
              <w:rPr>
                <w:rFonts w:ascii="Times New Roman" w:eastAsia="Times New Roman" w:hAnsi="Times New Roman" w:cs="Times New Roman"/>
                <w:color w:val="000000" w:themeColor="text1"/>
                <w:lang w:eastAsia="ru-RU"/>
              </w:rPr>
              <w:br/>
            </w:r>
          </w:p>
        </w:tc>
      </w:tr>
    </w:tbl>
    <w:p w:rsidR="00967DF2" w:rsidRPr="00967DF2" w:rsidRDefault="00967DF2" w:rsidP="00967DF2">
      <w:pPr>
        <w:widowControl w:val="0"/>
        <w:spacing w:line="240" w:lineRule="auto"/>
        <w:ind w:right="-285" w:firstLine="425"/>
        <w:contextualSpacing/>
        <w:rPr>
          <w:rFonts w:ascii="Times New Roman" w:hAnsi="Times New Roman" w:cs="Times New Roman"/>
          <w:color w:val="000000" w:themeColor="text1"/>
        </w:rPr>
      </w:pPr>
    </w:p>
    <w:p w:rsidR="00967DF2" w:rsidRPr="00967DF2" w:rsidRDefault="00967DF2" w:rsidP="00967DF2">
      <w:pPr>
        <w:widowControl w:val="0"/>
        <w:autoSpaceDE w:val="0"/>
        <w:autoSpaceDN w:val="0"/>
        <w:adjustRightInd w:val="0"/>
        <w:spacing w:line="240" w:lineRule="auto"/>
        <w:ind w:left="567" w:right="566"/>
        <w:contextualSpacing/>
        <w:jc w:val="both"/>
        <w:rPr>
          <w:rFonts w:ascii="Times New Roman" w:hAnsi="Times New Roman" w:cs="Times New Roman"/>
          <w:b/>
          <w:noProof/>
          <w:color w:val="000000" w:themeColor="text1"/>
          <w:sz w:val="24"/>
          <w:szCs w:val="24"/>
        </w:rPr>
      </w:pPr>
      <w:r w:rsidRPr="00967DF2">
        <w:rPr>
          <w:rFonts w:ascii="Times New Roman" w:hAnsi="Times New Roman" w:cs="Times New Roman"/>
          <w:b/>
          <w:noProof/>
          <w:color w:val="000000" w:themeColor="text1"/>
          <w:sz w:val="24"/>
          <w:szCs w:val="24"/>
        </w:rPr>
        <w:t xml:space="preserve">Расстояния </w:t>
      </w:r>
      <w:r w:rsidRPr="00967DF2">
        <w:rPr>
          <w:rFonts w:ascii="Times New Roman" w:hAnsi="Times New Roman" w:cs="Times New Roman"/>
          <w:b/>
          <w:color w:val="000000" w:themeColor="text1"/>
          <w:sz w:val="24"/>
          <w:szCs w:val="24"/>
        </w:rPr>
        <w:t>о</w:t>
      </w:r>
      <w:r w:rsidRPr="00967DF2">
        <w:rPr>
          <w:rFonts w:ascii="Times New Roman" w:hAnsi="Times New Roman" w:cs="Times New Roman"/>
          <w:b/>
          <w:noProof/>
          <w:color w:val="000000" w:themeColor="text1"/>
          <w:sz w:val="24"/>
          <w:szCs w:val="24"/>
        </w:rPr>
        <w:t xml:space="preserve">т </w:t>
      </w:r>
      <w:r w:rsidRPr="00967DF2">
        <w:rPr>
          <w:rFonts w:ascii="Times New Roman" w:hAnsi="Times New Roman" w:cs="Times New Roman"/>
          <w:b/>
          <w:color w:val="000000" w:themeColor="text1"/>
          <w:sz w:val="24"/>
          <w:szCs w:val="24"/>
        </w:rPr>
        <w:t>н</w:t>
      </w:r>
      <w:r w:rsidRPr="00967DF2">
        <w:rPr>
          <w:rFonts w:ascii="Times New Roman" w:hAnsi="Times New Roman" w:cs="Times New Roman"/>
          <w:b/>
          <w:noProof/>
          <w:color w:val="000000" w:themeColor="text1"/>
          <w:sz w:val="24"/>
          <w:szCs w:val="24"/>
        </w:rPr>
        <w:t xml:space="preserve">аземных </w:t>
      </w:r>
      <w:r w:rsidRPr="00967DF2">
        <w:rPr>
          <w:rFonts w:ascii="Times New Roman" w:hAnsi="Times New Roman" w:cs="Times New Roman"/>
          <w:b/>
          <w:color w:val="000000" w:themeColor="text1"/>
          <w:sz w:val="24"/>
          <w:szCs w:val="24"/>
        </w:rPr>
        <w:t>и</w:t>
      </w:r>
      <w:r w:rsidRPr="00967DF2">
        <w:rPr>
          <w:rFonts w:ascii="Times New Roman" w:hAnsi="Times New Roman" w:cs="Times New Roman"/>
          <w:b/>
          <w:noProof/>
          <w:color w:val="000000" w:themeColor="text1"/>
          <w:sz w:val="24"/>
          <w:szCs w:val="24"/>
        </w:rPr>
        <w:t xml:space="preserve"> </w:t>
      </w:r>
      <w:r w:rsidRPr="00967DF2">
        <w:rPr>
          <w:rFonts w:ascii="Times New Roman" w:hAnsi="Times New Roman" w:cs="Times New Roman"/>
          <w:b/>
          <w:color w:val="000000" w:themeColor="text1"/>
          <w:sz w:val="24"/>
          <w:szCs w:val="24"/>
        </w:rPr>
        <w:t>н</w:t>
      </w:r>
      <w:r w:rsidRPr="00967DF2">
        <w:rPr>
          <w:rFonts w:ascii="Times New Roman" w:hAnsi="Times New Roman" w:cs="Times New Roman"/>
          <w:b/>
          <w:noProof/>
          <w:color w:val="000000" w:themeColor="text1"/>
          <w:sz w:val="24"/>
          <w:szCs w:val="24"/>
        </w:rPr>
        <w:t xml:space="preserve">аземно-подземных </w:t>
      </w:r>
      <w:r w:rsidRPr="00967DF2">
        <w:rPr>
          <w:rFonts w:ascii="Times New Roman" w:hAnsi="Times New Roman" w:cs="Times New Roman"/>
          <w:b/>
          <w:color w:val="000000" w:themeColor="text1"/>
          <w:sz w:val="24"/>
          <w:szCs w:val="24"/>
        </w:rPr>
        <w:t>г</w:t>
      </w:r>
      <w:r w:rsidRPr="00967DF2">
        <w:rPr>
          <w:rFonts w:ascii="Times New Roman" w:hAnsi="Times New Roman" w:cs="Times New Roman"/>
          <w:b/>
          <w:noProof/>
          <w:color w:val="000000" w:themeColor="text1"/>
          <w:sz w:val="24"/>
          <w:szCs w:val="24"/>
        </w:rPr>
        <w:t xml:space="preserve">аражей </w:t>
      </w:r>
      <w:r w:rsidRPr="00967DF2">
        <w:rPr>
          <w:rFonts w:ascii="Times New Roman" w:hAnsi="Times New Roman" w:cs="Times New Roman"/>
          <w:b/>
          <w:color w:val="000000" w:themeColor="text1"/>
          <w:sz w:val="24"/>
          <w:szCs w:val="24"/>
        </w:rPr>
        <w:t>и о</w:t>
      </w:r>
      <w:r w:rsidRPr="00967DF2">
        <w:rPr>
          <w:rFonts w:ascii="Times New Roman" w:hAnsi="Times New Roman" w:cs="Times New Roman"/>
          <w:b/>
          <w:noProof/>
          <w:color w:val="000000" w:themeColor="text1"/>
          <w:sz w:val="24"/>
          <w:szCs w:val="24"/>
        </w:rPr>
        <w:t xml:space="preserve">ткрытых </w:t>
      </w:r>
      <w:r w:rsidRPr="00967DF2">
        <w:rPr>
          <w:rFonts w:ascii="Times New Roman" w:hAnsi="Times New Roman" w:cs="Times New Roman"/>
          <w:b/>
          <w:color w:val="000000" w:themeColor="text1"/>
          <w:sz w:val="24"/>
          <w:szCs w:val="24"/>
        </w:rPr>
        <w:t>а</w:t>
      </w:r>
      <w:r w:rsidRPr="00967DF2">
        <w:rPr>
          <w:rFonts w:ascii="Times New Roman" w:hAnsi="Times New Roman" w:cs="Times New Roman"/>
          <w:b/>
          <w:noProof/>
          <w:color w:val="000000" w:themeColor="text1"/>
          <w:sz w:val="24"/>
          <w:szCs w:val="24"/>
        </w:rPr>
        <w:t xml:space="preserve">втостоянок, предназначенных </w:t>
      </w:r>
      <w:r w:rsidRPr="00967DF2">
        <w:rPr>
          <w:rFonts w:ascii="Times New Roman" w:hAnsi="Times New Roman" w:cs="Times New Roman"/>
          <w:b/>
          <w:color w:val="000000" w:themeColor="text1"/>
          <w:sz w:val="24"/>
          <w:szCs w:val="24"/>
        </w:rPr>
        <w:t>д</w:t>
      </w:r>
      <w:r w:rsidRPr="00967DF2">
        <w:rPr>
          <w:rFonts w:ascii="Times New Roman" w:hAnsi="Times New Roman" w:cs="Times New Roman"/>
          <w:b/>
          <w:noProof/>
          <w:color w:val="000000" w:themeColor="text1"/>
          <w:sz w:val="24"/>
          <w:szCs w:val="24"/>
        </w:rPr>
        <w:t xml:space="preserve">ля </w:t>
      </w:r>
      <w:r w:rsidRPr="00967DF2">
        <w:rPr>
          <w:rFonts w:ascii="Times New Roman" w:hAnsi="Times New Roman" w:cs="Times New Roman"/>
          <w:b/>
          <w:color w:val="000000" w:themeColor="text1"/>
          <w:sz w:val="24"/>
          <w:szCs w:val="24"/>
        </w:rPr>
        <w:t>п</w:t>
      </w:r>
      <w:r w:rsidRPr="00967DF2">
        <w:rPr>
          <w:rFonts w:ascii="Times New Roman" w:hAnsi="Times New Roman" w:cs="Times New Roman"/>
          <w:b/>
          <w:noProof/>
          <w:color w:val="000000" w:themeColor="text1"/>
          <w:sz w:val="24"/>
          <w:szCs w:val="24"/>
        </w:rPr>
        <w:t xml:space="preserve">остоянного </w:t>
      </w:r>
      <w:r w:rsidRPr="00967DF2">
        <w:rPr>
          <w:rFonts w:ascii="Times New Roman" w:hAnsi="Times New Roman" w:cs="Times New Roman"/>
          <w:b/>
          <w:color w:val="000000" w:themeColor="text1"/>
          <w:sz w:val="24"/>
          <w:szCs w:val="24"/>
        </w:rPr>
        <w:t>и</w:t>
      </w:r>
      <w:r w:rsidRPr="00967DF2">
        <w:rPr>
          <w:rFonts w:ascii="Times New Roman" w:hAnsi="Times New Roman" w:cs="Times New Roman"/>
          <w:b/>
          <w:noProof/>
          <w:color w:val="000000" w:themeColor="text1"/>
          <w:sz w:val="24"/>
          <w:szCs w:val="24"/>
        </w:rPr>
        <w:t xml:space="preserve"> </w:t>
      </w:r>
      <w:r w:rsidRPr="00967DF2">
        <w:rPr>
          <w:rFonts w:ascii="Times New Roman" w:hAnsi="Times New Roman" w:cs="Times New Roman"/>
          <w:b/>
          <w:color w:val="000000" w:themeColor="text1"/>
          <w:sz w:val="24"/>
          <w:szCs w:val="24"/>
        </w:rPr>
        <w:t>в</w:t>
      </w:r>
      <w:r w:rsidRPr="00967DF2">
        <w:rPr>
          <w:rFonts w:ascii="Times New Roman" w:hAnsi="Times New Roman" w:cs="Times New Roman"/>
          <w:b/>
          <w:noProof/>
          <w:color w:val="000000" w:themeColor="text1"/>
          <w:sz w:val="24"/>
          <w:szCs w:val="24"/>
        </w:rPr>
        <w:t xml:space="preserve">ременного </w:t>
      </w:r>
      <w:r w:rsidRPr="00967DF2">
        <w:rPr>
          <w:rFonts w:ascii="Times New Roman" w:hAnsi="Times New Roman" w:cs="Times New Roman"/>
          <w:b/>
          <w:color w:val="000000" w:themeColor="text1"/>
          <w:sz w:val="24"/>
          <w:szCs w:val="24"/>
        </w:rPr>
        <w:t>х</w:t>
      </w:r>
      <w:r w:rsidRPr="00967DF2">
        <w:rPr>
          <w:rFonts w:ascii="Times New Roman" w:hAnsi="Times New Roman" w:cs="Times New Roman"/>
          <w:b/>
          <w:noProof/>
          <w:color w:val="000000" w:themeColor="text1"/>
          <w:sz w:val="24"/>
          <w:szCs w:val="24"/>
        </w:rPr>
        <w:t xml:space="preserve">ранения </w:t>
      </w:r>
      <w:r w:rsidRPr="00967DF2">
        <w:rPr>
          <w:rFonts w:ascii="Times New Roman" w:hAnsi="Times New Roman" w:cs="Times New Roman"/>
          <w:b/>
          <w:color w:val="000000" w:themeColor="text1"/>
          <w:sz w:val="24"/>
          <w:szCs w:val="24"/>
        </w:rPr>
        <w:t>л</w:t>
      </w:r>
      <w:r w:rsidRPr="00967DF2">
        <w:rPr>
          <w:rFonts w:ascii="Times New Roman" w:hAnsi="Times New Roman" w:cs="Times New Roman"/>
          <w:b/>
          <w:noProof/>
          <w:color w:val="000000" w:themeColor="text1"/>
          <w:sz w:val="24"/>
          <w:szCs w:val="24"/>
        </w:rPr>
        <w:t xml:space="preserve">егковых </w:t>
      </w:r>
      <w:r w:rsidRPr="00967DF2">
        <w:rPr>
          <w:rFonts w:ascii="Times New Roman" w:hAnsi="Times New Roman" w:cs="Times New Roman"/>
          <w:b/>
          <w:color w:val="000000" w:themeColor="text1"/>
          <w:sz w:val="24"/>
          <w:szCs w:val="24"/>
        </w:rPr>
        <w:t>а</w:t>
      </w:r>
      <w:r w:rsidRPr="00967DF2">
        <w:rPr>
          <w:rFonts w:ascii="Times New Roman" w:hAnsi="Times New Roman" w:cs="Times New Roman"/>
          <w:b/>
          <w:noProof/>
          <w:color w:val="000000" w:themeColor="text1"/>
          <w:sz w:val="24"/>
          <w:szCs w:val="24"/>
        </w:rPr>
        <w:t>втомобилей (</w:t>
      </w:r>
      <w:r w:rsidRPr="00967DF2">
        <w:rPr>
          <w:rFonts w:ascii="Times New Roman" w:eastAsia="Times New Roman" w:hAnsi="Times New Roman" w:cs="Times New Roman"/>
          <w:color w:val="000000" w:themeColor="text1"/>
          <w:sz w:val="24"/>
          <w:szCs w:val="24"/>
          <w:lang w:eastAsia="ru-RU"/>
        </w:rPr>
        <w:t>по СанПиН 2.2.1/2.1.1.1200-03</w:t>
      </w:r>
      <w:r w:rsidRPr="00967DF2">
        <w:rPr>
          <w:rFonts w:ascii="Times New Roman" w:hAnsi="Times New Roman" w:cs="Times New Roman"/>
          <w:b/>
          <w:noProof/>
          <w:color w:val="000000" w:themeColor="text1"/>
          <w:sz w:val="24"/>
          <w:szCs w:val="24"/>
        </w:rPr>
        <w:t>)</w:t>
      </w:r>
    </w:p>
    <w:p w:rsidR="00967DF2" w:rsidRPr="00967DF2" w:rsidRDefault="00967DF2" w:rsidP="00967DF2">
      <w:pPr>
        <w:widowControl w:val="0"/>
        <w:spacing w:line="240" w:lineRule="auto"/>
        <w:ind w:right="-285"/>
        <w:contextualSpacing/>
        <w:jc w:val="right"/>
        <w:rPr>
          <w:rFonts w:ascii="Times New Roman" w:hAnsi="Times New Roman" w:cs="Times New Roman"/>
          <w:color w:val="000000" w:themeColor="text1"/>
          <w:sz w:val="22"/>
          <w:szCs w:val="22"/>
        </w:rPr>
      </w:pPr>
      <w:r w:rsidRPr="00967DF2">
        <w:rPr>
          <w:rFonts w:ascii="Times New Roman" w:hAnsi="Times New Roman" w:cs="Times New Roman"/>
          <w:color w:val="000000" w:themeColor="text1"/>
          <w:sz w:val="22"/>
          <w:szCs w:val="22"/>
        </w:rPr>
        <w:t>Таблица 8</w:t>
      </w:r>
    </w:p>
    <w:tbl>
      <w:tblPr>
        <w:tblW w:w="9639" w:type="dxa"/>
        <w:tblInd w:w="3" w:type="dxa"/>
        <w:tblLayout w:type="fixed"/>
        <w:tblCellMar>
          <w:left w:w="0" w:type="dxa"/>
          <w:right w:w="0" w:type="dxa"/>
        </w:tblCellMar>
        <w:tblLook w:val="0000" w:firstRow="0" w:lastRow="0" w:firstColumn="0" w:lastColumn="0" w:noHBand="0" w:noVBand="0"/>
      </w:tblPr>
      <w:tblGrid>
        <w:gridCol w:w="4395"/>
        <w:gridCol w:w="992"/>
        <w:gridCol w:w="850"/>
        <w:gridCol w:w="1134"/>
        <w:gridCol w:w="1134"/>
        <w:gridCol w:w="1134"/>
      </w:tblGrid>
      <w:tr w:rsidR="00967DF2" w:rsidRPr="00967DF2" w:rsidTr="00967DF2">
        <w:trPr>
          <w:trHeight w:val="289"/>
        </w:trPr>
        <w:tc>
          <w:tcPr>
            <w:tcW w:w="4395" w:type="dxa"/>
            <w:vMerge w:val="restart"/>
            <w:tcBorders>
              <w:top w:val="single" w:sz="2" w:space="0" w:color="auto"/>
              <w:left w:val="single" w:sz="2" w:space="0" w:color="auto"/>
              <w:bottom w:val="single" w:sz="2"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285"/>
              <w:contextualSpacing/>
              <w:jc w:val="center"/>
              <w:rPr>
                <w:rFonts w:ascii="Times New Roman" w:hAnsi="Times New Roman" w:cs="Times New Roman"/>
                <w:noProof/>
                <w:color w:val="000000" w:themeColor="text1"/>
              </w:rPr>
            </w:pPr>
            <w:r w:rsidRPr="00967DF2">
              <w:rPr>
                <w:rFonts w:ascii="Times New Roman" w:hAnsi="Times New Roman" w:cs="Times New Roman"/>
                <w:noProof/>
                <w:color w:val="000000" w:themeColor="text1"/>
                <w:sz w:val="22"/>
                <w:szCs w:val="22"/>
              </w:rPr>
              <w:t xml:space="preserve">Объекты, </w:t>
            </w:r>
            <w:r w:rsidRPr="00967DF2">
              <w:rPr>
                <w:rFonts w:ascii="Times New Roman" w:hAnsi="Times New Roman" w:cs="Times New Roman"/>
                <w:color w:val="000000" w:themeColor="text1"/>
                <w:sz w:val="22"/>
                <w:szCs w:val="22"/>
              </w:rPr>
              <w:t>д</w:t>
            </w:r>
            <w:r w:rsidRPr="00967DF2">
              <w:rPr>
                <w:rFonts w:ascii="Times New Roman" w:hAnsi="Times New Roman" w:cs="Times New Roman"/>
                <w:noProof/>
                <w:color w:val="000000" w:themeColor="text1"/>
                <w:sz w:val="22"/>
                <w:szCs w:val="22"/>
              </w:rPr>
              <w:t xml:space="preserve">о </w:t>
            </w:r>
            <w:r w:rsidRPr="00967DF2">
              <w:rPr>
                <w:rFonts w:ascii="Times New Roman" w:hAnsi="Times New Roman" w:cs="Times New Roman"/>
                <w:color w:val="000000" w:themeColor="text1"/>
                <w:sz w:val="22"/>
                <w:szCs w:val="22"/>
              </w:rPr>
              <w:t>к</w:t>
            </w:r>
            <w:r w:rsidRPr="00967DF2">
              <w:rPr>
                <w:rFonts w:ascii="Times New Roman" w:hAnsi="Times New Roman" w:cs="Times New Roman"/>
                <w:noProof/>
                <w:color w:val="000000" w:themeColor="text1"/>
                <w:sz w:val="22"/>
                <w:szCs w:val="22"/>
              </w:rPr>
              <w:t xml:space="preserve">оторых </w:t>
            </w:r>
          </w:p>
          <w:p w:rsidR="00967DF2" w:rsidRPr="00967DF2" w:rsidRDefault="00967DF2" w:rsidP="00967DF2">
            <w:pPr>
              <w:widowControl w:val="0"/>
              <w:autoSpaceDE w:val="0"/>
              <w:autoSpaceDN w:val="0"/>
              <w:adjustRightInd w:val="0"/>
              <w:spacing w:line="240" w:lineRule="auto"/>
              <w:ind w:right="-285"/>
              <w:contextualSpacing/>
              <w:jc w:val="center"/>
              <w:rPr>
                <w:rFonts w:ascii="Times New Roman" w:hAnsi="Times New Roman" w:cs="Times New Roman"/>
                <w:color w:val="000000" w:themeColor="text1"/>
              </w:rPr>
            </w:pPr>
            <w:proofErr w:type="gramStart"/>
            <w:r w:rsidRPr="00967DF2">
              <w:rPr>
                <w:rFonts w:ascii="Times New Roman" w:hAnsi="Times New Roman" w:cs="Times New Roman"/>
                <w:color w:val="000000" w:themeColor="text1"/>
                <w:sz w:val="22"/>
                <w:szCs w:val="22"/>
              </w:rPr>
              <w:t>определяется</w:t>
            </w:r>
            <w:proofErr w:type="gramEnd"/>
            <w:r w:rsidRPr="00967DF2">
              <w:rPr>
                <w:rFonts w:ascii="Times New Roman" w:hAnsi="Times New Roman" w:cs="Times New Roman"/>
                <w:color w:val="000000" w:themeColor="text1"/>
                <w:sz w:val="22"/>
                <w:szCs w:val="22"/>
              </w:rPr>
              <w:t xml:space="preserve"> расстояние</w:t>
            </w:r>
          </w:p>
        </w:tc>
        <w:tc>
          <w:tcPr>
            <w:tcW w:w="5244" w:type="dxa"/>
            <w:gridSpan w:val="5"/>
            <w:tcBorders>
              <w:top w:val="single" w:sz="2" w:space="0" w:color="auto"/>
              <w:left w:val="single" w:sz="2" w:space="0" w:color="auto"/>
              <w:bottom w:val="single" w:sz="2"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285"/>
              <w:contextualSpacing/>
              <w:jc w:val="center"/>
              <w:rPr>
                <w:rFonts w:ascii="Times New Roman" w:hAnsi="Times New Roman" w:cs="Times New Roman"/>
                <w:color w:val="000000" w:themeColor="text1"/>
              </w:rPr>
            </w:pPr>
            <w:r w:rsidRPr="00967DF2">
              <w:rPr>
                <w:rFonts w:ascii="Times New Roman" w:hAnsi="Times New Roman" w:cs="Times New Roman"/>
                <w:noProof/>
                <w:color w:val="000000" w:themeColor="text1"/>
                <w:sz w:val="22"/>
                <w:szCs w:val="22"/>
              </w:rPr>
              <w:t xml:space="preserve">Расстояние </w:t>
            </w:r>
            <w:r w:rsidRPr="00967DF2">
              <w:rPr>
                <w:rFonts w:ascii="Times New Roman" w:hAnsi="Times New Roman" w:cs="Times New Roman"/>
                <w:color w:val="000000" w:themeColor="text1"/>
                <w:sz w:val="22"/>
                <w:szCs w:val="22"/>
              </w:rPr>
              <w:t>в</w:t>
            </w:r>
            <w:r w:rsidRPr="00967DF2">
              <w:rPr>
                <w:rFonts w:ascii="Times New Roman" w:hAnsi="Times New Roman" w:cs="Times New Roman"/>
                <w:noProof/>
                <w:color w:val="000000" w:themeColor="text1"/>
                <w:sz w:val="22"/>
                <w:szCs w:val="22"/>
              </w:rPr>
              <w:t xml:space="preserve"> </w:t>
            </w:r>
            <w:r w:rsidRPr="00967DF2">
              <w:rPr>
                <w:rFonts w:ascii="Times New Roman" w:hAnsi="Times New Roman" w:cs="Times New Roman"/>
                <w:color w:val="000000" w:themeColor="text1"/>
                <w:sz w:val="22"/>
                <w:szCs w:val="22"/>
              </w:rPr>
              <w:t>м</w:t>
            </w:r>
            <w:r w:rsidRPr="00967DF2">
              <w:rPr>
                <w:rFonts w:ascii="Times New Roman" w:hAnsi="Times New Roman" w:cs="Times New Roman"/>
                <w:noProof/>
                <w:color w:val="000000" w:themeColor="text1"/>
                <w:sz w:val="22"/>
                <w:szCs w:val="22"/>
              </w:rPr>
              <w:t xml:space="preserve">., </w:t>
            </w:r>
            <w:r w:rsidRPr="00967DF2">
              <w:rPr>
                <w:rFonts w:ascii="Times New Roman" w:hAnsi="Times New Roman" w:cs="Times New Roman"/>
                <w:color w:val="000000" w:themeColor="text1"/>
                <w:sz w:val="22"/>
                <w:szCs w:val="22"/>
              </w:rPr>
              <w:t>н</w:t>
            </w:r>
            <w:r w:rsidRPr="00967DF2">
              <w:rPr>
                <w:rFonts w:ascii="Times New Roman" w:hAnsi="Times New Roman" w:cs="Times New Roman"/>
                <w:noProof/>
                <w:color w:val="000000" w:themeColor="text1"/>
                <w:sz w:val="22"/>
                <w:szCs w:val="22"/>
              </w:rPr>
              <w:t xml:space="preserve">е </w:t>
            </w:r>
            <w:r w:rsidRPr="00967DF2">
              <w:rPr>
                <w:rFonts w:ascii="Times New Roman" w:hAnsi="Times New Roman" w:cs="Times New Roman"/>
                <w:color w:val="000000" w:themeColor="text1"/>
                <w:sz w:val="22"/>
                <w:szCs w:val="22"/>
              </w:rPr>
              <w:t>менее</w:t>
            </w:r>
          </w:p>
        </w:tc>
      </w:tr>
      <w:tr w:rsidR="00967DF2" w:rsidRPr="00967DF2" w:rsidTr="00967DF2">
        <w:trPr>
          <w:trHeight w:val="575"/>
        </w:trPr>
        <w:tc>
          <w:tcPr>
            <w:tcW w:w="4395" w:type="dxa"/>
            <w:vMerge/>
            <w:tcBorders>
              <w:top w:val="single" w:sz="2" w:space="0" w:color="auto"/>
              <w:left w:val="single" w:sz="2" w:space="0" w:color="auto"/>
              <w:bottom w:val="single" w:sz="2" w:space="0" w:color="auto"/>
              <w:right w:val="single" w:sz="2" w:space="0" w:color="auto"/>
            </w:tcBorders>
            <w:vAlign w:val="bottom"/>
          </w:tcPr>
          <w:p w:rsidR="00967DF2" w:rsidRPr="00967DF2" w:rsidRDefault="00967DF2" w:rsidP="00967DF2">
            <w:pPr>
              <w:widowControl w:val="0"/>
              <w:autoSpaceDE w:val="0"/>
              <w:autoSpaceDN w:val="0"/>
              <w:adjustRightInd w:val="0"/>
              <w:spacing w:line="240" w:lineRule="auto"/>
              <w:ind w:right="-285"/>
              <w:contextualSpacing/>
              <w:jc w:val="center"/>
              <w:rPr>
                <w:rFonts w:ascii="Times New Roman" w:hAnsi="Times New Roman" w:cs="Times New Roman"/>
                <w:color w:val="000000" w:themeColor="text1"/>
              </w:rPr>
            </w:pPr>
          </w:p>
        </w:tc>
        <w:tc>
          <w:tcPr>
            <w:tcW w:w="5244" w:type="dxa"/>
            <w:gridSpan w:val="5"/>
            <w:tcBorders>
              <w:top w:val="single" w:sz="2" w:space="0" w:color="auto"/>
              <w:left w:val="single" w:sz="2" w:space="0" w:color="auto"/>
              <w:bottom w:val="single" w:sz="2"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285"/>
              <w:contextualSpacing/>
              <w:jc w:val="center"/>
              <w:rPr>
                <w:rFonts w:ascii="Times New Roman" w:hAnsi="Times New Roman" w:cs="Times New Roman"/>
                <w:color w:val="000000" w:themeColor="text1"/>
              </w:rPr>
            </w:pPr>
            <w:r w:rsidRPr="00967DF2">
              <w:rPr>
                <w:rFonts w:ascii="Times New Roman" w:hAnsi="Times New Roman" w:cs="Times New Roman"/>
                <w:noProof/>
                <w:color w:val="000000" w:themeColor="text1"/>
                <w:sz w:val="22"/>
                <w:szCs w:val="22"/>
              </w:rPr>
              <w:t xml:space="preserve">от </w:t>
            </w:r>
            <w:r w:rsidRPr="00967DF2">
              <w:rPr>
                <w:rFonts w:ascii="Times New Roman" w:hAnsi="Times New Roman" w:cs="Times New Roman"/>
                <w:color w:val="000000" w:themeColor="text1"/>
                <w:sz w:val="22"/>
                <w:szCs w:val="22"/>
              </w:rPr>
              <w:t>г</w:t>
            </w:r>
            <w:r w:rsidRPr="00967DF2">
              <w:rPr>
                <w:rFonts w:ascii="Times New Roman" w:hAnsi="Times New Roman" w:cs="Times New Roman"/>
                <w:noProof/>
                <w:color w:val="000000" w:themeColor="text1"/>
                <w:sz w:val="22"/>
                <w:szCs w:val="22"/>
              </w:rPr>
              <w:t xml:space="preserve">аражей </w:t>
            </w:r>
            <w:r w:rsidRPr="00967DF2">
              <w:rPr>
                <w:rFonts w:ascii="Times New Roman" w:hAnsi="Times New Roman" w:cs="Times New Roman"/>
                <w:color w:val="000000" w:themeColor="text1"/>
                <w:sz w:val="22"/>
                <w:szCs w:val="22"/>
              </w:rPr>
              <w:t>и</w:t>
            </w:r>
            <w:r w:rsidRPr="00967DF2">
              <w:rPr>
                <w:rFonts w:ascii="Times New Roman" w:hAnsi="Times New Roman" w:cs="Times New Roman"/>
                <w:noProof/>
                <w:color w:val="000000" w:themeColor="text1"/>
                <w:sz w:val="22"/>
                <w:szCs w:val="22"/>
              </w:rPr>
              <w:t xml:space="preserve"> </w:t>
            </w:r>
            <w:r w:rsidRPr="00967DF2">
              <w:rPr>
                <w:rFonts w:ascii="Times New Roman" w:hAnsi="Times New Roman" w:cs="Times New Roman"/>
                <w:color w:val="000000" w:themeColor="text1"/>
                <w:sz w:val="22"/>
                <w:szCs w:val="22"/>
              </w:rPr>
              <w:t>о</w:t>
            </w:r>
            <w:r w:rsidRPr="00967DF2">
              <w:rPr>
                <w:rFonts w:ascii="Times New Roman" w:hAnsi="Times New Roman" w:cs="Times New Roman"/>
                <w:noProof/>
                <w:color w:val="000000" w:themeColor="text1"/>
                <w:sz w:val="22"/>
                <w:szCs w:val="22"/>
              </w:rPr>
              <w:t xml:space="preserve">ткрытых </w:t>
            </w:r>
            <w:r w:rsidRPr="00967DF2">
              <w:rPr>
                <w:rFonts w:ascii="Times New Roman" w:hAnsi="Times New Roman" w:cs="Times New Roman"/>
                <w:color w:val="000000" w:themeColor="text1"/>
                <w:sz w:val="22"/>
                <w:szCs w:val="22"/>
              </w:rPr>
              <w:t>а</w:t>
            </w:r>
            <w:r w:rsidRPr="00967DF2">
              <w:rPr>
                <w:rFonts w:ascii="Times New Roman" w:hAnsi="Times New Roman" w:cs="Times New Roman"/>
                <w:noProof/>
                <w:color w:val="000000" w:themeColor="text1"/>
                <w:sz w:val="22"/>
                <w:szCs w:val="22"/>
              </w:rPr>
              <w:t xml:space="preserve">втостоянок </w:t>
            </w:r>
            <w:r w:rsidRPr="00967DF2">
              <w:rPr>
                <w:rFonts w:ascii="Times New Roman" w:hAnsi="Times New Roman" w:cs="Times New Roman"/>
                <w:color w:val="000000" w:themeColor="text1"/>
                <w:sz w:val="22"/>
                <w:szCs w:val="22"/>
              </w:rPr>
              <w:t>п</w:t>
            </w:r>
            <w:r w:rsidRPr="00967DF2">
              <w:rPr>
                <w:rFonts w:ascii="Times New Roman" w:hAnsi="Times New Roman" w:cs="Times New Roman"/>
                <w:noProof/>
                <w:color w:val="000000" w:themeColor="text1"/>
                <w:sz w:val="22"/>
                <w:szCs w:val="22"/>
              </w:rPr>
              <w:t xml:space="preserve">ри </w:t>
            </w:r>
            <w:r w:rsidRPr="00967DF2">
              <w:rPr>
                <w:rFonts w:ascii="Times New Roman" w:hAnsi="Times New Roman" w:cs="Times New Roman"/>
                <w:color w:val="000000" w:themeColor="text1"/>
                <w:sz w:val="22"/>
                <w:szCs w:val="22"/>
              </w:rPr>
              <w:t xml:space="preserve">числе </w:t>
            </w:r>
            <w:r w:rsidRPr="00967DF2">
              <w:rPr>
                <w:rFonts w:ascii="Times New Roman" w:hAnsi="Times New Roman" w:cs="Times New Roman"/>
                <w:noProof/>
                <w:color w:val="000000" w:themeColor="text1"/>
                <w:sz w:val="22"/>
                <w:szCs w:val="22"/>
              </w:rPr>
              <w:t xml:space="preserve">легковых </w:t>
            </w:r>
            <w:r w:rsidRPr="00967DF2">
              <w:rPr>
                <w:rFonts w:ascii="Times New Roman" w:hAnsi="Times New Roman" w:cs="Times New Roman"/>
                <w:color w:val="000000" w:themeColor="text1"/>
                <w:sz w:val="22"/>
                <w:szCs w:val="22"/>
              </w:rPr>
              <w:t>автомобилей</w:t>
            </w:r>
          </w:p>
        </w:tc>
      </w:tr>
      <w:tr w:rsidR="00967DF2" w:rsidRPr="00967DF2" w:rsidTr="00967DF2">
        <w:trPr>
          <w:trHeight w:val="565"/>
        </w:trPr>
        <w:tc>
          <w:tcPr>
            <w:tcW w:w="4395" w:type="dxa"/>
            <w:vMerge/>
            <w:tcBorders>
              <w:top w:val="single" w:sz="2" w:space="0" w:color="auto"/>
              <w:left w:val="single" w:sz="2" w:space="0" w:color="auto"/>
              <w:bottom w:val="single" w:sz="2" w:space="0" w:color="auto"/>
              <w:right w:val="single" w:sz="2" w:space="0" w:color="auto"/>
            </w:tcBorders>
            <w:vAlign w:val="bottom"/>
          </w:tcPr>
          <w:p w:rsidR="00967DF2" w:rsidRPr="00967DF2" w:rsidRDefault="00967DF2" w:rsidP="00967DF2">
            <w:pPr>
              <w:widowControl w:val="0"/>
              <w:autoSpaceDE w:val="0"/>
              <w:autoSpaceDN w:val="0"/>
              <w:adjustRightInd w:val="0"/>
              <w:spacing w:line="240" w:lineRule="auto"/>
              <w:ind w:right="-285"/>
              <w:contextualSpacing/>
              <w:jc w:val="center"/>
              <w:rPr>
                <w:rFonts w:ascii="Times New Roman" w:hAnsi="Times New Roman" w:cs="Times New Roman"/>
                <w:color w:val="000000" w:themeColor="text1"/>
              </w:rPr>
            </w:pPr>
          </w:p>
        </w:tc>
        <w:tc>
          <w:tcPr>
            <w:tcW w:w="992" w:type="dxa"/>
            <w:tcBorders>
              <w:top w:val="single" w:sz="2" w:space="0" w:color="auto"/>
              <w:left w:val="single" w:sz="2" w:space="0" w:color="auto"/>
              <w:bottom w:val="single" w:sz="2"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10" w:firstLine="62"/>
              <w:contextualSpacing/>
              <w:jc w:val="center"/>
              <w:rPr>
                <w:rFonts w:ascii="Times New Roman" w:hAnsi="Times New Roman" w:cs="Times New Roman"/>
                <w:color w:val="000000" w:themeColor="text1"/>
              </w:rPr>
            </w:pPr>
            <w:r w:rsidRPr="00967DF2">
              <w:rPr>
                <w:rFonts w:ascii="Times New Roman" w:hAnsi="Times New Roman" w:cs="Times New Roman"/>
                <w:noProof/>
                <w:color w:val="000000" w:themeColor="text1"/>
                <w:sz w:val="22"/>
                <w:szCs w:val="22"/>
              </w:rPr>
              <w:t xml:space="preserve">10 </w:t>
            </w:r>
            <w:r w:rsidRPr="00967DF2">
              <w:rPr>
                <w:rFonts w:ascii="Times New Roman" w:hAnsi="Times New Roman" w:cs="Times New Roman"/>
                <w:color w:val="000000" w:themeColor="text1"/>
                <w:sz w:val="22"/>
                <w:szCs w:val="22"/>
              </w:rPr>
              <w:t xml:space="preserve">и </w:t>
            </w:r>
            <w:r w:rsidRPr="00967DF2">
              <w:rPr>
                <w:rFonts w:ascii="Times New Roman" w:hAnsi="Times New Roman" w:cs="Times New Roman"/>
                <w:color w:val="000000" w:themeColor="text1"/>
                <w:sz w:val="22"/>
                <w:szCs w:val="22"/>
              </w:rPr>
              <w:br/>
              <w:t>менее</w:t>
            </w:r>
          </w:p>
        </w:tc>
        <w:tc>
          <w:tcPr>
            <w:tcW w:w="850" w:type="dxa"/>
            <w:tcBorders>
              <w:top w:val="single" w:sz="2" w:space="0" w:color="auto"/>
              <w:left w:val="single" w:sz="2" w:space="0" w:color="auto"/>
              <w:bottom w:val="single" w:sz="2"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11-50</w:t>
            </w:r>
          </w:p>
        </w:tc>
        <w:tc>
          <w:tcPr>
            <w:tcW w:w="1134" w:type="dxa"/>
            <w:tcBorders>
              <w:top w:val="single" w:sz="2" w:space="0" w:color="auto"/>
              <w:left w:val="single" w:sz="2" w:space="0" w:color="auto"/>
              <w:bottom w:val="single" w:sz="2"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noProof/>
                <w:color w:val="000000" w:themeColor="text1"/>
                <w:sz w:val="22"/>
                <w:szCs w:val="22"/>
              </w:rPr>
              <w:t xml:space="preserve">51- </w:t>
            </w:r>
            <w:r w:rsidRPr="00967DF2">
              <w:rPr>
                <w:rFonts w:ascii="Times New Roman" w:hAnsi="Times New Roman" w:cs="Times New Roman"/>
                <w:color w:val="000000" w:themeColor="text1"/>
                <w:sz w:val="22"/>
                <w:szCs w:val="22"/>
              </w:rPr>
              <w:t>100</w:t>
            </w:r>
          </w:p>
        </w:tc>
        <w:tc>
          <w:tcPr>
            <w:tcW w:w="1134" w:type="dxa"/>
            <w:tcBorders>
              <w:top w:val="single" w:sz="2" w:space="0" w:color="auto"/>
              <w:left w:val="single" w:sz="2" w:space="0" w:color="auto"/>
              <w:bottom w:val="single" w:sz="2"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noProof/>
                <w:color w:val="000000" w:themeColor="text1"/>
                <w:sz w:val="22"/>
                <w:szCs w:val="22"/>
              </w:rPr>
              <w:t xml:space="preserve">101- </w:t>
            </w:r>
            <w:r w:rsidRPr="00967DF2">
              <w:rPr>
                <w:rFonts w:ascii="Times New Roman" w:hAnsi="Times New Roman" w:cs="Times New Roman"/>
                <w:color w:val="000000" w:themeColor="text1"/>
                <w:sz w:val="22"/>
                <w:szCs w:val="22"/>
              </w:rPr>
              <w:t>300</w:t>
            </w:r>
          </w:p>
        </w:tc>
        <w:tc>
          <w:tcPr>
            <w:tcW w:w="1134" w:type="dxa"/>
            <w:tcBorders>
              <w:top w:val="single" w:sz="2" w:space="0" w:color="auto"/>
              <w:left w:val="single" w:sz="2" w:space="0" w:color="auto"/>
              <w:bottom w:val="single" w:sz="2"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1"/>
              <w:contextualSpacing/>
              <w:jc w:val="center"/>
              <w:rPr>
                <w:rFonts w:ascii="Times New Roman" w:hAnsi="Times New Roman" w:cs="Times New Roman"/>
                <w:color w:val="000000" w:themeColor="text1"/>
              </w:rPr>
            </w:pPr>
            <w:proofErr w:type="gramStart"/>
            <w:r w:rsidRPr="00967DF2">
              <w:rPr>
                <w:rFonts w:ascii="Times New Roman" w:hAnsi="Times New Roman" w:cs="Times New Roman"/>
                <w:color w:val="000000" w:themeColor="text1"/>
                <w:sz w:val="22"/>
                <w:szCs w:val="22"/>
              </w:rPr>
              <w:t>свыше</w:t>
            </w:r>
            <w:proofErr w:type="gramEnd"/>
            <w:r w:rsidRPr="00967DF2">
              <w:rPr>
                <w:rFonts w:ascii="Times New Roman" w:hAnsi="Times New Roman" w:cs="Times New Roman"/>
                <w:color w:val="000000" w:themeColor="text1"/>
                <w:sz w:val="22"/>
                <w:szCs w:val="22"/>
              </w:rPr>
              <w:t xml:space="preserve"> </w:t>
            </w:r>
            <w:r w:rsidRPr="00967DF2">
              <w:rPr>
                <w:rFonts w:ascii="Times New Roman" w:hAnsi="Times New Roman" w:cs="Times New Roman"/>
                <w:color w:val="000000" w:themeColor="text1"/>
                <w:sz w:val="22"/>
                <w:szCs w:val="22"/>
              </w:rPr>
              <w:br/>
              <w:t>300</w:t>
            </w:r>
          </w:p>
        </w:tc>
      </w:tr>
      <w:tr w:rsidR="00967DF2" w:rsidRPr="00967DF2" w:rsidTr="00967DF2">
        <w:trPr>
          <w:trHeight w:val="397"/>
        </w:trPr>
        <w:tc>
          <w:tcPr>
            <w:tcW w:w="4395" w:type="dxa"/>
            <w:tcBorders>
              <w:top w:val="single" w:sz="2"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firstLine="21"/>
              <w:contextualSpacing/>
              <w:rPr>
                <w:rFonts w:ascii="Times New Roman" w:hAnsi="Times New Roman" w:cs="Times New Roman"/>
                <w:color w:val="000000" w:themeColor="text1"/>
              </w:rPr>
            </w:pPr>
            <w:r w:rsidRPr="00967DF2">
              <w:rPr>
                <w:rFonts w:ascii="Times New Roman" w:hAnsi="Times New Roman" w:cs="Times New Roman"/>
                <w:noProof/>
                <w:color w:val="000000" w:themeColor="text1"/>
                <w:sz w:val="22"/>
                <w:szCs w:val="22"/>
              </w:rPr>
              <w:t xml:space="preserve">Фасады </w:t>
            </w:r>
            <w:r w:rsidRPr="00967DF2">
              <w:rPr>
                <w:rFonts w:ascii="Times New Roman" w:hAnsi="Times New Roman" w:cs="Times New Roman"/>
                <w:color w:val="000000" w:themeColor="text1"/>
                <w:sz w:val="22"/>
                <w:szCs w:val="22"/>
              </w:rPr>
              <w:t>ж</w:t>
            </w:r>
            <w:r w:rsidRPr="00967DF2">
              <w:rPr>
                <w:rFonts w:ascii="Times New Roman" w:hAnsi="Times New Roman" w:cs="Times New Roman"/>
                <w:noProof/>
                <w:color w:val="000000" w:themeColor="text1"/>
                <w:sz w:val="22"/>
                <w:szCs w:val="22"/>
              </w:rPr>
              <w:t xml:space="preserve">илых </w:t>
            </w:r>
            <w:r w:rsidRPr="00967DF2">
              <w:rPr>
                <w:rFonts w:ascii="Times New Roman" w:hAnsi="Times New Roman" w:cs="Times New Roman"/>
                <w:color w:val="000000" w:themeColor="text1"/>
                <w:sz w:val="22"/>
                <w:szCs w:val="22"/>
              </w:rPr>
              <w:t>д</w:t>
            </w:r>
            <w:r w:rsidRPr="00967DF2">
              <w:rPr>
                <w:rFonts w:ascii="Times New Roman" w:hAnsi="Times New Roman" w:cs="Times New Roman"/>
                <w:noProof/>
                <w:color w:val="000000" w:themeColor="text1"/>
                <w:sz w:val="22"/>
                <w:szCs w:val="22"/>
              </w:rPr>
              <w:t xml:space="preserve">омов </w:t>
            </w:r>
            <w:r w:rsidRPr="00967DF2">
              <w:rPr>
                <w:rFonts w:ascii="Times New Roman" w:hAnsi="Times New Roman" w:cs="Times New Roman"/>
                <w:color w:val="000000" w:themeColor="text1"/>
                <w:sz w:val="22"/>
                <w:szCs w:val="22"/>
              </w:rPr>
              <w:t>и</w:t>
            </w:r>
            <w:r w:rsidRPr="00967DF2">
              <w:rPr>
                <w:rFonts w:ascii="Times New Roman" w:hAnsi="Times New Roman" w:cs="Times New Roman"/>
                <w:noProof/>
                <w:color w:val="000000" w:themeColor="text1"/>
                <w:sz w:val="22"/>
                <w:szCs w:val="22"/>
              </w:rPr>
              <w:t xml:space="preserve"> </w:t>
            </w:r>
            <w:r w:rsidRPr="00967DF2">
              <w:rPr>
                <w:rFonts w:ascii="Times New Roman" w:hAnsi="Times New Roman" w:cs="Times New Roman"/>
                <w:color w:val="000000" w:themeColor="text1"/>
                <w:sz w:val="22"/>
                <w:szCs w:val="22"/>
              </w:rPr>
              <w:t>т</w:t>
            </w:r>
            <w:r w:rsidRPr="00967DF2">
              <w:rPr>
                <w:rFonts w:ascii="Times New Roman" w:hAnsi="Times New Roman" w:cs="Times New Roman"/>
                <w:noProof/>
                <w:color w:val="000000" w:themeColor="text1"/>
                <w:sz w:val="22"/>
                <w:szCs w:val="22"/>
              </w:rPr>
              <w:t xml:space="preserve">орцы </w:t>
            </w:r>
            <w:r w:rsidRPr="00967DF2">
              <w:rPr>
                <w:rFonts w:ascii="Times New Roman" w:hAnsi="Times New Roman" w:cs="Times New Roman"/>
                <w:color w:val="000000" w:themeColor="text1"/>
                <w:sz w:val="22"/>
                <w:szCs w:val="22"/>
              </w:rPr>
              <w:t>с</w:t>
            </w:r>
            <w:r w:rsidRPr="00967DF2">
              <w:rPr>
                <w:rFonts w:ascii="Times New Roman" w:hAnsi="Times New Roman" w:cs="Times New Roman"/>
                <w:noProof/>
                <w:color w:val="000000" w:themeColor="text1"/>
                <w:sz w:val="22"/>
                <w:szCs w:val="22"/>
              </w:rPr>
              <w:t xml:space="preserve"> </w:t>
            </w:r>
            <w:r w:rsidRPr="00967DF2">
              <w:rPr>
                <w:rFonts w:ascii="Times New Roman" w:hAnsi="Times New Roman" w:cs="Times New Roman"/>
                <w:color w:val="000000" w:themeColor="text1"/>
                <w:sz w:val="22"/>
                <w:szCs w:val="22"/>
              </w:rPr>
              <w:t>окнами</w:t>
            </w:r>
          </w:p>
        </w:tc>
        <w:tc>
          <w:tcPr>
            <w:tcW w:w="992" w:type="dxa"/>
            <w:tcBorders>
              <w:top w:val="single" w:sz="2"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10"/>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10</w:t>
            </w:r>
          </w:p>
        </w:tc>
        <w:tc>
          <w:tcPr>
            <w:tcW w:w="850" w:type="dxa"/>
            <w:tcBorders>
              <w:top w:val="single" w:sz="2"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15</w:t>
            </w:r>
          </w:p>
        </w:tc>
        <w:tc>
          <w:tcPr>
            <w:tcW w:w="1134" w:type="dxa"/>
            <w:tcBorders>
              <w:top w:val="single" w:sz="2"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25</w:t>
            </w:r>
          </w:p>
        </w:tc>
        <w:tc>
          <w:tcPr>
            <w:tcW w:w="1134" w:type="dxa"/>
            <w:tcBorders>
              <w:top w:val="single" w:sz="2"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35</w:t>
            </w:r>
          </w:p>
        </w:tc>
        <w:tc>
          <w:tcPr>
            <w:tcW w:w="1134" w:type="dxa"/>
            <w:tcBorders>
              <w:top w:val="single" w:sz="2"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1"/>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50</w:t>
            </w:r>
          </w:p>
        </w:tc>
      </w:tr>
      <w:tr w:rsidR="00967DF2" w:rsidRPr="00967DF2" w:rsidTr="00967DF2">
        <w:trPr>
          <w:trHeight w:val="397"/>
        </w:trPr>
        <w:tc>
          <w:tcPr>
            <w:tcW w:w="4395"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firstLine="21"/>
              <w:contextualSpacing/>
              <w:rPr>
                <w:rFonts w:ascii="Times New Roman" w:hAnsi="Times New Roman" w:cs="Times New Roman"/>
                <w:color w:val="000000" w:themeColor="text1"/>
              </w:rPr>
            </w:pPr>
            <w:r w:rsidRPr="00967DF2">
              <w:rPr>
                <w:rFonts w:ascii="Times New Roman" w:hAnsi="Times New Roman" w:cs="Times New Roman"/>
                <w:noProof/>
                <w:color w:val="000000" w:themeColor="text1"/>
                <w:sz w:val="22"/>
                <w:szCs w:val="22"/>
              </w:rPr>
              <w:t xml:space="preserve">Торцы </w:t>
            </w:r>
            <w:r w:rsidRPr="00967DF2">
              <w:rPr>
                <w:rFonts w:ascii="Times New Roman" w:hAnsi="Times New Roman" w:cs="Times New Roman"/>
                <w:color w:val="000000" w:themeColor="text1"/>
                <w:sz w:val="22"/>
                <w:szCs w:val="22"/>
              </w:rPr>
              <w:t>ж</w:t>
            </w:r>
            <w:r w:rsidRPr="00967DF2">
              <w:rPr>
                <w:rFonts w:ascii="Times New Roman" w:hAnsi="Times New Roman" w:cs="Times New Roman"/>
                <w:noProof/>
                <w:color w:val="000000" w:themeColor="text1"/>
                <w:sz w:val="22"/>
                <w:szCs w:val="22"/>
              </w:rPr>
              <w:t xml:space="preserve">илых </w:t>
            </w:r>
            <w:r w:rsidRPr="00967DF2">
              <w:rPr>
                <w:rFonts w:ascii="Times New Roman" w:hAnsi="Times New Roman" w:cs="Times New Roman"/>
                <w:color w:val="000000" w:themeColor="text1"/>
                <w:sz w:val="22"/>
                <w:szCs w:val="22"/>
              </w:rPr>
              <w:t>д</w:t>
            </w:r>
            <w:r w:rsidRPr="00967DF2">
              <w:rPr>
                <w:rFonts w:ascii="Times New Roman" w:hAnsi="Times New Roman" w:cs="Times New Roman"/>
                <w:noProof/>
                <w:color w:val="000000" w:themeColor="text1"/>
                <w:sz w:val="22"/>
                <w:szCs w:val="22"/>
              </w:rPr>
              <w:t xml:space="preserve">омов </w:t>
            </w:r>
            <w:r w:rsidRPr="00967DF2">
              <w:rPr>
                <w:rFonts w:ascii="Times New Roman" w:hAnsi="Times New Roman" w:cs="Times New Roman"/>
                <w:color w:val="000000" w:themeColor="text1"/>
                <w:sz w:val="22"/>
                <w:szCs w:val="22"/>
              </w:rPr>
              <w:t>б</w:t>
            </w:r>
            <w:r w:rsidRPr="00967DF2">
              <w:rPr>
                <w:rFonts w:ascii="Times New Roman" w:hAnsi="Times New Roman" w:cs="Times New Roman"/>
                <w:noProof/>
                <w:color w:val="000000" w:themeColor="text1"/>
                <w:sz w:val="22"/>
                <w:szCs w:val="22"/>
              </w:rPr>
              <w:t xml:space="preserve">ез </w:t>
            </w:r>
            <w:r w:rsidRPr="00967DF2">
              <w:rPr>
                <w:rFonts w:ascii="Times New Roman" w:hAnsi="Times New Roman" w:cs="Times New Roman"/>
                <w:color w:val="000000" w:themeColor="text1"/>
                <w:sz w:val="22"/>
                <w:szCs w:val="22"/>
              </w:rPr>
              <w:t>окон</w:t>
            </w:r>
          </w:p>
        </w:tc>
        <w:tc>
          <w:tcPr>
            <w:tcW w:w="992"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10"/>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10</w:t>
            </w:r>
          </w:p>
        </w:tc>
        <w:tc>
          <w:tcPr>
            <w:tcW w:w="850"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10</w:t>
            </w:r>
          </w:p>
        </w:tc>
        <w:tc>
          <w:tcPr>
            <w:tcW w:w="1134"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15</w:t>
            </w:r>
          </w:p>
        </w:tc>
        <w:tc>
          <w:tcPr>
            <w:tcW w:w="1134"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25</w:t>
            </w:r>
          </w:p>
        </w:tc>
        <w:tc>
          <w:tcPr>
            <w:tcW w:w="1134"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1"/>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35</w:t>
            </w:r>
          </w:p>
        </w:tc>
      </w:tr>
      <w:tr w:rsidR="00967DF2" w:rsidRPr="00967DF2" w:rsidTr="00967DF2">
        <w:trPr>
          <w:trHeight w:val="397"/>
        </w:trPr>
        <w:tc>
          <w:tcPr>
            <w:tcW w:w="4395"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firstLine="21"/>
              <w:contextualSpacing/>
              <w:rPr>
                <w:rFonts w:ascii="Times New Roman" w:hAnsi="Times New Roman" w:cs="Times New Roman"/>
                <w:color w:val="000000" w:themeColor="text1"/>
              </w:rPr>
            </w:pPr>
            <w:r w:rsidRPr="00967DF2">
              <w:rPr>
                <w:rFonts w:ascii="Times New Roman" w:hAnsi="Times New Roman" w:cs="Times New Roman"/>
                <w:noProof/>
                <w:color w:val="000000" w:themeColor="text1"/>
                <w:sz w:val="22"/>
                <w:szCs w:val="22"/>
              </w:rPr>
              <w:t xml:space="preserve">Общественные </w:t>
            </w:r>
            <w:r w:rsidRPr="00967DF2">
              <w:rPr>
                <w:rFonts w:ascii="Times New Roman" w:hAnsi="Times New Roman" w:cs="Times New Roman"/>
                <w:color w:val="000000" w:themeColor="text1"/>
                <w:sz w:val="22"/>
                <w:szCs w:val="22"/>
              </w:rPr>
              <w:t>здания</w:t>
            </w:r>
          </w:p>
        </w:tc>
        <w:tc>
          <w:tcPr>
            <w:tcW w:w="992"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10"/>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10</w:t>
            </w:r>
          </w:p>
        </w:tc>
        <w:tc>
          <w:tcPr>
            <w:tcW w:w="850"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10</w:t>
            </w:r>
          </w:p>
        </w:tc>
        <w:tc>
          <w:tcPr>
            <w:tcW w:w="1134"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15</w:t>
            </w:r>
          </w:p>
        </w:tc>
        <w:tc>
          <w:tcPr>
            <w:tcW w:w="1134"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25</w:t>
            </w:r>
          </w:p>
        </w:tc>
        <w:tc>
          <w:tcPr>
            <w:tcW w:w="1134"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1"/>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50</w:t>
            </w:r>
          </w:p>
        </w:tc>
      </w:tr>
      <w:tr w:rsidR="00967DF2" w:rsidRPr="00967DF2" w:rsidTr="00967DF2">
        <w:trPr>
          <w:trHeight w:val="312"/>
        </w:trPr>
        <w:tc>
          <w:tcPr>
            <w:tcW w:w="4395"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firstLine="21"/>
              <w:contextualSpacing/>
              <w:rPr>
                <w:rFonts w:ascii="Times New Roman" w:hAnsi="Times New Roman" w:cs="Times New Roman"/>
                <w:color w:val="000000" w:themeColor="text1"/>
              </w:rPr>
            </w:pPr>
            <w:r w:rsidRPr="00967DF2">
              <w:rPr>
                <w:rFonts w:ascii="Times New Roman" w:hAnsi="Times New Roman" w:cs="Times New Roman"/>
                <w:noProof/>
                <w:color w:val="000000" w:themeColor="text1"/>
                <w:sz w:val="22"/>
                <w:szCs w:val="22"/>
              </w:rPr>
              <w:t xml:space="preserve">Детские </w:t>
            </w:r>
            <w:r w:rsidRPr="00967DF2">
              <w:rPr>
                <w:rFonts w:ascii="Times New Roman" w:hAnsi="Times New Roman" w:cs="Times New Roman"/>
                <w:color w:val="000000" w:themeColor="text1"/>
                <w:sz w:val="22"/>
                <w:szCs w:val="22"/>
              </w:rPr>
              <w:t>и</w:t>
            </w:r>
            <w:r w:rsidRPr="00967DF2">
              <w:rPr>
                <w:rFonts w:ascii="Times New Roman" w:hAnsi="Times New Roman" w:cs="Times New Roman"/>
                <w:noProof/>
                <w:color w:val="000000" w:themeColor="text1"/>
                <w:sz w:val="22"/>
                <w:szCs w:val="22"/>
              </w:rPr>
              <w:t xml:space="preserve"> </w:t>
            </w:r>
            <w:r w:rsidRPr="00967DF2">
              <w:rPr>
                <w:rFonts w:ascii="Times New Roman" w:hAnsi="Times New Roman" w:cs="Times New Roman"/>
                <w:color w:val="000000" w:themeColor="text1"/>
                <w:sz w:val="22"/>
                <w:szCs w:val="22"/>
              </w:rPr>
              <w:t xml:space="preserve">образовательные </w:t>
            </w:r>
            <w:proofErr w:type="spellStart"/>
            <w:proofErr w:type="gramStart"/>
            <w:r w:rsidRPr="00967DF2">
              <w:rPr>
                <w:rFonts w:ascii="Times New Roman" w:hAnsi="Times New Roman" w:cs="Times New Roman"/>
                <w:color w:val="000000" w:themeColor="text1"/>
                <w:sz w:val="22"/>
                <w:szCs w:val="22"/>
              </w:rPr>
              <w:t>учрежде-ния</w:t>
            </w:r>
            <w:proofErr w:type="spellEnd"/>
            <w:proofErr w:type="gramEnd"/>
            <w:r w:rsidRPr="00967DF2">
              <w:rPr>
                <w:rFonts w:ascii="Times New Roman" w:hAnsi="Times New Roman" w:cs="Times New Roman"/>
                <w:color w:val="000000" w:themeColor="text1"/>
                <w:sz w:val="22"/>
                <w:szCs w:val="22"/>
              </w:rPr>
              <w:t>, площадки для отдыха, игр, спорта</w:t>
            </w:r>
          </w:p>
        </w:tc>
        <w:tc>
          <w:tcPr>
            <w:tcW w:w="992"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10"/>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25</w:t>
            </w:r>
          </w:p>
        </w:tc>
        <w:tc>
          <w:tcPr>
            <w:tcW w:w="850"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50</w:t>
            </w:r>
          </w:p>
        </w:tc>
        <w:tc>
          <w:tcPr>
            <w:tcW w:w="1134"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50</w:t>
            </w:r>
          </w:p>
        </w:tc>
        <w:tc>
          <w:tcPr>
            <w:tcW w:w="1134"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50</w:t>
            </w:r>
          </w:p>
        </w:tc>
        <w:tc>
          <w:tcPr>
            <w:tcW w:w="1134"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1"/>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50</w:t>
            </w:r>
          </w:p>
        </w:tc>
      </w:tr>
      <w:tr w:rsidR="00967DF2" w:rsidRPr="00967DF2" w:rsidTr="00967DF2">
        <w:trPr>
          <w:trHeight w:val="653"/>
        </w:trPr>
        <w:tc>
          <w:tcPr>
            <w:tcW w:w="4395"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firstLine="21"/>
              <w:contextualSpacing/>
              <w:rPr>
                <w:rFonts w:ascii="Times New Roman" w:hAnsi="Times New Roman" w:cs="Times New Roman"/>
                <w:color w:val="000000" w:themeColor="text1"/>
              </w:rPr>
            </w:pPr>
            <w:r w:rsidRPr="00967DF2">
              <w:rPr>
                <w:rFonts w:ascii="Times New Roman" w:hAnsi="Times New Roman" w:cs="Times New Roman"/>
                <w:noProof/>
                <w:color w:val="000000" w:themeColor="text1"/>
                <w:sz w:val="22"/>
                <w:szCs w:val="22"/>
              </w:rPr>
              <w:t xml:space="preserve">Лечебные </w:t>
            </w:r>
            <w:r w:rsidRPr="00967DF2">
              <w:rPr>
                <w:rFonts w:ascii="Times New Roman" w:hAnsi="Times New Roman" w:cs="Times New Roman"/>
                <w:color w:val="000000" w:themeColor="text1"/>
                <w:sz w:val="22"/>
                <w:szCs w:val="22"/>
              </w:rPr>
              <w:t>у</w:t>
            </w:r>
            <w:r w:rsidRPr="00967DF2">
              <w:rPr>
                <w:rFonts w:ascii="Times New Roman" w:hAnsi="Times New Roman" w:cs="Times New Roman"/>
                <w:noProof/>
                <w:color w:val="000000" w:themeColor="text1"/>
                <w:sz w:val="22"/>
                <w:szCs w:val="22"/>
              </w:rPr>
              <w:t xml:space="preserve">чреждения </w:t>
            </w:r>
            <w:r w:rsidRPr="00967DF2">
              <w:rPr>
                <w:rFonts w:ascii="Times New Roman" w:hAnsi="Times New Roman" w:cs="Times New Roman"/>
                <w:color w:val="000000" w:themeColor="text1"/>
                <w:sz w:val="22"/>
                <w:szCs w:val="22"/>
              </w:rPr>
              <w:t xml:space="preserve">стационарного </w:t>
            </w:r>
            <w:r w:rsidRPr="00967DF2">
              <w:rPr>
                <w:rFonts w:ascii="Times New Roman" w:hAnsi="Times New Roman" w:cs="Times New Roman"/>
                <w:color w:val="000000" w:themeColor="text1"/>
                <w:sz w:val="22"/>
                <w:szCs w:val="22"/>
              </w:rPr>
              <w:br/>
            </w:r>
            <w:r w:rsidRPr="00967DF2">
              <w:rPr>
                <w:rFonts w:ascii="Times New Roman" w:hAnsi="Times New Roman" w:cs="Times New Roman"/>
                <w:noProof/>
                <w:color w:val="000000" w:themeColor="text1"/>
                <w:sz w:val="22"/>
                <w:szCs w:val="22"/>
              </w:rPr>
              <w:t xml:space="preserve">типа, </w:t>
            </w:r>
            <w:r w:rsidRPr="00967DF2">
              <w:rPr>
                <w:rFonts w:ascii="Times New Roman" w:hAnsi="Times New Roman" w:cs="Times New Roman"/>
                <w:color w:val="000000" w:themeColor="text1"/>
                <w:sz w:val="22"/>
                <w:szCs w:val="22"/>
              </w:rPr>
              <w:t>о</w:t>
            </w:r>
            <w:r w:rsidRPr="00967DF2">
              <w:rPr>
                <w:rFonts w:ascii="Times New Roman" w:hAnsi="Times New Roman" w:cs="Times New Roman"/>
                <w:noProof/>
                <w:color w:val="000000" w:themeColor="text1"/>
                <w:sz w:val="22"/>
                <w:szCs w:val="22"/>
              </w:rPr>
              <w:t xml:space="preserve">ткрытые </w:t>
            </w:r>
            <w:r w:rsidRPr="00967DF2">
              <w:rPr>
                <w:rFonts w:ascii="Times New Roman" w:hAnsi="Times New Roman" w:cs="Times New Roman"/>
                <w:color w:val="000000" w:themeColor="text1"/>
                <w:sz w:val="22"/>
                <w:szCs w:val="22"/>
              </w:rPr>
              <w:t>спортивные сооружения общего пользования, места отдыха) сады, скверы, парки)</w:t>
            </w:r>
          </w:p>
        </w:tc>
        <w:tc>
          <w:tcPr>
            <w:tcW w:w="992"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10"/>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25</w:t>
            </w:r>
          </w:p>
        </w:tc>
        <w:tc>
          <w:tcPr>
            <w:tcW w:w="850" w:type="dxa"/>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142"/>
              <w:contextualSpacing/>
              <w:jc w:val="center"/>
              <w:rPr>
                <w:rFonts w:ascii="Times New Roman" w:hAnsi="Times New Roman" w:cs="Times New Roman"/>
                <w:color w:val="000000" w:themeColor="text1"/>
              </w:rPr>
            </w:pPr>
            <w:r w:rsidRPr="00967DF2">
              <w:rPr>
                <w:rFonts w:ascii="Times New Roman" w:hAnsi="Times New Roman" w:cs="Times New Roman"/>
                <w:color w:val="000000" w:themeColor="text1"/>
                <w:sz w:val="22"/>
                <w:szCs w:val="22"/>
              </w:rPr>
              <w:t>50</w:t>
            </w:r>
          </w:p>
        </w:tc>
        <w:tc>
          <w:tcPr>
            <w:tcW w:w="3402" w:type="dxa"/>
            <w:gridSpan w:val="3"/>
            <w:tcBorders>
              <w:top w:val="single" w:sz="4" w:space="0" w:color="auto"/>
              <w:left w:val="single" w:sz="2" w:space="0" w:color="auto"/>
              <w:bottom w:val="single" w:sz="4" w:space="0" w:color="auto"/>
              <w:right w:val="single" w:sz="2" w:space="0" w:color="auto"/>
            </w:tcBorders>
            <w:vAlign w:val="center"/>
          </w:tcPr>
          <w:p w:rsidR="00967DF2" w:rsidRPr="00967DF2" w:rsidRDefault="00967DF2" w:rsidP="00967DF2">
            <w:pPr>
              <w:widowControl w:val="0"/>
              <w:autoSpaceDE w:val="0"/>
              <w:autoSpaceDN w:val="0"/>
              <w:adjustRightInd w:val="0"/>
              <w:spacing w:line="240" w:lineRule="auto"/>
              <w:ind w:right="283"/>
              <w:contextualSpacing/>
              <w:jc w:val="center"/>
              <w:rPr>
                <w:rFonts w:ascii="Times New Roman" w:hAnsi="Times New Roman" w:cs="Times New Roman"/>
                <w:color w:val="000000" w:themeColor="text1"/>
              </w:rPr>
            </w:pPr>
            <w:r w:rsidRPr="00967DF2">
              <w:rPr>
                <w:rFonts w:ascii="Times New Roman" w:hAnsi="Times New Roman" w:cs="Times New Roman"/>
                <w:noProof/>
                <w:color w:val="000000" w:themeColor="text1"/>
                <w:sz w:val="22"/>
                <w:szCs w:val="22"/>
              </w:rPr>
              <w:t xml:space="preserve">Устанавливается </w:t>
            </w:r>
            <w:r w:rsidRPr="00967DF2">
              <w:rPr>
                <w:rFonts w:ascii="Times New Roman" w:hAnsi="Times New Roman" w:cs="Times New Roman"/>
                <w:color w:val="000000" w:themeColor="text1"/>
                <w:sz w:val="22"/>
                <w:szCs w:val="22"/>
              </w:rPr>
              <w:t xml:space="preserve">по </w:t>
            </w:r>
          </w:p>
          <w:p w:rsidR="00967DF2" w:rsidRPr="00967DF2" w:rsidRDefault="00967DF2" w:rsidP="00967DF2">
            <w:pPr>
              <w:widowControl w:val="0"/>
              <w:autoSpaceDE w:val="0"/>
              <w:autoSpaceDN w:val="0"/>
              <w:adjustRightInd w:val="0"/>
              <w:spacing w:line="240" w:lineRule="auto"/>
              <w:ind w:right="283"/>
              <w:contextualSpacing/>
              <w:jc w:val="center"/>
              <w:rPr>
                <w:rFonts w:ascii="Times New Roman" w:hAnsi="Times New Roman" w:cs="Times New Roman"/>
                <w:color w:val="000000" w:themeColor="text1"/>
              </w:rPr>
            </w:pPr>
            <w:r w:rsidRPr="00967DF2">
              <w:rPr>
                <w:rFonts w:ascii="Times New Roman" w:hAnsi="Times New Roman" w:cs="Times New Roman"/>
                <w:noProof/>
                <w:color w:val="000000" w:themeColor="text1"/>
                <w:sz w:val="22"/>
                <w:szCs w:val="22"/>
              </w:rPr>
              <w:t xml:space="preserve">согласованию </w:t>
            </w:r>
            <w:r w:rsidRPr="00967DF2">
              <w:rPr>
                <w:rFonts w:ascii="Times New Roman" w:hAnsi="Times New Roman" w:cs="Times New Roman"/>
                <w:color w:val="000000" w:themeColor="text1"/>
                <w:sz w:val="22"/>
                <w:szCs w:val="22"/>
              </w:rPr>
              <w:t>с</w:t>
            </w:r>
            <w:r w:rsidRPr="00967DF2">
              <w:rPr>
                <w:rFonts w:ascii="Times New Roman" w:hAnsi="Times New Roman" w:cs="Times New Roman"/>
                <w:noProof/>
                <w:color w:val="000000" w:themeColor="text1"/>
                <w:sz w:val="22"/>
                <w:szCs w:val="22"/>
              </w:rPr>
              <w:t xml:space="preserve"> </w:t>
            </w:r>
            <w:r w:rsidRPr="00967DF2">
              <w:rPr>
                <w:rFonts w:ascii="Times New Roman" w:hAnsi="Times New Roman" w:cs="Times New Roman"/>
                <w:color w:val="000000" w:themeColor="text1"/>
                <w:sz w:val="22"/>
                <w:szCs w:val="22"/>
              </w:rPr>
              <w:t>органами</w:t>
            </w:r>
          </w:p>
          <w:p w:rsidR="00967DF2" w:rsidRPr="00967DF2" w:rsidRDefault="00967DF2" w:rsidP="00967DF2">
            <w:pPr>
              <w:widowControl w:val="0"/>
              <w:autoSpaceDE w:val="0"/>
              <w:autoSpaceDN w:val="0"/>
              <w:adjustRightInd w:val="0"/>
              <w:spacing w:line="240" w:lineRule="auto"/>
              <w:ind w:right="283"/>
              <w:contextualSpacing/>
              <w:jc w:val="center"/>
              <w:rPr>
                <w:rFonts w:ascii="Times New Roman" w:hAnsi="Times New Roman" w:cs="Times New Roman"/>
                <w:color w:val="000000" w:themeColor="text1"/>
              </w:rPr>
            </w:pPr>
            <w:proofErr w:type="spellStart"/>
            <w:r w:rsidRPr="00967DF2">
              <w:rPr>
                <w:rFonts w:ascii="Times New Roman" w:hAnsi="Times New Roman" w:cs="Times New Roman"/>
                <w:color w:val="000000" w:themeColor="text1"/>
                <w:sz w:val="22"/>
                <w:szCs w:val="22"/>
              </w:rPr>
              <w:t>Роспотребнадзора</w:t>
            </w:r>
            <w:proofErr w:type="spellEnd"/>
          </w:p>
        </w:tc>
      </w:tr>
    </w:tbl>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pacing w:val="2"/>
          <w:sz w:val="24"/>
          <w:szCs w:val="24"/>
        </w:rPr>
      </w:pPr>
      <w:r w:rsidRPr="00967DF2">
        <w:rPr>
          <w:rFonts w:ascii="Times New Roman" w:hAnsi="Times New Roman" w:cs="Times New Roman"/>
          <w:color w:val="000000" w:themeColor="text1"/>
          <w:spacing w:val="2"/>
          <w:sz w:val="24"/>
          <w:szCs w:val="24"/>
        </w:rPr>
        <w:t xml:space="preserve">6. В соответствии с </w:t>
      </w:r>
      <w:r w:rsidRPr="00967DF2">
        <w:rPr>
          <w:rFonts w:ascii="Times New Roman" w:hAnsi="Times New Roman" w:cs="Times New Roman"/>
          <w:color w:val="000000" w:themeColor="text1"/>
          <w:spacing w:val="2"/>
          <w:sz w:val="24"/>
          <w:szCs w:val="24"/>
          <w:shd w:val="clear" w:color="auto" w:fill="FFFFFF"/>
        </w:rPr>
        <w:t xml:space="preserve">СП 59.13330.2016 </w:t>
      </w:r>
      <w:r w:rsidRPr="00967DF2">
        <w:rPr>
          <w:rFonts w:ascii="Times New Roman" w:hAnsi="Times New Roman" w:cs="Times New Roman"/>
          <w:color w:val="000000" w:themeColor="text1"/>
          <w:spacing w:val="2"/>
          <w:sz w:val="24"/>
          <w:szCs w:val="24"/>
        </w:rPr>
        <w:t xml:space="preserve">«Доступность зданий и сооружений для маломобильных групп населения» на стоянке (парковке) транспортных средств личного пользования в, расположенной на участке около здания организации сферы услуг или внутри этого здания, следует выделять 10% </w:t>
      </w:r>
      <w:proofErr w:type="spellStart"/>
      <w:r w:rsidRPr="00967DF2">
        <w:rPr>
          <w:rFonts w:ascii="Times New Roman" w:hAnsi="Times New Roman" w:cs="Times New Roman"/>
          <w:color w:val="000000" w:themeColor="text1"/>
          <w:spacing w:val="2"/>
          <w:sz w:val="24"/>
          <w:szCs w:val="24"/>
        </w:rPr>
        <w:t>машино</w:t>
      </w:r>
      <w:proofErr w:type="spellEnd"/>
      <w:r w:rsidRPr="00967DF2">
        <w:rPr>
          <w:rFonts w:ascii="Times New Roman" w:hAnsi="Times New Roman" w:cs="Times New Roman"/>
          <w:color w:val="000000" w:themeColor="text1"/>
          <w:spacing w:val="2"/>
          <w:sz w:val="24"/>
          <w:szCs w:val="24"/>
        </w:rPr>
        <w:t xml:space="preserve">-мест (но не менее одного места) для людей с инвалидностью, в том числе количество специализированных расширенных </w:t>
      </w:r>
      <w:proofErr w:type="spellStart"/>
      <w:r w:rsidRPr="00967DF2">
        <w:rPr>
          <w:rFonts w:ascii="Times New Roman" w:hAnsi="Times New Roman" w:cs="Times New Roman"/>
          <w:color w:val="000000" w:themeColor="text1"/>
          <w:spacing w:val="2"/>
          <w:sz w:val="24"/>
          <w:szCs w:val="24"/>
        </w:rPr>
        <w:t>машино</w:t>
      </w:r>
      <w:proofErr w:type="spellEnd"/>
      <w:r w:rsidRPr="00967DF2">
        <w:rPr>
          <w:rFonts w:ascii="Times New Roman" w:hAnsi="Times New Roman" w:cs="Times New Roman"/>
          <w:color w:val="000000" w:themeColor="text1"/>
          <w:spacing w:val="2"/>
          <w:sz w:val="24"/>
          <w:szCs w:val="24"/>
        </w:rPr>
        <w:t>-мест для транспортных средств инвалидов, передвигающихся на кресле-коляске, определять расчетом, при числе мест:</w:t>
      </w:r>
    </w:p>
    <w:p w:rsidR="00967DF2" w:rsidRPr="00967DF2" w:rsidRDefault="00967DF2" w:rsidP="00967DF2">
      <w:pPr>
        <w:widowControl w:val="0"/>
        <w:spacing w:before="0" w:after="0" w:line="240" w:lineRule="auto"/>
        <w:ind w:right="-1" w:firstLine="709"/>
        <w:jc w:val="right"/>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Таблица 9</w:t>
      </w:r>
    </w:p>
    <w:tbl>
      <w:tblPr>
        <w:tblStyle w:val="af9"/>
        <w:tblW w:w="9781" w:type="dxa"/>
        <w:tblInd w:w="108" w:type="dxa"/>
        <w:tblLook w:val="04A0" w:firstRow="1" w:lastRow="0" w:firstColumn="1" w:lastColumn="0" w:noHBand="0" w:noVBand="1"/>
      </w:tblPr>
      <w:tblGrid>
        <w:gridCol w:w="2977"/>
        <w:gridCol w:w="6804"/>
      </w:tblGrid>
      <w:tr w:rsidR="00967DF2" w:rsidRPr="00967DF2" w:rsidTr="00967DF2">
        <w:tc>
          <w:tcPr>
            <w:tcW w:w="2977" w:type="dxa"/>
            <w:vAlign w:val="center"/>
          </w:tcPr>
          <w:p w:rsidR="00967DF2" w:rsidRPr="00967DF2" w:rsidRDefault="00967DF2" w:rsidP="00967DF2">
            <w:pPr>
              <w:widowControl w:val="0"/>
              <w:spacing w:before="0"/>
              <w:ind w:firstLine="34"/>
              <w:jc w:val="center"/>
              <w:textAlignment w:val="baseline"/>
              <w:rPr>
                <w:rFonts w:ascii="Times New Roman" w:eastAsia="Times New Roman" w:hAnsi="Times New Roman" w:cs="Times New Roman"/>
                <w:color w:val="000000" w:themeColor="text1"/>
                <w:spacing w:val="2"/>
                <w:sz w:val="22"/>
                <w:szCs w:val="22"/>
                <w:lang w:eastAsia="ru-RU"/>
              </w:rPr>
            </w:pPr>
            <w:r w:rsidRPr="00967DF2">
              <w:rPr>
                <w:rFonts w:ascii="Times New Roman" w:eastAsia="Times New Roman" w:hAnsi="Times New Roman" w:cs="Times New Roman"/>
                <w:color w:val="000000" w:themeColor="text1"/>
                <w:spacing w:val="2"/>
                <w:sz w:val="22"/>
                <w:szCs w:val="22"/>
                <w:lang w:eastAsia="ru-RU"/>
              </w:rPr>
              <w:t xml:space="preserve">Количество мест </w:t>
            </w:r>
          </w:p>
          <w:p w:rsidR="00967DF2" w:rsidRPr="00967DF2" w:rsidRDefault="00967DF2" w:rsidP="00967DF2">
            <w:pPr>
              <w:widowControl w:val="0"/>
              <w:spacing w:before="0"/>
              <w:ind w:firstLine="34"/>
              <w:jc w:val="center"/>
              <w:textAlignment w:val="baseline"/>
              <w:rPr>
                <w:rFonts w:ascii="Times New Roman" w:eastAsia="Times New Roman" w:hAnsi="Times New Roman" w:cs="Times New Roman"/>
                <w:color w:val="000000" w:themeColor="text1"/>
                <w:spacing w:val="2"/>
                <w:sz w:val="22"/>
                <w:szCs w:val="22"/>
                <w:lang w:eastAsia="ru-RU"/>
              </w:rPr>
            </w:pPr>
            <w:proofErr w:type="gramStart"/>
            <w:r w:rsidRPr="00967DF2">
              <w:rPr>
                <w:rFonts w:ascii="Times New Roman" w:eastAsia="Times New Roman" w:hAnsi="Times New Roman" w:cs="Times New Roman"/>
                <w:color w:val="000000" w:themeColor="text1"/>
                <w:spacing w:val="2"/>
                <w:sz w:val="22"/>
                <w:szCs w:val="22"/>
                <w:lang w:eastAsia="ru-RU"/>
              </w:rPr>
              <w:t>на</w:t>
            </w:r>
            <w:proofErr w:type="gramEnd"/>
            <w:r w:rsidRPr="00967DF2">
              <w:rPr>
                <w:rFonts w:ascii="Times New Roman" w:eastAsia="Times New Roman" w:hAnsi="Times New Roman" w:cs="Times New Roman"/>
                <w:color w:val="000000" w:themeColor="text1"/>
                <w:spacing w:val="2"/>
                <w:sz w:val="22"/>
                <w:szCs w:val="22"/>
                <w:lang w:eastAsia="ru-RU"/>
              </w:rPr>
              <w:t xml:space="preserve"> парковке</w:t>
            </w:r>
          </w:p>
        </w:tc>
        <w:tc>
          <w:tcPr>
            <w:tcW w:w="6804" w:type="dxa"/>
            <w:vAlign w:val="center"/>
          </w:tcPr>
          <w:p w:rsidR="00967DF2" w:rsidRPr="00967DF2" w:rsidRDefault="00967DF2" w:rsidP="00967DF2">
            <w:pPr>
              <w:widowControl w:val="0"/>
              <w:spacing w:before="0"/>
              <w:ind w:firstLine="34"/>
              <w:jc w:val="center"/>
              <w:textAlignment w:val="baseline"/>
              <w:rPr>
                <w:rFonts w:ascii="Times New Roman" w:eastAsia="Times New Roman" w:hAnsi="Times New Roman" w:cs="Times New Roman"/>
                <w:color w:val="000000" w:themeColor="text1"/>
                <w:spacing w:val="2"/>
                <w:sz w:val="22"/>
                <w:szCs w:val="22"/>
                <w:lang w:eastAsia="ru-RU"/>
              </w:rPr>
            </w:pPr>
            <w:r w:rsidRPr="00967DF2">
              <w:rPr>
                <w:rFonts w:ascii="Times New Roman" w:eastAsia="Times New Roman" w:hAnsi="Times New Roman" w:cs="Times New Roman"/>
                <w:color w:val="000000" w:themeColor="text1"/>
                <w:spacing w:val="2"/>
                <w:sz w:val="22"/>
                <w:szCs w:val="22"/>
                <w:lang w:eastAsia="ru-RU"/>
              </w:rPr>
              <w:t xml:space="preserve">Из них количество мест для транспортных </w:t>
            </w:r>
          </w:p>
          <w:p w:rsidR="00967DF2" w:rsidRPr="00967DF2" w:rsidRDefault="00967DF2" w:rsidP="00967DF2">
            <w:pPr>
              <w:widowControl w:val="0"/>
              <w:spacing w:before="0"/>
              <w:ind w:firstLine="34"/>
              <w:jc w:val="center"/>
              <w:textAlignment w:val="baseline"/>
              <w:rPr>
                <w:rFonts w:ascii="Times New Roman" w:eastAsia="Times New Roman" w:hAnsi="Times New Roman" w:cs="Times New Roman"/>
                <w:color w:val="000000" w:themeColor="text1"/>
                <w:spacing w:val="2"/>
                <w:sz w:val="22"/>
                <w:szCs w:val="22"/>
                <w:lang w:eastAsia="ru-RU"/>
              </w:rPr>
            </w:pPr>
            <w:proofErr w:type="gramStart"/>
            <w:r w:rsidRPr="00967DF2">
              <w:rPr>
                <w:rFonts w:ascii="Times New Roman" w:eastAsia="Times New Roman" w:hAnsi="Times New Roman" w:cs="Times New Roman"/>
                <w:color w:val="000000" w:themeColor="text1"/>
                <w:spacing w:val="2"/>
                <w:sz w:val="22"/>
                <w:szCs w:val="22"/>
                <w:lang w:eastAsia="ru-RU"/>
              </w:rPr>
              <w:t>средств</w:t>
            </w:r>
            <w:proofErr w:type="gramEnd"/>
            <w:r w:rsidRPr="00967DF2">
              <w:rPr>
                <w:rFonts w:ascii="Times New Roman" w:eastAsia="Times New Roman" w:hAnsi="Times New Roman" w:cs="Times New Roman"/>
                <w:color w:val="000000" w:themeColor="text1"/>
                <w:spacing w:val="2"/>
                <w:sz w:val="22"/>
                <w:szCs w:val="22"/>
                <w:lang w:eastAsia="ru-RU"/>
              </w:rPr>
              <w:t xml:space="preserve"> инвалидов</w:t>
            </w:r>
          </w:p>
        </w:tc>
      </w:tr>
      <w:tr w:rsidR="00967DF2" w:rsidRPr="00967DF2" w:rsidTr="00967DF2">
        <w:trPr>
          <w:trHeight w:val="388"/>
        </w:trPr>
        <w:tc>
          <w:tcPr>
            <w:tcW w:w="2977" w:type="dxa"/>
            <w:vAlign w:val="center"/>
          </w:tcPr>
          <w:p w:rsidR="00967DF2" w:rsidRPr="00967DF2" w:rsidRDefault="00967DF2" w:rsidP="00967DF2">
            <w:pPr>
              <w:widowControl w:val="0"/>
              <w:spacing w:before="0"/>
              <w:ind w:firstLine="34"/>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до</w:t>
            </w:r>
            <w:proofErr w:type="gramEnd"/>
            <w:r w:rsidRPr="00967DF2">
              <w:rPr>
                <w:rFonts w:ascii="Times New Roman" w:eastAsia="Times New Roman" w:hAnsi="Times New Roman" w:cs="Times New Roman"/>
                <w:color w:val="000000" w:themeColor="text1"/>
                <w:sz w:val="22"/>
                <w:szCs w:val="22"/>
                <w:lang w:eastAsia="ru-RU"/>
              </w:rPr>
              <w:t xml:space="preserve"> 100 включительно</w:t>
            </w:r>
          </w:p>
        </w:tc>
        <w:tc>
          <w:tcPr>
            <w:tcW w:w="6804" w:type="dxa"/>
            <w:vAlign w:val="center"/>
          </w:tcPr>
          <w:p w:rsidR="00967DF2" w:rsidRPr="00967DF2" w:rsidRDefault="00967DF2" w:rsidP="00967DF2">
            <w:pPr>
              <w:widowControl w:val="0"/>
              <w:spacing w:before="0"/>
              <w:ind w:firstLine="34"/>
              <w:textAlignment w:val="baseline"/>
              <w:rPr>
                <w:rFonts w:ascii="Times New Roman" w:eastAsia="Times New Roman" w:hAnsi="Times New Roman" w:cs="Times New Roman"/>
                <w:color w:val="000000" w:themeColor="text1"/>
                <w:spacing w:val="2"/>
                <w:sz w:val="22"/>
                <w:szCs w:val="22"/>
                <w:lang w:eastAsia="ru-RU"/>
              </w:rPr>
            </w:pPr>
            <w:r w:rsidRPr="00967DF2">
              <w:rPr>
                <w:rFonts w:ascii="Times New Roman" w:eastAsia="Times New Roman" w:hAnsi="Times New Roman" w:cs="Times New Roman"/>
                <w:color w:val="000000" w:themeColor="text1"/>
                <w:sz w:val="22"/>
                <w:szCs w:val="22"/>
                <w:lang w:eastAsia="ru-RU"/>
              </w:rPr>
              <w:t>5%, но не менее одного места;</w:t>
            </w:r>
          </w:p>
        </w:tc>
      </w:tr>
      <w:tr w:rsidR="00967DF2" w:rsidRPr="00967DF2" w:rsidTr="00967DF2">
        <w:trPr>
          <w:trHeight w:val="421"/>
        </w:trPr>
        <w:tc>
          <w:tcPr>
            <w:tcW w:w="2977" w:type="dxa"/>
            <w:vAlign w:val="center"/>
          </w:tcPr>
          <w:p w:rsidR="00967DF2" w:rsidRPr="00967DF2" w:rsidRDefault="00967DF2" w:rsidP="00967DF2">
            <w:pPr>
              <w:widowControl w:val="0"/>
              <w:spacing w:before="0"/>
              <w:ind w:firstLine="34"/>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от</w:t>
            </w:r>
            <w:proofErr w:type="gramEnd"/>
            <w:r w:rsidRPr="00967DF2">
              <w:rPr>
                <w:rFonts w:ascii="Times New Roman" w:eastAsia="Times New Roman" w:hAnsi="Times New Roman" w:cs="Times New Roman"/>
                <w:color w:val="000000" w:themeColor="text1"/>
                <w:sz w:val="22"/>
                <w:szCs w:val="22"/>
                <w:lang w:eastAsia="ru-RU"/>
              </w:rPr>
              <w:t xml:space="preserve"> 101 до 200</w:t>
            </w:r>
          </w:p>
        </w:tc>
        <w:tc>
          <w:tcPr>
            <w:tcW w:w="6804" w:type="dxa"/>
            <w:vAlign w:val="center"/>
          </w:tcPr>
          <w:p w:rsidR="00967DF2" w:rsidRPr="00967DF2" w:rsidRDefault="00967DF2" w:rsidP="00967DF2">
            <w:pPr>
              <w:widowControl w:val="0"/>
              <w:spacing w:before="0"/>
              <w:ind w:firstLine="34"/>
              <w:textAlignment w:val="baseline"/>
              <w:rPr>
                <w:rFonts w:ascii="Times New Roman" w:eastAsia="Times New Roman" w:hAnsi="Times New Roman" w:cs="Times New Roman"/>
                <w:color w:val="000000" w:themeColor="text1"/>
                <w:spacing w:val="2"/>
                <w:sz w:val="22"/>
                <w:szCs w:val="22"/>
                <w:lang w:eastAsia="ru-RU"/>
              </w:rPr>
            </w:pPr>
            <w:r w:rsidRPr="00967DF2">
              <w:rPr>
                <w:rFonts w:ascii="Times New Roman" w:eastAsia="Times New Roman" w:hAnsi="Times New Roman" w:cs="Times New Roman"/>
                <w:color w:val="000000" w:themeColor="text1"/>
                <w:sz w:val="22"/>
                <w:szCs w:val="22"/>
                <w:lang w:eastAsia="ru-RU"/>
              </w:rPr>
              <w:t>5 мест и дополнительно 3% от количества мест свыше 100;</w:t>
            </w:r>
          </w:p>
        </w:tc>
      </w:tr>
      <w:tr w:rsidR="00967DF2" w:rsidRPr="00967DF2" w:rsidTr="00967DF2">
        <w:trPr>
          <w:trHeight w:val="413"/>
        </w:trPr>
        <w:tc>
          <w:tcPr>
            <w:tcW w:w="2977" w:type="dxa"/>
            <w:vAlign w:val="center"/>
          </w:tcPr>
          <w:p w:rsidR="00967DF2" w:rsidRPr="00967DF2" w:rsidRDefault="00967DF2" w:rsidP="00967DF2">
            <w:pPr>
              <w:widowControl w:val="0"/>
              <w:spacing w:before="0"/>
              <w:ind w:firstLine="34"/>
              <w:textAlignment w:val="baseline"/>
              <w:rPr>
                <w:rFonts w:ascii="Times New Roman" w:eastAsia="Times New Roman" w:hAnsi="Times New Roman" w:cs="Times New Roman"/>
                <w:color w:val="000000" w:themeColor="text1"/>
                <w:sz w:val="22"/>
                <w:szCs w:val="22"/>
                <w:lang w:eastAsia="ru-RU"/>
              </w:rPr>
            </w:pPr>
            <w:proofErr w:type="gramStart"/>
            <w:r w:rsidRPr="00967DF2">
              <w:rPr>
                <w:rFonts w:ascii="Times New Roman" w:eastAsia="Times New Roman" w:hAnsi="Times New Roman" w:cs="Times New Roman"/>
                <w:color w:val="000000" w:themeColor="text1"/>
                <w:sz w:val="22"/>
                <w:szCs w:val="22"/>
                <w:lang w:eastAsia="ru-RU"/>
              </w:rPr>
              <w:t>от</w:t>
            </w:r>
            <w:proofErr w:type="gramEnd"/>
            <w:r w:rsidRPr="00967DF2">
              <w:rPr>
                <w:rFonts w:ascii="Times New Roman" w:eastAsia="Times New Roman" w:hAnsi="Times New Roman" w:cs="Times New Roman"/>
                <w:color w:val="000000" w:themeColor="text1"/>
                <w:sz w:val="22"/>
                <w:szCs w:val="22"/>
                <w:lang w:eastAsia="ru-RU"/>
              </w:rPr>
              <w:t xml:space="preserve"> 201 до 500</w:t>
            </w:r>
          </w:p>
        </w:tc>
        <w:tc>
          <w:tcPr>
            <w:tcW w:w="6804" w:type="dxa"/>
            <w:vAlign w:val="center"/>
          </w:tcPr>
          <w:p w:rsidR="00967DF2" w:rsidRPr="00967DF2" w:rsidRDefault="00967DF2" w:rsidP="00967DF2">
            <w:pPr>
              <w:widowControl w:val="0"/>
              <w:spacing w:before="0"/>
              <w:ind w:firstLine="34"/>
              <w:textAlignment w:val="baseline"/>
              <w:rPr>
                <w:rFonts w:ascii="Times New Roman" w:eastAsia="Times New Roman" w:hAnsi="Times New Roman" w:cs="Times New Roman"/>
                <w:color w:val="000000" w:themeColor="text1"/>
                <w:spacing w:val="2"/>
                <w:sz w:val="22"/>
                <w:szCs w:val="22"/>
                <w:lang w:eastAsia="ru-RU"/>
              </w:rPr>
            </w:pPr>
            <w:r w:rsidRPr="00967DF2">
              <w:rPr>
                <w:rFonts w:ascii="Times New Roman" w:eastAsia="Times New Roman" w:hAnsi="Times New Roman" w:cs="Times New Roman"/>
                <w:color w:val="000000" w:themeColor="text1"/>
                <w:sz w:val="22"/>
                <w:szCs w:val="22"/>
                <w:lang w:eastAsia="ru-RU"/>
              </w:rPr>
              <w:t>8 мест и дополнительно 2% от количества мест свыше 200;</w:t>
            </w:r>
          </w:p>
        </w:tc>
      </w:tr>
      <w:tr w:rsidR="00967DF2" w:rsidRPr="00967DF2" w:rsidTr="00967DF2">
        <w:trPr>
          <w:trHeight w:val="419"/>
        </w:trPr>
        <w:tc>
          <w:tcPr>
            <w:tcW w:w="2977" w:type="dxa"/>
            <w:vAlign w:val="center"/>
          </w:tcPr>
          <w:p w:rsidR="00967DF2" w:rsidRPr="00967DF2" w:rsidRDefault="00967DF2" w:rsidP="00967DF2">
            <w:pPr>
              <w:widowControl w:val="0"/>
              <w:spacing w:before="0"/>
              <w:ind w:firstLine="34"/>
              <w:textAlignment w:val="baseline"/>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501 и более</w:t>
            </w:r>
          </w:p>
        </w:tc>
        <w:tc>
          <w:tcPr>
            <w:tcW w:w="6804" w:type="dxa"/>
            <w:vAlign w:val="center"/>
          </w:tcPr>
          <w:p w:rsidR="00967DF2" w:rsidRPr="00967DF2" w:rsidRDefault="00967DF2" w:rsidP="00967DF2">
            <w:pPr>
              <w:widowControl w:val="0"/>
              <w:spacing w:before="0"/>
              <w:ind w:firstLine="34"/>
              <w:textAlignment w:val="baseline"/>
              <w:rPr>
                <w:rFonts w:ascii="Times New Roman" w:eastAsia="Times New Roman" w:hAnsi="Times New Roman" w:cs="Times New Roman"/>
                <w:color w:val="000000" w:themeColor="text1"/>
                <w:spacing w:val="2"/>
                <w:sz w:val="22"/>
                <w:szCs w:val="22"/>
                <w:lang w:eastAsia="ru-RU"/>
              </w:rPr>
            </w:pPr>
            <w:r w:rsidRPr="00967DF2">
              <w:rPr>
                <w:rFonts w:ascii="Times New Roman" w:eastAsia="Times New Roman" w:hAnsi="Times New Roman" w:cs="Times New Roman"/>
                <w:color w:val="000000" w:themeColor="text1"/>
                <w:sz w:val="22"/>
                <w:szCs w:val="22"/>
                <w:lang w:eastAsia="ru-RU"/>
              </w:rPr>
              <w:t>14 мест и дополнительно 1% от количества мест свыше 500.</w:t>
            </w:r>
          </w:p>
        </w:tc>
      </w:tr>
    </w:tbl>
    <w:p w:rsidR="00967DF2" w:rsidRPr="00967DF2" w:rsidRDefault="00967DF2" w:rsidP="00967DF2">
      <w:pPr>
        <w:widowControl w:val="0"/>
        <w:spacing w:before="0" w:after="0" w:line="263" w:lineRule="atLeast"/>
        <w:ind w:firstLine="709"/>
        <w:jc w:val="both"/>
        <w:textAlignment w:val="baseline"/>
        <w:rPr>
          <w:rFonts w:ascii="Times New Roman" w:eastAsia="Times New Roman" w:hAnsi="Times New Roman" w:cs="Times New Roman"/>
          <w:color w:val="000000" w:themeColor="text1"/>
          <w:spacing w:val="2"/>
          <w:sz w:val="24"/>
          <w:szCs w:val="24"/>
          <w:lang w:eastAsia="ru-RU"/>
        </w:rPr>
      </w:pPr>
    </w:p>
    <w:p w:rsidR="00967DF2" w:rsidRPr="00967DF2" w:rsidRDefault="00967DF2" w:rsidP="00967DF2">
      <w:pPr>
        <w:widowControl w:val="0"/>
        <w:spacing w:before="0"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ru-RU"/>
        </w:rPr>
      </w:pPr>
      <w:r w:rsidRPr="00967DF2">
        <w:rPr>
          <w:rFonts w:ascii="Times New Roman" w:eastAsia="Times New Roman" w:hAnsi="Times New Roman" w:cs="Times New Roman"/>
          <w:color w:val="000000" w:themeColor="text1"/>
          <w:spacing w:val="2"/>
          <w:sz w:val="24"/>
          <w:szCs w:val="24"/>
          <w:lang w:eastAsia="ru-RU"/>
        </w:rPr>
        <w:t>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w:t>
      </w:r>
      <w:r w:rsidRPr="00967DF2">
        <w:rPr>
          <w:rFonts w:ascii="Times New Roman" w:eastAsia="Times New Roman" w:hAnsi="Times New Roman" w:cs="Times New Roman"/>
          <w:color w:val="000000" w:themeColor="text1"/>
          <w:spacing w:val="2"/>
          <w:sz w:val="24"/>
          <w:szCs w:val="24"/>
          <w:lang w:eastAsia="ru-RU"/>
        </w:rPr>
        <w:br/>
      </w:r>
    </w:p>
    <w:p w:rsidR="00967DF2" w:rsidRPr="00967DF2" w:rsidRDefault="00967DF2" w:rsidP="00967DF2">
      <w:pPr>
        <w:widowControl w:val="0"/>
        <w:spacing w:before="0" w:after="0" w:line="240" w:lineRule="auto"/>
        <w:ind w:firstLine="709"/>
        <w:jc w:val="both"/>
        <w:textAlignment w:val="baseline"/>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color w:val="000000" w:themeColor="text1"/>
          <w:spacing w:val="2"/>
          <w:sz w:val="24"/>
          <w:szCs w:val="24"/>
          <w:lang w:eastAsia="ru-RU"/>
        </w:rPr>
        <w:t>Разметку места для стоянки (парковки) транспортных средств инвалида на кресле-коляске следует предусматривать размерами 6,0х3,6 м, что дает возможность создать безопасную зону сбоку и сзади машины.</w:t>
      </w:r>
      <w:r w:rsidRPr="00967DF2">
        <w:rPr>
          <w:rFonts w:ascii="Times New Roman" w:eastAsia="Times New Roman" w:hAnsi="Times New Roman" w:cs="Times New Roman"/>
          <w:color w:val="000000" w:themeColor="text1"/>
          <w:spacing w:val="2"/>
          <w:sz w:val="24"/>
          <w:szCs w:val="24"/>
          <w:lang w:eastAsia="ru-RU"/>
        </w:rPr>
        <w:br/>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98" w:name="_Toc57732759"/>
      <w:r w:rsidRPr="00967DF2">
        <w:rPr>
          <w:rFonts w:ascii="Times New Roman" w:hAnsi="Times New Roman" w:cs="Times New Roman"/>
          <w:b/>
          <w:color w:val="000000" w:themeColor="text1"/>
          <w:sz w:val="24"/>
          <w:szCs w:val="22"/>
        </w:rPr>
        <w:t>Статья 23. Режим использования территории приусадебных и</w:t>
      </w:r>
      <w:r w:rsidRPr="00967DF2">
        <w:rPr>
          <w:rFonts w:ascii="Times New Roman" w:hAnsi="Times New Roman" w:cs="Times New Roman"/>
          <w:b/>
          <w:color w:val="000000" w:themeColor="text1"/>
          <w:sz w:val="24"/>
          <w:szCs w:val="22"/>
        </w:rPr>
        <w:br/>
      </w:r>
      <w:proofErr w:type="spellStart"/>
      <w:r w:rsidRPr="00967DF2">
        <w:rPr>
          <w:rFonts w:ascii="Times New Roman" w:hAnsi="Times New Roman" w:cs="Times New Roman"/>
          <w:b/>
          <w:color w:val="000000" w:themeColor="text1"/>
          <w:sz w:val="24"/>
          <w:szCs w:val="24"/>
        </w:rPr>
        <w:t>приквартирных</w:t>
      </w:r>
      <w:proofErr w:type="spellEnd"/>
      <w:r w:rsidRPr="00967DF2">
        <w:rPr>
          <w:rFonts w:ascii="Times New Roman" w:hAnsi="Times New Roman" w:cs="Times New Roman"/>
          <w:b/>
          <w:color w:val="000000" w:themeColor="text1"/>
          <w:sz w:val="24"/>
          <w:szCs w:val="22"/>
        </w:rPr>
        <w:t xml:space="preserve"> </w:t>
      </w:r>
      <w:r w:rsidRPr="00967DF2">
        <w:rPr>
          <w:rFonts w:ascii="Times New Roman" w:hAnsi="Times New Roman" w:cs="Times New Roman"/>
          <w:b/>
          <w:color w:val="000000" w:themeColor="text1"/>
          <w:sz w:val="24"/>
          <w:szCs w:val="24"/>
        </w:rPr>
        <w:t>земельных</w:t>
      </w:r>
      <w:r w:rsidRPr="00967DF2">
        <w:rPr>
          <w:rFonts w:ascii="Times New Roman" w:hAnsi="Times New Roman" w:cs="Times New Roman"/>
          <w:b/>
          <w:color w:val="000000" w:themeColor="text1"/>
          <w:sz w:val="24"/>
          <w:szCs w:val="22"/>
        </w:rPr>
        <w:t xml:space="preserve"> участков для хозяйственных целей</w:t>
      </w:r>
      <w:bookmarkEnd w:id="98"/>
      <w:r w:rsidRPr="00967DF2">
        <w:rPr>
          <w:rFonts w:ascii="Times New Roman" w:hAnsi="Times New Roman" w:cs="Times New Roman"/>
          <w:b/>
          <w:color w:val="000000" w:themeColor="text1"/>
          <w:sz w:val="24"/>
          <w:szCs w:val="22"/>
        </w:rPr>
        <w:t xml:space="preserve"> </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1. На придомовых земельных участках содержание скота и птицы допускается лишь в районах индивидуальной застройки с размером участка не менее </w:t>
      </w:r>
      <w:smartTag w:uri="urn:schemas-microsoft-com:office:smarttags" w:element="metricconverter">
        <w:smartTagPr>
          <w:attr w:name="ProductID" w:val="0,1 га"/>
        </w:smartTagPr>
        <w:r w:rsidRPr="00967DF2">
          <w:rPr>
            <w:rFonts w:ascii="Times New Roman" w:hAnsi="Times New Roman" w:cs="Times New Roman"/>
            <w:b/>
            <w:color w:val="000000" w:themeColor="text1"/>
            <w:sz w:val="24"/>
            <w:szCs w:val="24"/>
          </w:rPr>
          <w:t>0,1 га</w:t>
        </w:r>
      </w:smartTag>
      <w:r w:rsidRPr="00967DF2">
        <w:rPr>
          <w:rFonts w:ascii="Times New Roman" w:hAnsi="Times New Roman" w:cs="Times New Roman"/>
          <w:b/>
          <w:color w:val="000000" w:themeColor="text1"/>
          <w:sz w:val="24"/>
          <w:szCs w:val="24"/>
        </w:rPr>
        <w:t>.</w:t>
      </w:r>
      <w:r w:rsidRPr="00967DF2">
        <w:rPr>
          <w:rFonts w:ascii="Times New Roman" w:hAnsi="Times New Roman" w:cs="Times New Roman"/>
          <w:color w:val="000000" w:themeColor="text1"/>
          <w:sz w:val="24"/>
          <w:szCs w:val="24"/>
        </w:rPr>
        <w:t xml:space="preserve"> </w:t>
      </w:r>
    </w:p>
    <w:p w:rsidR="00967DF2" w:rsidRPr="00967DF2" w:rsidRDefault="00967DF2" w:rsidP="00967DF2">
      <w:pPr>
        <w:widowControl w:val="0"/>
        <w:spacing w:before="0" w:after="0" w:line="240" w:lineRule="auto"/>
        <w:ind w:firstLine="709"/>
        <w:jc w:val="both"/>
        <w:textAlignment w:val="baseline"/>
        <w:rPr>
          <w:rFonts w:ascii="Times New Roman" w:eastAsia="Times New Roman" w:hAnsi="Times New Roman" w:cs="Times New Roman"/>
          <w:color w:val="000000" w:themeColor="text1"/>
          <w:spacing w:val="1"/>
          <w:sz w:val="24"/>
          <w:szCs w:val="24"/>
          <w:lang w:eastAsia="ru-RU"/>
        </w:rPr>
      </w:pPr>
      <w:r w:rsidRPr="00967DF2">
        <w:rPr>
          <w:rFonts w:ascii="Times New Roman" w:eastAsia="Times New Roman" w:hAnsi="Times New Roman" w:cs="Times New Roman"/>
          <w:color w:val="000000" w:themeColor="text1"/>
          <w:spacing w:val="1"/>
          <w:sz w:val="24"/>
          <w:szCs w:val="24"/>
          <w:lang w:eastAsia="ru-RU"/>
        </w:rPr>
        <w:t>2.Постройки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67DF2" w:rsidRPr="00967DF2" w:rsidRDefault="00967DF2" w:rsidP="00967DF2">
      <w:pPr>
        <w:widowControl w:val="0"/>
        <w:spacing w:before="0"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ru-RU"/>
        </w:rPr>
      </w:pPr>
      <w:r w:rsidRPr="00967DF2">
        <w:rPr>
          <w:rFonts w:ascii="Times New Roman" w:hAnsi="Times New Roman" w:cs="Times New Roman"/>
          <w:color w:val="000000" w:themeColor="text1"/>
          <w:spacing w:val="2"/>
          <w:sz w:val="24"/>
          <w:szCs w:val="24"/>
        </w:rPr>
        <w:t>В соответствии с рекомендательными документами агропромышленного комплекса министерства сельского хозяйства РФ «Методическим пособием по ветеринарной экспертизе проектов животноводческих объектов (РД-АПК 3.10.07.02-14)» от 12.01.2014г.)</w:t>
      </w:r>
      <w:r w:rsidRPr="00967DF2">
        <w:rPr>
          <w:rFonts w:ascii="Times New Roman" w:eastAsia="Times New Roman" w:hAnsi="Times New Roman" w:cs="Times New Roman"/>
          <w:color w:val="000000" w:themeColor="text1"/>
          <w:spacing w:val="2"/>
          <w:sz w:val="24"/>
          <w:szCs w:val="24"/>
          <w:lang w:eastAsia="ru-RU"/>
        </w:rPr>
        <w:t xml:space="preserve"> санитарные расстояния для личных подсобных хозяйств с содержанием скота и птицы, располагающихся на приусадебных участках должно быть не более приведенных в таблице 10:</w:t>
      </w:r>
    </w:p>
    <w:p w:rsidR="00967DF2" w:rsidRPr="00967DF2" w:rsidRDefault="00967DF2" w:rsidP="00967DF2">
      <w:pPr>
        <w:widowControl w:val="0"/>
        <w:spacing w:before="0" w:after="0" w:line="240" w:lineRule="auto"/>
        <w:ind w:firstLine="709"/>
        <w:jc w:val="center"/>
        <w:textAlignment w:val="baseline"/>
        <w:rPr>
          <w:rFonts w:ascii="Times New Roman" w:eastAsia="Times New Roman" w:hAnsi="Times New Roman" w:cs="Times New Roman"/>
          <w:b/>
          <w:color w:val="000000" w:themeColor="text1"/>
          <w:spacing w:val="2"/>
          <w:sz w:val="24"/>
          <w:szCs w:val="24"/>
          <w:lang w:eastAsia="ru-RU"/>
        </w:rPr>
      </w:pPr>
      <w:r w:rsidRPr="00967DF2">
        <w:rPr>
          <w:rFonts w:ascii="Times New Roman" w:eastAsia="Times New Roman" w:hAnsi="Times New Roman" w:cs="Times New Roman"/>
          <w:b/>
          <w:color w:val="000000" w:themeColor="text1"/>
          <w:spacing w:val="2"/>
          <w:sz w:val="24"/>
          <w:szCs w:val="24"/>
          <w:lang w:eastAsia="ru-RU"/>
        </w:rPr>
        <w:t xml:space="preserve">Санитарные расстояния для личных подсобных хозяйств, </w:t>
      </w:r>
    </w:p>
    <w:p w:rsidR="00967DF2" w:rsidRPr="00967DF2" w:rsidRDefault="00967DF2" w:rsidP="00967DF2">
      <w:pPr>
        <w:widowControl w:val="0"/>
        <w:spacing w:before="0" w:after="0" w:line="240" w:lineRule="auto"/>
        <w:ind w:firstLine="709"/>
        <w:jc w:val="center"/>
        <w:textAlignment w:val="baseline"/>
        <w:rPr>
          <w:rFonts w:ascii="Times New Roman" w:eastAsia="Times New Roman" w:hAnsi="Times New Roman" w:cs="Times New Roman"/>
          <w:b/>
          <w:color w:val="000000" w:themeColor="text1"/>
          <w:spacing w:val="2"/>
          <w:sz w:val="24"/>
          <w:szCs w:val="24"/>
          <w:lang w:eastAsia="ru-RU"/>
        </w:rPr>
      </w:pPr>
      <w:proofErr w:type="gramStart"/>
      <w:r w:rsidRPr="00967DF2">
        <w:rPr>
          <w:rFonts w:ascii="Times New Roman" w:eastAsia="Times New Roman" w:hAnsi="Times New Roman" w:cs="Times New Roman"/>
          <w:b/>
          <w:color w:val="000000" w:themeColor="text1"/>
          <w:spacing w:val="2"/>
          <w:sz w:val="24"/>
          <w:szCs w:val="24"/>
          <w:lang w:eastAsia="ru-RU"/>
        </w:rPr>
        <w:t>располагающихся</w:t>
      </w:r>
      <w:proofErr w:type="gramEnd"/>
      <w:r w:rsidRPr="00967DF2">
        <w:rPr>
          <w:rFonts w:ascii="Times New Roman" w:eastAsia="Times New Roman" w:hAnsi="Times New Roman" w:cs="Times New Roman"/>
          <w:b/>
          <w:color w:val="000000" w:themeColor="text1"/>
          <w:spacing w:val="2"/>
          <w:sz w:val="24"/>
          <w:szCs w:val="24"/>
          <w:lang w:eastAsia="ru-RU"/>
        </w:rPr>
        <w:t xml:space="preserve"> на приусадебных участках</w:t>
      </w:r>
    </w:p>
    <w:p w:rsidR="00967DF2" w:rsidRPr="00967DF2" w:rsidRDefault="00967DF2" w:rsidP="00967DF2">
      <w:pPr>
        <w:widowControl w:val="0"/>
        <w:spacing w:before="0" w:after="0" w:line="240" w:lineRule="auto"/>
        <w:jc w:val="right"/>
        <w:textAlignment w:val="baseline"/>
        <w:rPr>
          <w:rFonts w:ascii="Times New Roman" w:eastAsia="Times New Roman" w:hAnsi="Times New Roman" w:cs="Times New Roman"/>
          <w:color w:val="000000" w:themeColor="text1"/>
          <w:spacing w:val="2"/>
          <w:sz w:val="22"/>
          <w:szCs w:val="22"/>
          <w:lang w:eastAsia="ru-RU"/>
        </w:rPr>
      </w:pPr>
      <w:r w:rsidRPr="00967DF2">
        <w:rPr>
          <w:rFonts w:ascii="Times New Roman" w:eastAsia="Times New Roman" w:hAnsi="Times New Roman" w:cs="Times New Roman"/>
          <w:color w:val="000000" w:themeColor="text1"/>
          <w:spacing w:val="2"/>
          <w:sz w:val="22"/>
          <w:szCs w:val="22"/>
          <w:lang w:eastAsia="ru-RU"/>
        </w:rPr>
        <w:t>Таблица 10</w:t>
      </w:r>
    </w:p>
    <w:tbl>
      <w:tblPr>
        <w:tblW w:w="0" w:type="auto"/>
        <w:tblInd w:w="74" w:type="dxa"/>
        <w:tblCellMar>
          <w:left w:w="0" w:type="dxa"/>
          <w:right w:w="0" w:type="dxa"/>
        </w:tblCellMar>
        <w:tblLook w:val="04A0" w:firstRow="1" w:lastRow="0" w:firstColumn="1" w:lastColumn="0" w:noHBand="0" w:noVBand="1"/>
      </w:tblPr>
      <w:tblGrid>
        <w:gridCol w:w="1864"/>
        <w:gridCol w:w="1050"/>
        <w:gridCol w:w="1090"/>
        <w:gridCol w:w="1089"/>
        <w:gridCol w:w="1317"/>
        <w:gridCol w:w="997"/>
        <w:gridCol w:w="1185"/>
        <w:gridCol w:w="1046"/>
      </w:tblGrid>
      <w:tr w:rsidR="00967DF2" w:rsidRPr="00967DF2" w:rsidTr="00967DF2">
        <w:trPr>
          <w:trHeight w:val="170"/>
        </w:trPr>
        <w:tc>
          <w:tcPr>
            <w:tcW w:w="186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color w:val="000000" w:themeColor="text1"/>
                <w:lang w:eastAsia="ru-RU"/>
              </w:rPr>
              <w:t>Нормативное расстояние</w:t>
            </w:r>
            <w:r w:rsidRPr="00967DF2">
              <w:rPr>
                <w:rFonts w:ascii="Times New Roman" w:eastAsia="Times New Roman" w:hAnsi="Times New Roman" w:cs="Times New Roman"/>
                <w:color w:val="000000" w:themeColor="text1"/>
                <w:lang w:eastAsia="ru-RU"/>
              </w:rPr>
              <w:t>, м</w:t>
            </w:r>
          </w:p>
        </w:tc>
        <w:tc>
          <w:tcPr>
            <w:tcW w:w="7774"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
                <w:color w:val="000000" w:themeColor="text1"/>
                <w:lang w:eastAsia="ru-RU"/>
              </w:rPr>
              <w:t>Поголовье</w:t>
            </w:r>
          </w:p>
        </w:tc>
      </w:tr>
      <w:tr w:rsidR="00967DF2" w:rsidRPr="00967DF2" w:rsidTr="00967DF2">
        <w:trPr>
          <w:trHeight w:val="20"/>
        </w:trPr>
        <w:tc>
          <w:tcPr>
            <w:tcW w:w="186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rPr>
                <w:rFonts w:ascii="Times New Roman" w:eastAsia="Times New Roman" w:hAnsi="Times New Roman" w:cs="Times New Roman"/>
                <w:color w:val="000000" w:themeColor="text1"/>
                <w:lang w:eastAsia="ru-RU"/>
              </w:rPr>
            </w:pPr>
          </w:p>
        </w:tc>
        <w:tc>
          <w:tcPr>
            <w:tcW w:w="10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свиньи</w:t>
            </w:r>
            <w:proofErr w:type="gramEnd"/>
          </w:p>
        </w:tc>
        <w:tc>
          <w:tcPr>
            <w:tcW w:w="10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коровы</w:t>
            </w:r>
            <w:proofErr w:type="gramEnd"/>
            <w:r w:rsidRPr="00967DF2">
              <w:rPr>
                <w:rFonts w:ascii="Times New Roman" w:eastAsia="Times New Roman" w:hAnsi="Times New Roman" w:cs="Times New Roman"/>
                <w:color w:val="000000" w:themeColor="text1"/>
                <w:lang w:eastAsia="ru-RU"/>
              </w:rPr>
              <w:t>, бычки</w:t>
            </w:r>
          </w:p>
        </w:tc>
        <w:tc>
          <w:tcPr>
            <w:tcW w:w="108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овцы</w:t>
            </w:r>
            <w:proofErr w:type="gramEnd"/>
            <w:r w:rsidRPr="00967DF2">
              <w:rPr>
                <w:rFonts w:ascii="Times New Roman" w:eastAsia="Times New Roman" w:hAnsi="Times New Roman" w:cs="Times New Roman"/>
                <w:color w:val="000000" w:themeColor="text1"/>
                <w:lang w:eastAsia="ru-RU"/>
              </w:rPr>
              <w:t>, козы</w:t>
            </w:r>
          </w:p>
        </w:tc>
        <w:tc>
          <w:tcPr>
            <w:tcW w:w="13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кролики</w:t>
            </w:r>
            <w:proofErr w:type="gramEnd"/>
            <w:r w:rsidRPr="00967DF2">
              <w:rPr>
                <w:rFonts w:ascii="Times New Roman" w:eastAsia="Times New Roman" w:hAnsi="Times New Roman" w:cs="Times New Roman"/>
                <w:color w:val="000000" w:themeColor="text1"/>
                <w:lang w:eastAsia="ru-RU"/>
              </w:rPr>
              <w:t>-матки</w:t>
            </w:r>
          </w:p>
        </w:tc>
        <w:tc>
          <w:tcPr>
            <w:tcW w:w="99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птица</w:t>
            </w:r>
            <w:proofErr w:type="gramEnd"/>
          </w:p>
        </w:tc>
        <w:tc>
          <w:tcPr>
            <w:tcW w:w="118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лошади</w:t>
            </w:r>
            <w:proofErr w:type="gramEnd"/>
          </w:p>
        </w:tc>
        <w:tc>
          <w:tcPr>
            <w:tcW w:w="10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нутрии</w:t>
            </w:r>
            <w:proofErr w:type="gramEnd"/>
          </w:p>
        </w:tc>
      </w:tr>
      <w:tr w:rsidR="00967DF2" w:rsidRPr="00967DF2" w:rsidTr="00967DF2">
        <w:trPr>
          <w:trHeight w:val="20"/>
        </w:trPr>
        <w:tc>
          <w:tcPr>
            <w:tcW w:w="18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
                <w:color w:val="000000" w:themeColor="text1"/>
                <w:lang w:eastAsia="ru-RU"/>
              </w:rPr>
              <w:t>10</w:t>
            </w:r>
          </w:p>
        </w:tc>
        <w:tc>
          <w:tcPr>
            <w:tcW w:w="10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5</w:t>
            </w:r>
          </w:p>
        </w:tc>
        <w:tc>
          <w:tcPr>
            <w:tcW w:w="10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5</w:t>
            </w:r>
          </w:p>
        </w:tc>
        <w:tc>
          <w:tcPr>
            <w:tcW w:w="108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10</w:t>
            </w:r>
          </w:p>
        </w:tc>
        <w:tc>
          <w:tcPr>
            <w:tcW w:w="13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10</w:t>
            </w:r>
          </w:p>
        </w:tc>
        <w:tc>
          <w:tcPr>
            <w:tcW w:w="99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30</w:t>
            </w:r>
          </w:p>
        </w:tc>
        <w:tc>
          <w:tcPr>
            <w:tcW w:w="118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5</w:t>
            </w:r>
          </w:p>
        </w:tc>
        <w:tc>
          <w:tcPr>
            <w:tcW w:w="10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5</w:t>
            </w:r>
          </w:p>
        </w:tc>
      </w:tr>
      <w:tr w:rsidR="00967DF2" w:rsidRPr="00967DF2" w:rsidTr="00967DF2">
        <w:trPr>
          <w:trHeight w:val="20"/>
        </w:trPr>
        <w:tc>
          <w:tcPr>
            <w:tcW w:w="18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
                <w:color w:val="000000" w:themeColor="text1"/>
                <w:lang w:eastAsia="ru-RU"/>
              </w:rPr>
              <w:t>20</w:t>
            </w:r>
          </w:p>
        </w:tc>
        <w:tc>
          <w:tcPr>
            <w:tcW w:w="10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8</w:t>
            </w:r>
          </w:p>
        </w:tc>
        <w:tc>
          <w:tcPr>
            <w:tcW w:w="10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8</w:t>
            </w:r>
          </w:p>
        </w:tc>
        <w:tc>
          <w:tcPr>
            <w:tcW w:w="108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15</w:t>
            </w:r>
          </w:p>
        </w:tc>
        <w:tc>
          <w:tcPr>
            <w:tcW w:w="13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20</w:t>
            </w:r>
          </w:p>
        </w:tc>
        <w:tc>
          <w:tcPr>
            <w:tcW w:w="99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45</w:t>
            </w:r>
          </w:p>
        </w:tc>
        <w:tc>
          <w:tcPr>
            <w:tcW w:w="118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8</w:t>
            </w:r>
          </w:p>
        </w:tc>
        <w:tc>
          <w:tcPr>
            <w:tcW w:w="10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8</w:t>
            </w:r>
          </w:p>
        </w:tc>
      </w:tr>
      <w:tr w:rsidR="00967DF2" w:rsidRPr="00967DF2" w:rsidTr="00967DF2">
        <w:trPr>
          <w:trHeight w:val="20"/>
        </w:trPr>
        <w:tc>
          <w:tcPr>
            <w:tcW w:w="18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
                <w:color w:val="000000" w:themeColor="text1"/>
                <w:lang w:eastAsia="ru-RU"/>
              </w:rPr>
              <w:t>30</w:t>
            </w:r>
          </w:p>
        </w:tc>
        <w:tc>
          <w:tcPr>
            <w:tcW w:w="10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10</w:t>
            </w:r>
          </w:p>
        </w:tc>
        <w:tc>
          <w:tcPr>
            <w:tcW w:w="10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10</w:t>
            </w:r>
          </w:p>
        </w:tc>
        <w:tc>
          <w:tcPr>
            <w:tcW w:w="108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20</w:t>
            </w:r>
          </w:p>
        </w:tc>
        <w:tc>
          <w:tcPr>
            <w:tcW w:w="13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30</w:t>
            </w:r>
          </w:p>
        </w:tc>
        <w:tc>
          <w:tcPr>
            <w:tcW w:w="99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60</w:t>
            </w:r>
          </w:p>
        </w:tc>
        <w:tc>
          <w:tcPr>
            <w:tcW w:w="118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10</w:t>
            </w:r>
          </w:p>
        </w:tc>
        <w:tc>
          <w:tcPr>
            <w:tcW w:w="10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10</w:t>
            </w:r>
          </w:p>
        </w:tc>
      </w:tr>
      <w:tr w:rsidR="00967DF2" w:rsidRPr="00967DF2" w:rsidTr="00967DF2">
        <w:trPr>
          <w:trHeight w:val="20"/>
        </w:trPr>
        <w:tc>
          <w:tcPr>
            <w:tcW w:w="18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
                <w:color w:val="000000" w:themeColor="text1"/>
                <w:lang w:eastAsia="ru-RU"/>
              </w:rPr>
              <w:t>40</w:t>
            </w:r>
          </w:p>
        </w:tc>
        <w:tc>
          <w:tcPr>
            <w:tcW w:w="10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15</w:t>
            </w:r>
          </w:p>
        </w:tc>
        <w:tc>
          <w:tcPr>
            <w:tcW w:w="10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15</w:t>
            </w:r>
          </w:p>
        </w:tc>
        <w:tc>
          <w:tcPr>
            <w:tcW w:w="108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25</w:t>
            </w:r>
          </w:p>
        </w:tc>
        <w:tc>
          <w:tcPr>
            <w:tcW w:w="13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40</w:t>
            </w:r>
          </w:p>
        </w:tc>
        <w:tc>
          <w:tcPr>
            <w:tcW w:w="99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75</w:t>
            </w:r>
          </w:p>
        </w:tc>
        <w:tc>
          <w:tcPr>
            <w:tcW w:w="118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15</w:t>
            </w:r>
          </w:p>
        </w:tc>
        <w:tc>
          <w:tcPr>
            <w:tcW w:w="10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63" w:lineRule="atLeast"/>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 15</w:t>
            </w:r>
          </w:p>
        </w:tc>
      </w:tr>
    </w:tbl>
    <w:p w:rsidR="00967DF2" w:rsidRPr="00967DF2" w:rsidRDefault="00967DF2" w:rsidP="00967DF2">
      <w:pPr>
        <w:widowControl w:val="0"/>
        <w:spacing w:before="0" w:after="0" w:line="240" w:lineRule="auto"/>
        <w:rPr>
          <w:rFonts w:ascii="Times New Roman" w:hAnsi="Times New Roman" w:cs="Times New Roman"/>
          <w:color w:val="000000" w:themeColor="text1"/>
          <w:sz w:val="24"/>
          <w:szCs w:val="24"/>
        </w:rPr>
      </w:pPr>
    </w:p>
    <w:p w:rsidR="00967DF2" w:rsidRPr="00967DF2" w:rsidRDefault="00967DF2" w:rsidP="00967DF2">
      <w:pPr>
        <w:widowControl w:val="0"/>
        <w:spacing w:line="240" w:lineRule="auto"/>
        <w:ind w:right="-285" w:firstLine="851"/>
        <w:contextualSpacing/>
        <w:rPr>
          <w:rFonts w:ascii="Times New Roman" w:hAnsi="Times New Roman" w:cs="Times New Roman"/>
          <w:color w:val="000000" w:themeColor="text1"/>
        </w:rPr>
      </w:pP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Постройки для содержания скота и птицы допускается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967DF2">
          <w:rPr>
            <w:rFonts w:ascii="Times New Roman" w:hAnsi="Times New Roman" w:cs="Times New Roman"/>
            <w:color w:val="000000" w:themeColor="text1"/>
            <w:sz w:val="24"/>
            <w:szCs w:val="24"/>
          </w:rPr>
          <w:t>7 м</w:t>
        </w:r>
      </w:smartTag>
      <w:r w:rsidRPr="00967DF2">
        <w:rPr>
          <w:rFonts w:ascii="Times New Roman" w:hAnsi="Times New Roman" w:cs="Times New Roman"/>
          <w:color w:val="000000" w:themeColor="text1"/>
          <w:sz w:val="24"/>
          <w:szCs w:val="24"/>
        </w:rPr>
        <w:t xml:space="preserve"> от входа в дом.</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Сараи для скота и птицы следует предусматривать на расстоянии от окон жилых помещений дома:</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 одиночные или двойные – не менее </w:t>
      </w:r>
      <w:smartTag w:uri="urn:schemas-microsoft-com:office:smarttags" w:element="metricconverter">
        <w:smartTagPr>
          <w:attr w:name="ProductID" w:val="15 м"/>
        </w:smartTagPr>
        <w:r w:rsidRPr="00967DF2">
          <w:rPr>
            <w:rFonts w:ascii="Times New Roman" w:hAnsi="Times New Roman" w:cs="Times New Roman"/>
            <w:b/>
            <w:color w:val="000000" w:themeColor="text1"/>
            <w:sz w:val="24"/>
            <w:szCs w:val="24"/>
          </w:rPr>
          <w:t>15 м</w:t>
        </w:r>
      </w:smartTag>
      <w:r w:rsidRPr="00967DF2">
        <w:rPr>
          <w:rFonts w:ascii="Times New Roman" w:hAnsi="Times New Roman" w:cs="Times New Roman"/>
          <w:b/>
          <w:color w:val="000000" w:themeColor="text1"/>
          <w:sz w:val="24"/>
          <w:szCs w:val="24"/>
        </w:rPr>
        <w:t>;</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 до 8 блоков – не менее </w:t>
      </w:r>
      <w:smartTag w:uri="urn:schemas-microsoft-com:office:smarttags" w:element="metricconverter">
        <w:smartTagPr>
          <w:attr w:name="ProductID" w:val="25 м"/>
        </w:smartTagPr>
        <w:r w:rsidRPr="00967DF2">
          <w:rPr>
            <w:rFonts w:ascii="Times New Roman" w:hAnsi="Times New Roman" w:cs="Times New Roman"/>
            <w:b/>
            <w:color w:val="000000" w:themeColor="text1"/>
            <w:sz w:val="24"/>
            <w:szCs w:val="24"/>
          </w:rPr>
          <w:t>25 м</w:t>
        </w:r>
      </w:smartTag>
      <w:r w:rsidRPr="00967DF2">
        <w:rPr>
          <w:rFonts w:ascii="Times New Roman" w:hAnsi="Times New Roman" w:cs="Times New Roman"/>
          <w:b/>
          <w:color w:val="000000" w:themeColor="text1"/>
          <w:sz w:val="24"/>
          <w:szCs w:val="24"/>
        </w:rPr>
        <w:t>;</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свыше 8 до 30 блоков – не менее</w:t>
      </w:r>
      <w:r w:rsidRPr="00967DF2">
        <w:rPr>
          <w:rFonts w:ascii="Times New Roman" w:hAnsi="Times New Roman" w:cs="Times New Roman"/>
          <w:b/>
          <w:color w:val="000000" w:themeColor="text1"/>
          <w:sz w:val="24"/>
          <w:szCs w:val="24"/>
        </w:rPr>
        <w:t xml:space="preserve"> </w:t>
      </w:r>
      <w:smartTag w:uri="urn:schemas-microsoft-com:office:smarttags" w:element="metricconverter">
        <w:smartTagPr>
          <w:attr w:name="ProductID" w:val="50 м"/>
        </w:smartTagPr>
        <w:r w:rsidRPr="00967DF2">
          <w:rPr>
            <w:rFonts w:ascii="Times New Roman" w:hAnsi="Times New Roman" w:cs="Times New Roman"/>
            <w:b/>
            <w:color w:val="000000" w:themeColor="text1"/>
            <w:sz w:val="24"/>
            <w:szCs w:val="24"/>
          </w:rPr>
          <w:t>50 м</w:t>
        </w:r>
      </w:smartTag>
      <w:r w:rsidRPr="00967DF2">
        <w:rPr>
          <w:rFonts w:ascii="Times New Roman" w:hAnsi="Times New Roman" w:cs="Times New Roman"/>
          <w:b/>
          <w:color w:val="000000" w:themeColor="text1"/>
          <w:sz w:val="24"/>
          <w:szCs w:val="24"/>
        </w:rPr>
        <w:t>.</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Площадь застройки сблокированных сараев не должна превышать 800 м</w:t>
      </w:r>
      <w:r w:rsidRPr="00967DF2">
        <w:rPr>
          <w:rFonts w:ascii="Times New Roman" w:hAnsi="Times New Roman" w:cs="Times New Roman"/>
          <w:noProof/>
          <w:color w:val="000000" w:themeColor="text1"/>
          <w:position w:val="-4"/>
          <w:sz w:val="24"/>
          <w:szCs w:val="24"/>
          <w:vertAlign w:val="superscript"/>
        </w:rPr>
        <w:t>2</w:t>
      </w:r>
      <w:r w:rsidRPr="00967DF2">
        <w:rPr>
          <w:rFonts w:ascii="Times New Roman" w:hAnsi="Times New Roman" w:cs="Times New Roman"/>
          <w:color w:val="000000" w:themeColor="text1"/>
          <w:sz w:val="24"/>
          <w:szCs w:val="24"/>
        </w:rPr>
        <w:t>. Расстояния между группами сараев следует принимать в соответствии с противопожарными нормативами.</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Расстояния от сараев для скота и птицы до шахтных колодцев должно быть не менее </w:t>
      </w:r>
      <w:smartTag w:uri="urn:schemas-microsoft-com:office:smarttags" w:element="metricconverter">
        <w:smartTagPr>
          <w:attr w:name="ProductID" w:val="50 м"/>
        </w:smartTagPr>
        <w:r w:rsidRPr="00967DF2">
          <w:rPr>
            <w:rFonts w:ascii="Times New Roman" w:hAnsi="Times New Roman" w:cs="Times New Roman"/>
            <w:color w:val="000000" w:themeColor="text1"/>
            <w:sz w:val="24"/>
            <w:szCs w:val="24"/>
          </w:rPr>
          <w:t>50 м</w:t>
        </w:r>
      </w:smartTag>
      <w:r w:rsidRPr="00967DF2">
        <w:rPr>
          <w:rFonts w:ascii="Times New Roman" w:hAnsi="Times New Roman" w:cs="Times New Roman"/>
          <w:color w:val="000000" w:themeColor="text1"/>
          <w:sz w:val="24"/>
          <w:szCs w:val="24"/>
        </w:rPr>
        <w:t>.</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shd w:val="clear" w:color="auto" w:fill="FFFFFF"/>
        </w:rPr>
      </w:pPr>
      <w:r w:rsidRPr="00967DF2">
        <w:rPr>
          <w:rFonts w:ascii="Times New Roman" w:hAnsi="Times New Roman" w:cs="Times New Roman"/>
          <w:color w:val="000000" w:themeColor="text1"/>
          <w:sz w:val="24"/>
          <w:szCs w:val="24"/>
          <w:shd w:val="clear" w:color="auto" w:fill="FFFFFF"/>
        </w:rPr>
        <w:t xml:space="preserve">В настоящий момент основным является документ </w:t>
      </w:r>
      <w:r w:rsidRPr="00967DF2">
        <w:rPr>
          <w:rFonts w:ascii="Times New Roman" w:hAnsi="Times New Roman" w:cs="Times New Roman"/>
          <w:b/>
          <w:color w:val="000000" w:themeColor="text1"/>
          <w:sz w:val="24"/>
          <w:szCs w:val="24"/>
          <w:shd w:val="clear" w:color="auto" w:fill="FFFFFF"/>
        </w:rPr>
        <w:t>«</w:t>
      </w:r>
      <w:r w:rsidRPr="00967DF2">
        <w:rPr>
          <w:rFonts w:ascii="Times New Roman" w:hAnsi="Times New Roman" w:cs="Times New Roman"/>
          <w:bCs/>
          <w:color w:val="000000" w:themeColor="text1"/>
          <w:sz w:val="24"/>
          <w:szCs w:val="24"/>
          <w:shd w:val="clear" w:color="auto" w:fill="FFFFFF"/>
        </w:rPr>
        <w:t>Планировка и застройка территорий садоводческих объединений граждан, здания и сооружения</w:t>
      </w:r>
      <w:r w:rsidRPr="00967DF2">
        <w:rPr>
          <w:rFonts w:ascii="Times New Roman" w:hAnsi="Times New Roman" w:cs="Times New Roman"/>
          <w:b/>
          <w:color w:val="000000" w:themeColor="text1"/>
          <w:sz w:val="24"/>
          <w:szCs w:val="24"/>
          <w:shd w:val="clear" w:color="auto" w:fill="FFFFFF"/>
        </w:rPr>
        <w:t>»</w:t>
      </w:r>
      <w:r w:rsidRPr="00967DF2">
        <w:rPr>
          <w:rFonts w:ascii="Times New Roman" w:hAnsi="Times New Roman" w:cs="Times New Roman"/>
          <w:color w:val="000000" w:themeColor="text1"/>
          <w:sz w:val="24"/>
          <w:szCs w:val="24"/>
          <w:shd w:val="clear" w:color="auto" w:fill="FFFFFF"/>
        </w:rPr>
        <w:t xml:space="preserve"> СНиП 30-02-97, на который следует ориентироваться при застройке участка. </w:t>
      </w:r>
    </w:p>
    <w:p w:rsidR="00967DF2" w:rsidRPr="00967DF2" w:rsidRDefault="00967DF2" w:rsidP="00967DF2">
      <w:pPr>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shd w:val="clear" w:color="auto" w:fill="FFFFFF"/>
        </w:rPr>
        <w:t>При проектировании домов для постоянного проживания необходимо учитывать требования СНиП 2.08.01 и СНиП II-3. </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В населенных пунктах допускается разведение пчелосемей на земельных участках, принадлежащих гражданам на праве собственности, постоянного (бессрочного) пользования или пожизненного наследуемого владения, а также предоставленных гражданам по договорам аренды, при этом:</w:t>
      </w:r>
    </w:p>
    <w:p w:rsidR="00967DF2" w:rsidRPr="00967DF2" w:rsidRDefault="00967DF2" w:rsidP="00967DF2">
      <w:pPr>
        <w:widowControl w:val="0"/>
        <w:adjustRightInd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Территория содержания пчел со сторон, граничащих с земельными участками, предоставленными другим гражданам для индивидуального жилищного строительств или ведения личного подсобного хозяйства, садоводства или огородничества, должна быть огорожена сплошным забором или густым кустарником высотой не менее </w:t>
      </w:r>
      <w:smartTag w:uri="urn:schemas-microsoft-com:office:smarttags" w:element="metricconverter">
        <w:smartTagPr>
          <w:attr w:name="ProductID" w:val="2 метров"/>
        </w:smartTagPr>
        <w:r w:rsidRPr="00967DF2">
          <w:rPr>
            <w:rFonts w:ascii="Times New Roman" w:hAnsi="Times New Roman" w:cs="Times New Roman"/>
            <w:color w:val="000000" w:themeColor="text1"/>
            <w:sz w:val="24"/>
            <w:szCs w:val="24"/>
          </w:rPr>
          <w:t>2 метров</w:t>
        </w:r>
      </w:smartTag>
      <w:r w:rsidRPr="00967DF2">
        <w:rPr>
          <w:rFonts w:ascii="Times New Roman" w:hAnsi="Times New Roman" w:cs="Times New Roman"/>
          <w:color w:val="000000" w:themeColor="text1"/>
          <w:sz w:val="24"/>
          <w:szCs w:val="24"/>
        </w:rPr>
        <w:t>;</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Расстояние от ульев с пчелиными семьями до границ земельного участка, огороженных забором или кустарником, должно составлять не менее </w:t>
      </w:r>
      <w:smartTag w:uri="urn:schemas-microsoft-com:office:smarttags" w:element="metricconverter">
        <w:smartTagPr>
          <w:attr w:name="ProductID" w:val="6 метров"/>
        </w:smartTagPr>
        <w:r w:rsidRPr="00967DF2">
          <w:rPr>
            <w:rFonts w:ascii="Times New Roman" w:eastAsia="Times New Roman" w:hAnsi="Times New Roman" w:cs="Times New Roman"/>
            <w:color w:val="000000" w:themeColor="text1"/>
            <w:sz w:val="24"/>
            <w:szCs w:val="24"/>
            <w:lang w:eastAsia="ru-RU"/>
          </w:rPr>
          <w:t>6 метров</w:t>
        </w:r>
      </w:smartTag>
      <w:r w:rsidRPr="00967DF2">
        <w:rPr>
          <w:rFonts w:ascii="Times New Roman" w:eastAsia="Times New Roman" w:hAnsi="Times New Roman" w:cs="Times New Roman"/>
          <w:color w:val="000000" w:themeColor="text1"/>
          <w:sz w:val="24"/>
          <w:szCs w:val="24"/>
          <w:lang w:eastAsia="ru-RU"/>
        </w:rPr>
        <w:t xml:space="preserve">, до неогороженных границ – не менее </w:t>
      </w:r>
      <w:smartTag w:uri="urn:schemas-microsoft-com:office:smarttags" w:element="metricconverter">
        <w:smartTagPr>
          <w:attr w:name="ProductID" w:val="10 метров"/>
        </w:smartTagPr>
        <w:r w:rsidRPr="00967DF2">
          <w:rPr>
            <w:rFonts w:ascii="Times New Roman" w:eastAsia="Times New Roman" w:hAnsi="Times New Roman" w:cs="Times New Roman"/>
            <w:color w:val="000000" w:themeColor="text1"/>
            <w:sz w:val="24"/>
            <w:szCs w:val="24"/>
            <w:lang w:eastAsia="ru-RU"/>
          </w:rPr>
          <w:t>10 метров</w:t>
        </w:r>
      </w:smartTag>
      <w:r w:rsidRPr="00967DF2">
        <w:rPr>
          <w:rFonts w:ascii="Times New Roman" w:eastAsia="Times New Roman" w:hAnsi="Times New Roman" w:cs="Times New Roman"/>
          <w:color w:val="000000" w:themeColor="text1"/>
          <w:sz w:val="24"/>
          <w:szCs w:val="24"/>
          <w:lang w:eastAsia="ru-RU"/>
        </w:rPr>
        <w:t>;</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roofErr w:type="gramStart"/>
      <w:r w:rsidRPr="00967DF2">
        <w:rPr>
          <w:rFonts w:ascii="Times New Roman" w:hAnsi="Times New Roman" w:cs="Times New Roman"/>
          <w:color w:val="000000" w:themeColor="text1"/>
          <w:sz w:val="24"/>
          <w:szCs w:val="24"/>
        </w:rPr>
        <w:t>количество</w:t>
      </w:r>
      <w:proofErr w:type="gramEnd"/>
      <w:r w:rsidRPr="00967DF2">
        <w:rPr>
          <w:rFonts w:ascii="Times New Roman" w:hAnsi="Times New Roman" w:cs="Times New Roman"/>
          <w:color w:val="000000" w:themeColor="text1"/>
          <w:sz w:val="24"/>
          <w:szCs w:val="24"/>
        </w:rPr>
        <w:t xml:space="preserve"> ульев на </w:t>
      </w:r>
      <w:smartTag w:uri="urn:schemas-microsoft-com:office:smarttags" w:element="metricconverter">
        <w:smartTagPr>
          <w:attr w:name="ProductID" w:val="100 кв. м"/>
        </w:smartTagPr>
        <w:r w:rsidRPr="00967DF2">
          <w:rPr>
            <w:rFonts w:ascii="Times New Roman" w:hAnsi="Times New Roman" w:cs="Times New Roman"/>
            <w:color w:val="000000" w:themeColor="text1"/>
            <w:sz w:val="24"/>
            <w:szCs w:val="24"/>
          </w:rPr>
          <w:t>100 кв. м</w:t>
        </w:r>
      </w:smartTag>
      <w:r w:rsidRPr="00967DF2">
        <w:rPr>
          <w:rFonts w:ascii="Times New Roman" w:hAnsi="Times New Roman" w:cs="Times New Roman"/>
          <w:color w:val="000000" w:themeColor="text1"/>
          <w:sz w:val="24"/>
          <w:szCs w:val="24"/>
        </w:rPr>
        <w:t xml:space="preserve"> земельного участка – не более 6.</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4. Хозяйственные площадки в зонах индивидуальной застройки предусматриваются на приусадебных участках (кроме площадок для мусоросборников, размещаемых из расчета 1 контейнер на 10-15 домов).</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rPr>
      </w:pPr>
      <w:proofErr w:type="spellStart"/>
      <w:r w:rsidRPr="00967DF2">
        <w:rPr>
          <w:rFonts w:ascii="Times New Roman" w:hAnsi="Times New Roman" w:cs="Times New Roman"/>
          <w:color w:val="000000" w:themeColor="text1"/>
          <w:sz w:val="24"/>
          <w:szCs w:val="24"/>
        </w:rPr>
        <w:t>Мусороудаление</w:t>
      </w:r>
      <w:proofErr w:type="spellEnd"/>
      <w:r w:rsidRPr="00967DF2">
        <w:rPr>
          <w:rFonts w:ascii="Times New Roman" w:hAnsi="Times New Roman" w:cs="Times New Roman"/>
          <w:color w:val="000000" w:themeColor="text1"/>
          <w:sz w:val="24"/>
          <w:szCs w:val="24"/>
        </w:rPr>
        <w:t xml:space="preserve"> с территорий индивидуальной и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озеленённых площадок следует устанавливать не менее </w:t>
      </w:r>
      <w:smartTag w:uri="urn:schemas-microsoft-com:office:smarttags" w:element="metricconverter">
        <w:smartTagPr>
          <w:attr w:name="ProductID" w:val="50 м"/>
        </w:smartTagPr>
        <w:r w:rsidRPr="00967DF2">
          <w:rPr>
            <w:rFonts w:ascii="Times New Roman" w:hAnsi="Times New Roman" w:cs="Times New Roman"/>
            <w:color w:val="000000" w:themeColor="text1"/>
            <w:sz w:val="24"/>
            <w:szCs w:val="24"/>
          </w:rPr>
          <w:t>50 м</w:t>
        </w:r>
      </w:smartTag>
      <w:r w:rsidRPr="00967DF2">
        <w:rPr>
          <w:rFonts w:ascii="Times New Roman" w:hAnsi="Times New Roman" w:cs="Times New Roman"/>
          <w:color w:val="000000" w:themeColor="text1"/>
          <w:sz w:val="24"/>
          <w:szCs w:val="24"/>
        </w:rPr>
        <w:t xml:space="preserve">, но не более </w:t>
      </w:r>
      <w:smartTag w:uri="urn:schemas-microsoft-com:office:smarttags" w:element="metricconverter">
        <w:smartTagPr>
          <w:attr w:name="ProductID" w:val="100 м"/>
        </w:smartTagPr>
        <w:r w:rsidRPr="00967DF2">
          <w:rPr>
            <w:rFonts w:ascii="Times New Roman" w:hAnsi="Times New Roman" w:cs="Times New Roman"/>
            <w:color w:val="000000" w:themeColor="text1"/>
            <w:sz w:val="24"/>
            <w:szCs w:val="24"/>
          </w:rPr>
          <w:t>100 м</w:t>
        </w:r>
      </w:smartTag>
      <w:r w:rsidRPr="00967DF2">
        <w:rPr>
          <w:rFonts w:ascii="Times New Roman" w:hAnsi="Times New Roman" w:cs="Times New Roman"/>
          <w:color w:val="000000" w:themeColor="text1"/>
          <w:sz w:val="24"/>
          <w:szCs w:val="24"/>
        </w:rPr>
        <w:t>.</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99" w:name="_Toc57732760"/>
      <w:r w:rsidRPr="00967DF2">
        <w:rPr>
          <w:rFonts w:ascii="Times New Roman" w:hAnsi="Times New Roman" w:cs="Times New Roman"/>
          <w:b/>
          <w:color w:val="000000" w:themeColor="text1"/>
          <w:sz w:val="24"/>
          <w:szCs w:val="22"/>
        </w:rPr>
        <w:t>Статья 24. Территории общего пользования, порядок их использования</w:t>
      </w:r>
      <w:bookmarkEnd w:id="99"/>
    </w:p>
    <w:p w:rsidR="00967DF2" w:rsidRPr="00967DF2" w:rsidRDefault="00967DF2" w:rsidP="00967DF2">
      <w:pPr>
        <w:widowControl w:val="0"/>
        <w:tabs>
          <w:tab w:val="num" w:pos="-142"/>
        </w:tabs>
        <w:spacing w:before="0" w:after="0" w:line="240" w:lineRule="auto"/>
        <w:ind w:firstLine="709"/>
        <w:jc w:val="both"/>
        <w:rPr>
          <w:rFonts w:ascii="Times New Roman" w:eastAsia="Times New Roman" w:hAnsi="Times New Roman" w:cs="Times New Roman"/>
          <w:color w:val="000000" w:themeColor="text1"/>
          <w:sz w:val="24"/>
          <w:szCs w:val="24"/>
        </w:rPr>
      </w:pPr>
      <w:bookmarkStart w:id="100" w:name="_Toc48550634"/>
      <w:r w:rsidRPr="00967DF2">
        <w:rPr>
          <w:rFonts w:ascii="Times New Roman" w:hAnsi="Times New Roman" w:cs="Times New Roman"/>
          <w:color w:val="000000" w:themeColor="text1"/>
          <w:sz w:val="24"/>
          <w:szCs w:val="24"/>
          <w:shd w:val="clear" w:color="auto" w:fill="FFFFFF"/>
        </w:rPr>
        <w:t>1.Территории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shd w:val="clear" w:color="auto" w:fill="FFFFFF"/>
        </w:rPr>
        <w:t xml:space="preserve">Земельные участки общего пользования могут включаться в состав различных территориальных зон, </w:t>
      </w:r>
      <w:r w:rsidRPr="00967DF2">
        <w:rPr>
          <w:rFonts w:ascii="Times New Roman" w:hAnsi="Times New Roman" w:cs="Times New Roman"/>
          <w:b/>
          <w:color w:val="000000" w:themeColor="text1"/>
          <w:sz w:val="24"/>
          <w:szCs w:val="24"/>
          <w:shd w:val="clear" w:color="auto" w:fill="FFFFFF"/>
        </w:rPr>
        <w:t>но приватизации подлежать не могут</w:t>
      </w:r>
      <w:r w:rsidRPr="00967DF2">
        <w:rPr>
          <w:rFonts w:ascii="Times New Roman" w:hAnsi="Times New Roman" w:cs="Times New Roman"/>
          <w:color w:val="000000" w:themeColor="text1"/>
          <w:sz w:val="24"/>
          <w:szCs w:val="24"/>
          <w:shd w:val="clear" w:color="auto" w:fill="FFFFFF"/>
        </w:rPr>
        <w:t xml:space="preserve"> (п. 12 ст. 85 ЗК РФ и положения ФЗ № 178 от 21.12.2001</w:t>
      </w:r>
      <w:r w:rsidRPr="00967DF2">
        <w:rPr>
          <w:rFonts w:ascii="Times New Roman" w:eastAsia="Times New Roman" w:hAnsi="Times New Roman" w:cs="Times New Roman"/>
          <w:color w:val="000000" w:themeColor="text1"/>
          <w:sz w:val="24"/>
          <w:szCs w:val="24"/>
        </w:rPr>
        <w:t>«О приватизации государственного и муниципального имущества»</w:t>
      </w:r>
      <w:r w:rsidRPr="00967DF2">
        <w:rPr>
          <w:rFonts w:ascii="Times New Roman" w:hAnsi="Times New Roman" w:cs="Times New Roman"/>
          <w:color w:val="000000" w:themeColor="text1"/>
          <w:sz w:val="24"/>
          <w:szCs w:val="24"/>
          <w:shd w:val="clear" w:color="auto" w:fill="FFFFFF"/>
        </w:rPr>
        <w:t>).</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967DF2">
        <w:rPr>
          <w:rFonts w:ascii="Times New Roman" w:eastAsia="Times New Roman" w:hAnsi="Times New Roman" w:cs="Times New Roman"/>
          <w:color w:val="000000" w:themeColor="text1"/>
          <w:sz w:val="24"/>
          <w:szCs w:val="24"/>
          <w:lang w:eastAsia="ru-RU"/>
        </w:rPr>
        <w:t xml:space="preserve">Границы территорий общего пользования определяются в документации по планировке территории посредством установления в проектах планировки и межевания красных линий, которые обозначают существующие, планируемые (изменяемые, вновь образуемые) границы территорий общего </w:t>
      </w:r>
      <w:proofErr w:type="gramStart"/>
      <w:r w:rsidRPr="00967DF2">
        <w:rPr>
          <w:rFonts w:ascii="Times New Roman" w:eastAsia="Times New Roman" w:hAnsi="Times New Roman" w:cs="Times New Roman"/>
          <w:color w:val="000000" w:themeColor="text1"/>
          <w:sz w:val="24"/>
          <w:szCs w:val="24"/>
          <w:lang w:eastAsia="ru-RU"/>
        </w:rPr>
        <w:t>пользования</w:t>
      </w:r>
      <w:r w:rsidRPr="00967DF2">
        <w:rPr>
          <w:rFonts w:ascii="Times New Roman" w:eastAsia="Times New Roman" w:hAnsi="Times New Roman" w:cs="Times New Roman"/>
          <w:color w:val="000000" w:themeColor="text1"/>
          <w:sz w:val="24"/>
          <w:szCs w:val="24"/>
          <w:shd w:val="clear" w:color="auto" w:fill="FFFFFF"/>
          <w:lang w:eastAsia="ru-RU"/>
        </w:rPr>
        <w:t>(</w:t>
      </w:r>
      <w:proofErr w:type="gramEnd"/>
      <w:r w:rsidRPr="00967DF2">
        <w:rPr>
          <w:rFonts w:ascii="Times New Roman" w:eastAsia="Times New Roman" w:hAnsi="Times New Roman" w:cs="Times New Roman"/>
          <w:color w:val="000000" w:themeColor="text1"/>
          <w:sz w:val="24"/>
          <w:szCs w:val="24"/>
          <w:shd w:val="clear" w:color="auto" w:fill="FFFFFF"/>
          <w:lang w:eastAsia="ru-RU"/>
        </w:rPr>
        <w:t xml:space="preserve">ст. 42, 43 </w:t>
      </w:r>
      <w:proofErr w:type="spellStart"/>
      <w:r w:rsidRPr="00967DF2">
        <w:rPr>
          <w:rFonts w:ascii="Times New Roman" w:eastAsia="Times New Roman" w:hAnsi="Times New Roman" w:cs="Times New Roman"/>
          <w:color w:val="000000" w:themeColor="text1"/>
          <w:sz w:val="24"/>
          <w:szCs w:val="24"/>
          <w:shd w:val="clear" w:color="auto" w:fill="FFFFFF"/>
          <w:lang w:eastAsia="ru-RU"/>
        </w:rPr>
        <w:t>ГрК</w:t>
      </w:r>
      <w:proofErr w:type="spellEnd"/>
      <w:r w:rsidRPr="00967DF2">
        <w:rPr>
          <w:rFonts w:ascii="Times New Roman" w:eastAsia="Times New Roman" w:hAnsi="Times New Roman" w:cs="Times New Roman"/>
          <w:color w:val="000000" w:themeColor="text1"/>
          <w:sz w:val="24"/>
          <w:szCs w:val="24"/>
          <w:shd w:val="clear" w:color="auto" w:fill="FFFFFF"/>
          <w:lang w:eastAsia="ru-RU"/>
        </w:rPr>
        <w:t xml:space="preserve"> РФ).</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 xml:space="preserve">Территории общего пользования должны быть оформлены в установленном порядке, находится в государственной (федеральной и региональной) или муниципальной собственности и переданы (могут быть переданы) в управление (на баланс) эксплуатирующим организациям соответствующего статуса и правовой формы, которые осуществляют согласно своему уставу и полномочиям управление данными территориями. </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hAnsi="Times New Roman" w:cs="Times New Roman"/>
          <w:color w:val="000000" w:themeColor="text1"/>
          <w:sz w:val="24"/>
          <w:szCs w:val="24"/>
          <w:shd w:val="clear" w:color="auto" w:fill="FFFFFF"/>
        </w:rPr>
      </w:pPr>
      <w:r w:rsidRPr="00967DF2">
        <w:rPr>
          <w:rFonts w:ascii="Times New Roman" w:hAnsi="Times New Roman" w:cs="Times New Roman"/>
          <w:color w:val="000000" w:themeColor="text1"/>
          <w:sz w:val="24"/>
          <w:szCs w:val="24"/>
          <w:shd w:val="clear" w:color="auto" w:fill="FFFFFF"/>
        </w:rPr>
        <w:t>2.</w:t>
      </w:r>
      <w:r w:rsidRPr="00967DF2">
        <w:rPr>
          <w:rFonts w:ascii="Times New Roman" w:hAnsi="Times New Roman" w:cs="Times New Roman"/>
          <w:b/>
          <w:color w:val="000000" w:themeColor="text1"/>
          <w:sz w:val="24"/>
          <w:szCs w:val="24"/>
          <w:shd w:val="clear" w:color="auto" w:fill="FFFFFF"/>
        </w:rPr>
        <w:t xml:space="preserve"> На территории общего пользования не распространяется действие градостроительных регламентов</w:t>
      </w:r>
      <w:r w:rsidRPr="00967DF2">
        <w:rPr>
          <w:rFonts w:ascii="Times New Roman" w:eastAsia="Times New Roman" w:hAnsi="Times New Roman" w:cs="Times New Roman"/>
          <w:color w:val="000000" w:themeColor="text1"/>
          <w:sz w:val="24"/>
          <w:szCs w:val="24"/>
          <w:lang w:eastAsia="ru-RU"/>
        </w:rPr>
        <w:t xml:space="preserve"> (часть 4 статьи 36 Градостроительного кодекса РФ)</w:t>
      </w:r>
      <w:r w:rsidRPr="00967DF2">
        <w:rPr>
          <w:rFonts w:ascii="Times New Roman" w:hAnsi="Times New Roman" w:cs="Times New Roman"/>
          <w:color w:val="000000" w:themeColor="text1"/>
          <w:sz w:val="24"/>
          <w:szCs w:val="24"/>
          <w:shd w:val="clear" w:color="auto" w:fill="FFFFFF"/>
        </w:rPr>
        <w:t xml:space="preserve">. </w:t>
      </w: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shd w:val="clear" w:color="auto" w:fill="FFFFFF"/>
        </w:rPr>
      </w:pPr>
      <w:r w:rsidRPr="00967DF2">
        <w:rPr>
          <w:rFonts w:ascii="Times New Roman" w:hAnsi="Times New Roman" w:cs="Times New Roman"/>
          <w:color w:val="000000" w:themeColor="text1"/>
          <w:sz w:val="24"/>
          <w:szCs w:val="24"/>
          <w:shd w:val="clear" w:color="auto" w:fill="FFFFFF"/>
        </w:rPr>
        <w:t>Использование территорий общего пользования определяется уполномоченными федеральными органами исполнительной власти, исполнительной власти субъектов РФ или местного самоуправления в соответствии с федеральными законами.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w:t>
      </w:r>
      <w:r w:rsidRPr="00967DF2">
        <w:rPr>
          <w:rFonts w:ascii="Times New Roman" w:eastAsia="Times New Roman" w:hAnsi="Times New Roman" w:cs="Times New Roman"/>
          <w:b/>
          <w:color w:val="000000" w:themeColor="text1"/>
          <w:sz w:val="24"/>
          <w:szCs w:val="24"/>
          <w:lang w:eastAsia="ru-RU"/>
        </w:rPr>
        <w:t>В границах территорий общего пользования</w:t>
      </w:r>
      <w:r w:rsidRPr="00967DF2">
        <w:rPr>
          <w:rFonts w:ascii="Times New Roman" w:eastAsia="Times New Roman" w:hAnsi="Times New Roman" w:cs="Times New Roman"/>
          <w:color w:val="000000" w:themeColor="text1"/>
          <w:sz w:val="24"/>
          <w:szCs w:val="24"/>
          <w:lang w:eastAsia="ru-RU"/>
        </w:rPr>
        <w:t>, настоящими Правилами землепользования и застройки установлены следующие виды разрешённого использования земельных участков и объектов капитального строительства:</w:t>
      </w:r>
    </w:p>
    <w:p w:rsidR="00967DF2" w:rsidRPr="00967DF2" w:rsidRDefault="00967DF2" w:rsidP="00967DF2">
      <w:pPr>
        <w:widowControl w:val="0"/>
        <w:autoSpaceDE w:val="0"/>
        <w:autoSpaceDN w:val="0"/>
        <w:adjustRightInd w:val="0"/>
        <w:spacing w:before="0" w:after="0" w:line="240" w:lineRule="auto"/>
        <w:ind w:firstLine="709"/>
        <w:jc w:val="right"/>
        <w:rPr>
          <w:rFonts w:ascii="Times New Roman" w:eastAsia="Times New Roman" w:hAnsi="Times New Roman" w:cs="Times New Roman"/>
          <w:color w:val="000000" w:themeColor="text1"/>
          <w:sz w:val="22"/>
          <w:szCs w:val="22"/>
          <w:lang w:eastAsia="ru-RU"/>
        </w:rPr>
      </w:pPr>
      <w:r w:rsidRPr="00967DF2">
        <w:rPr>
          <w:rFonts w:ascii="Times New Roman" w:eastAsia="Times New Roman" w:hAnsi="Times New Roman" w:cs="Times New Roman"/>
          <w:color w:val="000000" w:themeColor="text1"/>
          <w:sz w:val="22"/>
          <w:szCs w:val="22"/>
          <w:lang w:eastAsia="ru-RU"/>
        </w:rPr>
        <w:t>Таблица 11</w:t>
      </w:r>
    </w:p>
    <w:tbl>
      <w:tblPr>
        <w:tblStyle w:val="af9"/>
        <w:tblW w:w="9808" w:type="dxa"/>
        <w:tblLayout w:type="fixed"/>
        <w:tblLook w:val="04A0" w:firstRow="1" w:lastRow="0" w:firstColumn="1" w:lastColumn="0" w:noHBand="0" w:noVBand="1"/>
      </w:tblPr>
      <w:tblGrid>
        <w:gridCol w:w="534"/>
        <w:gridCol w:w="1842"/>
        <w:gridCol w:w="5812"/>
        <w:gridCol w:w="1620"/>
      </w:tblGrid>
      <w:tr w:rsidR="00967DF2" w:rsidRPr="00967DF2" w:rsidTr="00967DF2">
        <w:trPr>
          <w:tblHeader/>
        </w:trPr>
        <w:tc>
          <w:tcPr>
            <w:tcW w:w="534" w:type="dxa"/>
          </w:tcPr>
          <w:p w:rsidR="00967DF2" w:rsidRPr="00967DF2" w:rsidRDefault="00967DF2" w:rsidP="00967DF2">
            <w:pPr>
              <w:widowControl w:val="0"/>
              <w:autoSpaceDE w:val="0"/>
              <w:autoSpaceDN w:val="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w:t>
            </w:r>
          </w:p>
          <w:p w:rsidR="00967DF2" w:rsidRPr="00967DF2" w:rsidRDefault="00967DF2" w:rsidP="00967DF2">
            <w:pPr>
              <w:widowControl w:val="0"/>
              <w:autoSpaceDE w:val="0"/>
              <w:autoSpaceDN w:val="0"/>
              <w:contextualSpacing/>
              <w:jc w:val="center"/>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п</w:t>
            </w:r>
            <w:proofErr w:type="gramEnd"/>
            <w:r w:rsidRPr="00967DF2">
              <w:rPr>
                <w:rFonts w:ascii="Times New Roman" w:eastAsia="Times New Roman" w:hAnsi="Times New Roman" w:cs="Times New Roman"/>
                <w:color w:val="000000" w:themeColor="text1"/>
                <w:lang w:eastAsia="ru-RU"/>
              </w:rPr>
              <w:t>/п</w:t>
            </w:r>
          </w:p>
        </w:tc>
        <w:tc>
          <w:tcPr>
            <w:tcW w:w="184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Наименование вида разрешенного использования земельного участка</w:t>
            </w:r>
          </w:p>
        </w:tc>
        <w:tc>
          <w:tcPr>
            <w:tcW w:w="581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Описание вида разрешенного</w:t>
            </w:r>
          </w:p>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использования</w:t>
            </w:r>
            <w:proofErr w:type="gramEnd"/>
            <w:r w:rsidRPr="00967DF2">
              <w:rPr>
                <w:rFonts w:ascii="Times New Roman" w:eastAsia="Times New Roman" w:hAnsi="Times New Roman" w:cs="Times New Roman"/>
                <w:color w:val="000000" w:themeColor="text1"/>
                <w:lang w:eastAsia="ru-RU"/>
              </w:rPr>
              <w:t xml:space="preserve"> земельного участка</w:t>
            </w:r>
          </w:p>
        </w:tc>
        <w:tc>
          <w:tcPr>
            <w:tcW w:w="1620"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Код</w:t>
            </w:r>
          </w:p>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разрешенного</w:t>
            </w:r>
            <w:proofErr w:type="gramEnd"/>
            <w:r w:rsidRPr="00967DF2">
              <w:rPr>
                <w:rFonts w:ascii="Times New Roman" w:eastAsia="Times New Roman" w:hAnsi="Times New Roman" w:cs="Times New Roman"/>
                <w:color w:val="000000" w:themeColor="text1"/>
                <w:lang w:eastAsia="ru-RU"/>
              </w:rPr>
              <w:t xml:space="preserve"> использования земельного участка</w:t>
            </w:r>
          </w:p>
        </w:tc>
      </w:tr>
      <w:tr w:rsidR="00967DF2" w:rsidRPr="00967DF2" w:rsidTr="00967DF2">
        <w:trPr>
          <w:tblHeader/>
        </w:trPr>
        <w:tc>
          <w:tcPr>
            <w:tcW w:w="534" w:type="dxa"/>
          </w:tcPr>
          <w:p w:rsidR="00967DF2" w:rsidRPr="00967DF2" w:rsidRDefault="00967DF2" w:rsidP="00967DF2">
            <w:pPr>
              <w:widowControl w:val="0"/>
              <w:autoSpaceDE w:val="0"/>
              <w:autoSpaceDN w:val="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p>
        </w:tc>
        <w:tc>
          <w:tcPr>
            <w:tcW w:w="184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w:t>
            </w:r>
          </w:p>
        </w:tc>
        <w:tc>
          <w:tcPr>
            <w:tcW w:w="581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w:t>
            </w:r>
          </w:p>
        </w:tc>
        <w:tc>
          <w:tcPr>
            <w:tcW w:w="1620"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p>
        </w:tc>
      </w:tr>
      <w:tr w:rsidR="00967DF2" w:rsidRPr="00967DF2" w:rsidTr="00967DF2">
        <w:tc>
          <w:tcPr>
            <w:tcW w:w="534" w:type="dxa"/>
          </w:tcPr>
          <w:p w:rsidR="00967DF2" w:rsidRPr="00967DF2" w:rsidRDefault="00967DF2" w:rsidP="00967DF2">
            <w:pPr>
              <w:widowControl w:val="0"/>
              <w:autoSpaceDE w:val="0"/>
              <w:autoSpaceDN w:val="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p>
        </w:tc>
        <w:tc>
          <w:tcPr>
            <w:tcW w:w="1842" w:type="dxa"/>
          </w:tcPr>
          <w:p w:rsidR="00967DF2" w:rsidRPr="00967DF2" w:rsidRDefault="00967DF2" w:rsidP="00967DF2">
            <w:pPr>
              <w:widowControl w:val="0"/>
              <w:autoSpaceDE w:val="0"/>
              <w:autoSpaceDN w:val="0"/>
              <w:spacing w:before="0"/>
              <w:ind w:right="114"/>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автомобильных дорог</w:t>
            </w:r>
          </w:p>
        </w:tc>
        <w:tc>
          <w:tcPr>
            <w:tcW w:w="5812"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67DF2">
                <w:rPr>
                  <w:rFonts w:ascii="Times New Roman" w:eastAsia="Times New Roman" w:hAnsi="Times New Roman" w:cs="Times New Roman"/>
                  <w:color w:val="000000" w:themeColor="text1"/>
                  <w:lang w:eastAsia="ru-RU"/>
                </w:rPr>
                <w:t>кодами 2.7.1</w:t>
              </w:r>
            </w:hyperlink>
            <w:r w:rsidRPr="00967DF2">
              <w:rPr>
                <w:rFonts w:ascii="Times New Roman" w:eastAsia="Times New Roman" w:hAnsi="Times New Roman" w:cs="Times New Roman"/>
                <w:color w:val="000000" w:themeColor="text1"/>
                <w:lang w:eastAsia="ru-RU"/>
              </w:rPr>
              <w:t xml:space="preserve">, </w:t>
            </w:r>
            <w:hyperlink w:anchor="P382" w:history="1">
              <w:r w:rsidRPr="00967DF2">
                <w:rPr>
                  <w:rFonts w:ascii="Times New Roman" w:eastAsia="Times New Roman" w:hAnsi="Times New Roman" w:cs="Times New Roman"/>
                  <w:color w:val="000000" w:themeColor="text1"/>
                  <w:lang w:eastAsia="ru-RU"/>
                </w:rPr>
                <w:t>4.9</w:t>
              </w:r>
            </w:hyperlink>
            <w:r w:rsidRPr="00967DF2">
              <w:rPr>
                <w:rFonts w:ascii="Times New Roman" w:eastAsia="Times New Roman" w:hAnsi="Times New Roman" w:cs="Times New Roman"/>
                <w:color w:val="000000" w:themeColor="text1"/>
                <w:lang w:eastAsia="ru-RU"/>
              </w:rPr>
              <w:t xml:space="preserve">, </w:t>
            </w:r>
            <w:hyperlink w:anchor="P567" w:history="1">
              <w:r w:rsidRPr="00967DF2">
                <w:rPr>
                  <w:rFonts w:ascii="Times New Roman" w:eastAsia="Times New Roman" w:hAnsi="Times New Roman" w:cs="Times New Roman"/>
                  <w:color w:val="000000" w:themeColor="text1"/>
                  <w:lang w:eastAsia="ru-RU"/>
                </w:rPr>
                <w:t>7.2.3</w:t>
              </w:r>
            </w:hyperlink>
            <w:r w:rsidRPr="00967DF2">
              <w:rPr>
                <w:rFonts w:ascii="Times New Roman" w:eastAsia="Times New Roman" w:hAnsi="Times New Roman" w:cs="Times New Roman"/>
                <w:color w:val="000000" w:themeColor="text1"/>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620"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7.2.1</w:t>
            </w:r>
          </w:p>
        </w:tc>
      </w:tr>
      <w:tr w:rsidR="00967DF2" w:rsidRPr="00967DF2" w:rsidTr="00967DF2">
        <w:tc>
          <w:tcPr>
            <w:tcW w:w="534" w:type="dxa"/>
          </w:tcPr>
          <w:p w:rsidR="00967DF2" w:rsidRPr="00967DF2" w:rsidRDefault="00967DF2" w:rsidP="00967DF2">
            <w:pPr>
              <w:widowControl w:val="0"/>
              <w:autoSpaceDE w:val="0"/>
              <w:autoSpaceDN w:val="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w:t>
            </w:r>
          </w:p>
        </w:tc>
        <w:tc>
          <w:tcPr>
            <w:tcW w:w="1842"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Обслуживание перевозок пассажиров</w:t>
            </w:r>
          </w:p>
        </w:tc>
        <w:tc>
          <w:tcPr>
            <w:tcW w:w="5812"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584" w:history="1">
              <w:r w:rsidRPr="00967DF2">
                <w:rPr>
                  <w:rFonts w:ascii="Times New Roman" w:eastAsia="Times New Roman" w:hAnsi="Times New Roman" w:cs="Times New Roman"/>
                  <w:color w:val="000000" w:themeColor="text1"/>
                  <w:lang w:eastAsia="ru-RU"/>
                </w:rPr>
                <w:t>кодом 7.6</w:t>
              </w:r>
            </w:hyperlink>
          </w:p>
        </w:tc>
        <w:tc>
          <w:tcPr>
            <w:tcW w:w="1620"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7.2.2</w:t>
            </w:r>
          </w:p>
        </w:tc>
      </w:tr>
      <w:tr w:rsidR="00967DF2" w:rsidRPr="00967DF2" w:rsidTr="00967DF2">
        <w:tc>
          <w:tcPr>
            <w:tcW w:w="534" w:type="dxa"/>
          </w:tcPr>
          <w:p w:rsidR="00967DF2" w:rsidRPr="00967DF2" w:rsidRDefault="00967DF2" w:rsidP="00967DF2">
            <w:pPr>
              <w:widowControl w:val="0"/>
              <w:autoSpaceDE w:val="0"/>
              <w:autoSpaceDN w:val="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w:t>
            </w:r>
          </w:p>
        </w:tc>
        <w:tc>
          <w:tcPr>
            <w:tcW w:w="1842"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Стоянки транспорта общего пользования</w:t>
            </w:r>
          </w:p>
        </w:tc>
        <w:tc>
          <w:tcPr>
            <w:tcW w:w="5812"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стоянок транспортных средств, осуществляющих перевозки людей по установленному маршруту</w:t>
            </w:r>
          </w:p>
        </w:tc>
        <w:tc>
          <w:tcPr>
            <w:tcW w:w="1620"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7.2.3</w:t>
            </w:r>
          </w:p>
        </w:tc>
      </w:tr>
      <w:tr w:rsidR="00967DF2" w:rsidRPr="00967DF2" w:rsidTr="00967DF2">
        <w:tc>
          <w:tcPr>
            <w:tcW w:w="534" w:type="dxa"/>
          </w:tcPr>
          <w:p w:rsidR="00967DF2" w:rsidRPr="00967DF2" w:rsidRDefault="00967DF2" w:rsidP="00967DF2">
            <w:pPr>
              <w:widowControl w:val="0"/>
              <w:autoSpaceDE w:val="0"/>
              <w:autoSpaceDN w:val="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p>
        </w:tc>
        <w:tc>
          <w:tcPr>
            <w:tcW w:w="1842"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Улично-дорожная сеть</w:t>
            </w:r>
          </w:p>
        </w:tc>
        <w:tc>
          <w:tcPr>
            <w:tcW w:w="5812"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67DF2">
              <w:rPr>
                <w:rFonts w:ascii="Times New Roman" w:eastAsia="Times New Roman" w:hAnsi="Times New Roman" w:cs="Times New Roman"/>
                <w:color w:val="000000" w:themeColor="text1"/>
                <w:lang w:eastAsia="ru-RU"/>
              </w:rPr>
              <w:t>велотранспортной</w:t>
            </w:r>
            <w:proofErr w:type="spellEnd"/>
            <w:r w:rsidRPr="00967DF2">
              <w:rPr>
                <w:rFonts w:ascii="Times New Roman" w:eastAsia="Times New Roman" w:hAnsi="Times New Roman" w:cs="Times New Roman"/>
                <w:color w:val="000000" w:themeColor="text1"/>
                <w:lang w:eastAsia="ru-RU"/>
              </w:rPr>
              <w:t xml:space="preserve"> и инженерной инфраструктуры;</w:t>
            </w:r>
          </w:p>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67DF2">
                <w:rPr>
                  <w:rFonts w:ascii="Times New Roman" w:eastAsia="Times New Roman" w:hAnsi="Times New Roman" w:cs="Times New Roman"/>
                  <w:color w:val="000000" w:themeColor="text1"/>
                  <w:lang w:eastAsia="ru-RU"/>
                </w:rPr>
                <w:t>кодами 2.7.1</w:t>
              </w:r>
            </w:hyperlink>
            <w:r w:rsidRPr="00967DF2">
              <w:rPr>
                <w:rFonts w:ascii="Times New Roman" w:eastAsia="Times New Roman" w:hAnsi="Times New Roman" w:cs="Times New Roman"/>
                <w:color w:val="000000" w:themeColor="text1"/>
                <w:lang w:eastAsia="ru-RU"/>
              </w:rPr>
              <w:t xml:space="preserve">, </w:t>
            </w:r>
            <w:hyperlink w:anchor="P382" w:history="1">
              <w:r w:rsidRPr="00967DF2">
                <w:rPr>
                  <w:rFonts w:ascii="Times New Roman" w:eastAsia="Times New Roman" w:hAnsi="Times New Roman" w:cs="Times New Roman"/>
                  <w:color w:val="000000" w:themeColor="text1"/>
                  <w:lang w:eastAsia="ru-RU"/>
                </w:rPr>
                <w:t>4.9</w:t>
              </w:r>
            </w:hyperlink>
            <w:r w:rsidRPr="00967DF2">
              <w:rPr>
                <w:rFonts w:ascii="Times New Roman" w:eastAsia="Times New Roman" w:hAnsi="Times New Roman" w:cs="Times New Roman"/>
                <w:color w:val="000000" w:themeColor="text1"/>
                <w:lang w:eastAsia="ru-RU"/>
              </w:rPr>
              <w:t xml:space="preserve">, </w:t>
            </w:r>
            <w:hyperlink w:anchor="P567" w:history="1">
              <w:r w:rsidRPr="00967DF2">
                <w:rPr>
                  <w:rFonts w:ascii="Times New Roman" w:eastAsia="Times New Roman" w:hAnsi="Times New Roman" w:cs="Times New Roman"/>
                  <w:color w:val="000000" w:themeColor="text1"/>
                  <w:lang w:eastAsia="ru-RU"/>
                </w:rPr>
                <w:t>7.2.3</w:t>
              </w:r>
            </w:hyperlink>
            <w:r w:rsidRPr="00967DF2">
              <w:rPr>
                <w:rFonts w:ascii="Times New Roman" w:eastAsia="Times New Roman" w:hAnsi="Times New Roman" w:cs="Times New Roman"/>
                <w:color w:val="000000" w:themeColor="text1"/>
                <w:lang w:eastAsia="ru-RU"/>
              </w:rPr>
              <w:t>, а также некапитальных сооружений, предназначенных для охраны транспортных средств</w:t>
            </w:r>
          </w:p>
        </w:tc>
        <w:tc>
          <w:tcPr>
            <w:tcW w:w="1620"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12.0.1</w:t>
            </w:r>
          </w:p>
        </w:tc>
      </w:tr>
      <w:tr w:rsidR="00967DF2" w:rsidRPr="00967DF2" w:rsidTr="00967DF2">
        <w:tc>
          <w:tcPr>
            <w:tcW w:w="534" w:type="dxa"/>
          </w:tcPr>
          <w:p w:rsidR="00967DF2" w:rsidRPr="00967DF2" w:rsidRDefault="00967DF2" w:rsidP="00967DF2">
            <w:pPr>
              <w:widowControl w:val="0"/>
              <w:autoSpaceDE w:val="0"/>
              <w:autoSpaceDN w:val="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p>
        </w:tc>
        <w:tc>
          <w:tcPr>
            <w:tcW w:w="1842"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Благоустройство территории</w:t>
            </w:r>
          </w:p>
        </w:tc>
        <w:tc>
          <w:tcPr>
            <w:tcW w:w="5812"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20"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12.0.2</w:t>
            </w:r>
          </w:p>
        </w:tc>
      </w:tr>
    </w:tbl>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4. В случае, если территории общего пользования располагаются в пределах территориальных зон, в которых в соответствии с градостроительным регламентом возможно строительство, реконструкция объектов капитального строительства, то в пределах территорий общего пользования допустимо размещение объектов капитального строительства только тех видов разрешённого использования, которые приведены в части 3 настоящей статьи. </w:t>
      </w:r>
    </w:p>
    <w:p w:rsidR="00967DF2" w:rsidRPr="00967DF2" w:rsidRDefault="00967DF2" w:rsidP="00967DF2">
      <w:pPr>
        <w:widowControl w:val="0"/>
        <w:tabs>
          <w:tab w:val="num" w:pos="-142"/>
        </w:tabs>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Размещение объектов, предусмотренных градостроительным регламентом территориальной зоны, в пределах территорий общего пользования не допускается.</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5. При подготовке </w:t>
      </w:r>
      <w:proofErr w:type="gramStart"/>
      <w:r w:rsidRPr="00967DF2">
        <w:rPr>
          <w:rFonts w:ascii="Times New Roman" w:eastAsia="Times New Roman" w:hAnsi="Times New Roman" w:cs="Times New Roman"/>
          <w:color w:val="000000" w:themeColor="text1"/>
          <w:sz w:val="24"/>
          <w:szCs w:val="24"/>
          <w:lang w:eastAsia="ru-RU"/>
        </w:rPr>
        <w:t>схемы  расположения</w:t>
      </w:r>
      <w:proofErr w:type="gramEnd"/>
      <w:r w:rsidRPr="00967DF2">
        <w:rPr>
          <w:rFonts w:ascii="Times New Roman" w:eastAsia="Times New Roman" w:hAnsi="Times New Roman" w:cs="Times New Roman"/>
          <w:color w:val="000000" w:themeColor="text1"/>
          <w:sz w:val="24"/>
          <w:szCs w:val="24"/>
          <w:lang w:eastAsia="ru-RU"/>
        </w:rPr>
        <w:t xml:space="preserve"> земельного участка или земельных участков на кадастровом плане территории в соответствии с частью 2 статьи 11.1. Земельного кодекса Российской Федерации, в случае отсутствия документации по планировке территории и (или) сведений об установлении красных линий, границы территорий общего пользования определяются с учётом утверждённого Генерального плана сельского поселения. В случае, если картой границ функциональных зон в составе Генерального плана в месте формирования земельного участка предусмотрено размещение территорий общего пользования, в том числе улично-дорожной сети, применяются положения Генерального плана.     </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shd w:val="clear" w:color="auto" w:fill="FFFFFF"/>
        </w:rPr>
      </w:pPr>
      <w:r w:rsidRPr="00967DF2">
        <w:rPr>
          <w:rFonts w:ascii="Times New Roman" w:hAnsi="Times New Roman" w:cs="Times New Roman"/>
          <w:color w:val="000000" w:themeColor="text1"/>
          <w:sz w:val="24"/>
          <w:szCs w:val="24"/>
          <w:shd w:val="clear" w:color="auto" w:fill="FFFFFF"/>
        </w:rPr>
        <w:t xml:space="preserve">6.На территории общего пользования </w:t>
      </w:r>
      <w:r w:rsidRPr="00967DF2">
        <w:rPr>
          <w:rFonts w:ascii="Times New Roman" w:hAnsi="Times New Roman" w:cs="Times New Roman"/>
          <w:b/>
          <w:color w:val="000000" w:themeColor="text1"/>
          <w:sz w:val="24"/>
          <w:szCs w:val="24"/>
          <w:shd w:val="clear" w:color="auto" w:fill="FFFFFF"/>
        </w:rPr>
        <w:t>допускается размещение нестационарных торговых объектов</w:t>
      </w:r>
      <w:r w:rsidRPr="00967DF2">
        <w:rPr>
          <w:rFonts w:ascii="Times New Roman" w:hAnsi="Times New Roman" w:cs="Times New Roman"/>
          <w:color w:val="000000" w:themeColor="text1"/>
          <w:sz w:val="24"/>
          <w:szCs w:val="24"/>
          <w:shd w:val="clear" w:color="auto" w:fill="FFFFFF"/>
        </w:rPr>
        <w:t xml:space="preserve"> (ст. 10 Федерального закона от 28.12.2009 № 381-ФЗ). Такое размещение проводят согласно утвержденной схеме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w:t>
      </w: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shd w:val="clear" w:color="auto" w:fill="FFFFFF"/>
        </w:rPr>
      </w:pPr>
      <w:r w:rsidRPr="00967DF2">
        <w:rPr>
          <w:rFonts w:ascii="Times New Roman" w:hAnsi="Times New Roman" w:cs="Times New Roman"/>
          <w:color w:val="000000" w:themeColor="text1"/>
          <w:sz w:val="24"/>
          <w:szCs w:val="24"/>
          <w:shd w:val="clear" w:color="auto" w:fill="FFFFFF"/>
        </w:rPr>
        <w:t>Порядок включения объектов в схему размещения устанавливается Правительством РФ. Схема разрабатывается и утверждается органом местного самоуправления, определенным в соответствии с уставом муниципального образования, в порядке, установленном уполномоченным органом исполнительной власти субъекта РФ. В схеме необходимо предусмотреть размещение минимум 60% нестационарных торговых объектов, принадлежащих малому или среднему бизнесу, от общего числа таких объектов.</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101" w:name="_Toc57732761"/>
      <w:r w:rsidRPr="00967DF2">
        <w:rPr>
          <w:rFonts w:ascii="Times New Roman" w:hAnsi="Times New Roman" w:cs="Times New Roman"/>
          <w:b/>
          <w:color w:val="000000" w:themeColor="text1"/>
          <w:sz w:val="24"/>
          <w:szCs w:val="22"/>
        </w:rPr>
        <w:t>Статья 25.  Ограничения использования земельных участков и объектов капитального строительства по условиям охраны культурного наследия</w:t>
      </w:r>
      <w:bookmarkEnd w:id="100"/>
      <w:bookmarkEnd w:id="101"/>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bookmarkStart w:id="102" w:name="_Toc176362906"/>
      <w:r w:rsidRPr="00967DF2">
        <w:rPr>
          <w:rFonts w:ascii="Times New Roman" w:eastAsia="Times New Roman" w:hAnsi="Times New Roman" w:cs="Times New Roman"/>
          <w:color w:val="000000" w:themeColor="text1"/>
          <w:sz w:val="24"/>
          <w:szCs w:val="24"/>
          <w:lang w:eastAsia="ru-RU"/>
        </w:rPr>
        <w:t>1.</w:t>
      </w:r>
      <w:bookmarkEnd w:id="102"/>
      <w:r w:rsidRPr="00967DF2">
        <w:rPr>
          <w:rFonts w:ascii="Times New Roman" w:eastAsia="Times New Roman" w:hAnsi="Times New Roman" w:cs="Times New Roman"/>
          <w:color w:val="000000" w:themeColor="text1"/>
          <w:sz w:val="24"/>
          <w:szCs w:val="24"/>
          <w:lang w:eastAsia="ru-RU"/>
        </w:rPr>
        <w:t>  Ограничения по условиям охраны объектов культурного наследия действуют в пределах отображённых на карте зон и относятся к параметрам планируемых к созданию, реконструкции объектов капитального строительства, их архитектурному решению, иным характеристикам объектов капитального строительства в случаях, предусмотренных действующим законодательством.</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Использование земельных участков и объектов капитального строительства, которые не являются памятниками истории и культуры, и расположены в пределах зон с особыми условиями, выделенным по условиям охраны объектов культурного наследия, определяется: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градостроительными регламентами к соответствующим территориальным зонам, обозначенным на карте градостроительного зонирования с учетом ограничений, определенных настоящей статьей;</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статье 53 настоящих правил.</w:t>
      </w:r>
    </w:p>
    <w:p w:rsidR="00967DF2" w:rsidRPr="00967DF2" w:rsidRDefault="00967DF2" w:rsidP="00967DF2">
      <w:pPr>
        <w:widowControl w:val="0"/>
        <w:spacing w:before="0" w:after="0" w:line="240" w:lineRule="auto"/>
        <w:ind w:firstLine="709"/>
        <w:jc w:val="center"/>
        <w:outlineLvl w:val="2"/>
        <w:rPr>
          <w:rFonts w:ascii="Times New Roman" w:hAnsi="Times New Roman" w:cs="Times New Roman"/>
          <w:b/>
          <w:color w:val="000000" w:themeColor="text1"/>
          <w:sz w:val="24"/>
          <w:szCs w:val="22"/>
        </w:rPr>
      </w:pPr>
      <w:bookmarkStart w:id="103" w:name="_Toc48550635"/>
      <w:bookmarkStart w:id="104" w:name="_Toc57732762"/>
      <w:r w:rsidRPr="00967DF2">
        <w:rPr>
          <w:rFonts w:ascii="Times New Roman" w:hAnsi="Times New Roman" w:cs="Times New Roman"/>
          <w:b/>
          <w:color w:val="000000" w:themeColor="text1"/>
          <w:sz w:val="24"/>
          <w:szCs w:val="22"/>
        </w:rPr>
        <w:t>Статья 26.  Ограничения использования земельных участков и объектов капитального строительства по условиям охраны окружающей среды, защиты от чрезвычайных ситуаций природного и техногенного характера и иным вопросам</w:t>
      </w:r>
      <w:bookmarkEnd w:id="103"/>
      <w:bookmarkEnd w:id="104"/>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Использование земельных участков и объектов капитального строительства, расположенных в пределах зон с особыми условиями использования территории, выделенных по экологическим и санитарно-эпидемиологическим условиям использования территорий, обозначенных на карте градостроительного зонирования, определяется: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а</w:t>
      </w:r>
      <w:proofErr w:type="gramEnd"/>
      <w:r w:rsidRPr="00967DF2">
        <w:rPr>
          <w:rFonts w:ascii="Times New Roman" w:eastAsia="Times New Roman" w:hAnsi="Times New Roman" w:cs="Times New Roman"/>
          <w:color w:val="000000" w:themeColor="text1"/>
          <w:sz w:val="24"/>
          <w:szCs w:val="24"/>
          <w:lang w:eastAsia="ru-RU"/>
        </w:rPr>
        <w:t>) градостроительными регламентами определенными к соответствующим территориальным зонам, обозначенным на карте границ территориальных зон настоящих Правил с учетом ограничений, определенных настоящей статьей;</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б</w:t>
      </w:r>
      <w:proofErr w:type="gramEnd"/>
      <w:r w:rsidRPr="00967DF2">
        <w:rPr>
          <w:rFonts w:ascii="Times New Roman" w:eastAsia="Times New Roman" w:hAnsi="Times New Roman" w:cs="Times New Roman"/>
          <w:color w:val="000000" w:themeColor="text1"/>
          <w:sz w:val="24"/>
          <w:szCs w:val="24"/>
          <w:lang w:eastAsia="ru-RU"/>
        </w:rPr>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967DF2">
        <w:rPr>
          <w:rFonts w:ascii="Times New Roman" w:eastAsia="Times New Roman" w:hAnsi="Times New Roman" w:cs="Times New Roman"/>
          <w:color w:val="000000" w:themeColor="text1"/>
          <w:sz w:val="24"/>
          <w:szCs w:val="24"/>
          <w:lang w:eastAsia="ru-RU"/>
        </w:rPr>
        <w:t>водоохранным</w:t>
      </w:r>
      <w:proofErr w:type="spellEnd"/>
      <w:r w:rsidRPr="00967DF2">
        <w:rPr>
          <w:rFonts w:ascii="Times New Roman" w:eastAsia="Times New Roman" w:hAnsi="Times New Roman" w:cs="Times New Roman"/>
          <w:color w:val="000000" w:themeColor="text1"/>
          <w:sz w:val="24"/>
          <w:szCs w:val="24"/>
          <w:lang w:eastAsia="ru-RU"/>
        </w:rPr>
        <w:t xml:space="preserve"> зонам, иным зонам ограничений.</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2.  Земельные участки и объекты капитального строительства,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таким зонам с особыми условиями использования территорий, являются объектами, несоответствующими настоящим Правилам.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виды запрещенного использования – в соответствии с действующими санитарными нормами;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2)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действующих санитарных норм.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Ограничения использования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установлены следующими нормативными правовыми актами: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Федеральный закон от 30.03.1999 N 52-ФЗ «О санитарно-эпидемиологическом благополучии населения»;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Федеральный закон от 04.05.1999 N 96-ФЗ «Об охране атмосферного воздуха»;</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Федеральный закон от 10.01.2002 N 7-ФЗ «Об охране окружающей среды»;</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4) </w:t>
      </w:r>
      <w:hyperlink r:id="rId24" w:history="1">
        <w:r w:rsidRPr="00967DF2">
          <w:rPr>
            <w:rFonts w:ascii="Times New Roman" w:eastAsia="Times New Roman" w:hAnsi="Times New Roman" w:cs="Times New Roman"/>
            <w:color w:val="000000" w:themeColor="text1"/>
            <w:sz w:val="24"/>
            <w:szCs w:val="24"/>
            <w:lang w:eastAsia="ru-RU"/>
          </w:rPr>
          <w:t>СанПиН 2.1.2882-11</w:t>
        </w:r>
      </w:hyperlink>
      <w:r w:rsidRPr="00967DF2">
        <w:rPr>
          <w:rFonts w:ascii="Times New Roman" w:eastAsia="Times New Roman" w:hAnsi="Times New Roman" w:cs="Times New Roman"/>
          <w:color w:val="000000" w:themeColor="text1"/>
          <w:sz w:val="24"/>
          <w:szCs w:val="24"/>
          <w:lang w:eastAsia="ru-RU"/>
        </w:rPr>
        <w:t xml:space="preserve"> «Гигиенические требования к размещению, устройству и содержанию кладбищ, зданий и сооружений похоронного</w:t>
      </w:r>
      <w:r w:rsidRPr="00967DF2">
        <w:rPr>
          <w:rFonts w:ascii="Times New Roman" w:hAnsi="Times New Roman" w:cs="Times New Roman"/>
          <w:color w:val="000000" w:themeColor="text1"/>
          <w:sz w:val="24"/>
          <w:szCs w:val="24"/>
        </w:rPr>
        <w:t xml:space="preserve"> назначения»</w:t>
      </w:r>
      <w:r w:rsidRPr="00967DF2">
        <w:rPr>
          <w:rFonts w:ascii="Times New Roman" w:eastAsia="Times New Roman" w:hAnsi="Times New Roman" w:cs="Times New Roman"/>
          <w:color w:val="000000" w:themeColor="text1"/>
          <w:sz w:val="24"/>
          <w:szCs w:val="24"/>
          <w:lang w:eastAsia="ru-RU"/>
        </w:rPr>
        <w:t>;</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СанПиН 2.1.4.1110-02 «Зоны санитарной охраны источников водоснабжения и водопроводов питьевого назначения»;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6) СанПиН 2.1.5.980-00.2.1.5. «Водоотведение населенных мест, санитарная охрана водных объектов. Гигиенические требования к охране поверхностных вод. Санитарные правила и нормы»;</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7) СанПиН 2.1.6.1032-01 «Гигиенические требования к обеспечению качества атмосферного воздуха населенных мест»;</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8) СанПиН 2.2.1/2.1.1.1200-03 «Санитарно-защитные зоны и санитарная классификация предприятий, сооружений и иных объектов»;</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9) СП 2.2.1.1312-03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Санитарно-эпидемиологические правила»;</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10) СП 42-13330-2016 «Градостроительство. Планировка и застройка городских и сельских поселений. Актуализированная редакция СНиП 2.07.01-89*».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w:t>
      </w:r>
      <w:proofErr w:type="spellStart"/>
      <w:r w:rsidRPr="00967DF2">
        <w:rPr>
          <w:rFonts w:ascii="Times New Roman" w:eastAsia="Times New Roman" w:hAnsi="Times New Roman" w:cs="Times New Roman"/>
          <w:b/>
          <w:color w:val="000000" w:themeColor="text1"/>
          <w:sz w:val="24"/>
          <w:szCs w:val="24"/>
          <w:lang w:eastAsia="ru-RU"/>
        </w:rPr>
        <w:t>Водоохранные</w:t>
      </w:r>
      <w:proofErr w:type="spellEnd"/>
      <w:r w:rsidRPr="00967DF2">
        <w:rPr>
          <w:rFonts w:ascii="Times New Roman" w:eastAsia="Times New Roman" w:hAnsi="Times New Roman" w:cs="Times New Roman"/>
          <w:b/>
          <w:color w:val="000000" w:themeColor="text1"/>
          <w:sz w:val="24"/>
          <w:szCs w:val="24"/>
          <w:lang w:eastAsia="ru-RU"/>
        </w:rPr>
        <w:t xml:space="preserve"> зоны, прибрежные защитные и береговые полосы водных объектов</w:t>
      </w:r>
      <w:r w:rsidRPr="00967DF2">
        <w:rPr>
          <w:rFonts w:ascii="Times New Roman" w:eastAsia="Times New Roman" w:hAnsi="Times New Roman" w:cs="Times New Roman"/>
          <w:color w:val="000000" w:themeColor="text1"/>
          <w:sz w:val="24"/>
          <w:szCs w:val="24"/>
          <w:lang w:eastAsia="ru-RU"/>
        </w:rPr>
        <w:t xml:space="preserve"> выделяются в целях предупреждения и предотвращения микробного и химического загрязнения поверхностных вод, предотвращения загрязнения, засорения, заиления и истощения водных объектов, сохранения среды обитания объектов водного, животного и растительного мира. Для земельных участков и объектов капитального строительства, расположенных в </w:t>
      </w:r>
      <w:proofErr w:type="spellStart"/>
      <w:r w:rsidRPr="00967DF2">
        <w:rPr>
          <w:rFonts w:ascii="Times New Roman" w:eastAsia="Times New Roman" w:hAnsi="Times New Roman" w:cs="Times New Roman"/>
          <w:color w:val="000000" w:themeColor="text1"/>
          <w:sz w:val="24"/>
          <w:szCs w:val="24"/>
          <w:lang w:eastAsia="ru-RU"/>
        </w:rPr>
        <w:t>водоохранных</w:t>
      </w:r>
      <w:proofErr w:type="spellEnd"/>
      <w:r w:rsidRPr="00967DF2">
        <w:rPr>
          <w:rFonts w:ascii="Times New Roman" w:eastAsia="Times New Roman" w:hAnsi="Times New Roman" w:cs="Times New Roman"/>
          <w:color w:val="000000" w:themeColor="text1"/>
          <w:sz w:val="24"/>
          <w:szCs w:val="24"/>
          <w:lang w:eastAsia="ru-RU"/>
        </w:rPr>
        <w:t xml:space="preserve"> зонах, прибрежных защитных и береговых полосах рек, других водных объектов, устанавливаются виды запрещенного использования, определяемые в соответствии с Водным кодексом Российской Федерации и иными нормативными актами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6.  </w:t>
      </w:r>
      <w:r w:rsidRPr="00967DF2">
        <w:rPr>
          <w:rFonts w:ascii="Times New Roman" w:eastAsia="Times New Roman" w:hAnsi="Times New Roman" w:cs="Times New Roman"/>
          <w:b/>
          <w:color w:val="000000" w:themeColor="text1"/>
          <w:sz w:val="24"/>
          <w:szCs w:val="24"/>
          <w:lang w:eastAsia="ru-RU"/>
        </w:rPr>
        <w:t>Зоны охраны источников питьевого водоснабжения</w:t>
      </w:r>
      <w:r w:rsidRPr="00967DF2">
        <w:rPr>
          <w:rFonts w:ascii="Times New Roman" w:eastAsia="Times New Roman" w:hAnsi="Times New Roman" w:cs="Times New Roman"/>
          <w:color w:val="000000" w:themeColor="text1"/>
          <w:sz w:val="24"/>
          <w:szCs w:val="24"/>
          <w:lang w:eastAsia="ru-RU"/>
        </w:rPr>
        <w:t xml:space="preserve"> устанавливаются в целях предупреждения и предотвращения загрязнения водных объектов, служащих источником снабжения водой населённых пунктов.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Для земельных участков и объектов капитального строительства, расположенных в зонах охраны источников питьевого водоснабжения, устанавливаются: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виды запрещенного использования, определяемые в соответствии с нормативными актами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разрешенные виды использования, которые могут быть разрешены по специальному согласованию с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7.  </w:t>
      </w:r>
      <w:r w:rsidRPr="00967DF2">
        <w:rPr>
          <w:rFonts w:ascii="Times New Roman" w:eastAsia="Times New Roman" w:hAnsi="Times New Roman" w:cs="Times New Roman"/>
          <w:b/>
          <w:color w:val="000000" w:themeColor="text1"/>
          <w:sz w:val="24"/>
          <w:szCs w:val="24"/>
          <w:lang w:eastAsia="ru-RU"/>
        </w:rPr>
        <w:t>Ограничения использования земельных участков</w:t>
      </w:r>
      <w:r w:rsidRPr="00967DF2">
        <w:rPr>
          <w:rFonts w:ascii="Times New Roman" w:eastAsia="Times New Roman" w:hAnsi="Times New Roman" w:cs="Times New Roman"/>
          <w:color w:val="000000" w:themeColor="text1"/>
          <w:sz w:val="24"/>
          <w:szCs w:val="24"/>
          <w:lang w:eastAsia="ru-RU"/>
        </w:rPr>
        <w:t xml:space="preserve"> и объектов капитального строительства, расположенных в зонах охраны источников питьевого водоснабжения, установлены следующими нормативными правовыми актами: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Водный кодекс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Федеральный закон от 30.03.1999 N 52-ФЗ «О санитарно-эпидемиологическом благополучии населения»;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Федеральный закон от 10.01.2002 N 7-ФЗ «Об охране окружающей среды»;</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СанПиН 2.1.4.1110-02 «Зоны санитарной охраны источников водоснабжения и водопроводов питьевого назначения»;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СанПиН 2.1.5.980-00.2.1.5. «Водоотведение населенных мест, санитарная охрана водных объектов. Гигиенические требования к охране поверхностных вод. Санитарные правила и нормы»;</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8.  </w:t>
      </w:r>
      <w:r w:rsidRPr="00967DF2">
        <w:rPr>
          <w:rFonts w:ascii="Times New Roman" w:eastAsia="Times New Roman" w:hAnsi="Times New Roman" w:cs="Times New Roman"/>
          <w:b/>
          <w:color w:val="000000" w:themeColor="text1"/>
          <w:sz w:val="24"/>
          <w:szCs w:val="24"/>
          <w:lang w:eastAsia="ru-RU"/>
        </w:rPr>
        <w:t>Зоны затопления, подтопления</w:t>
      </w:r>
      <w:r w:rsidRPr="00967DF2">
        <w:rPr>
          <w:rFonts w:ascii="Times New Roman" w:eastAsia="Times New Roman" w:hAnsi="Times New Roman" w:cs="Times New Roman"/>
          <w:color w:val="000000" w:themeColor="text1"/>
          <w:sz w:val="24"/>
          <w:szCs w:val="24"/>
          <w:lang w:eastAsia="ru-RU"/>
        </w:rPr>
        <w:t xml:space="preserve"> устанавливаются в целях предотвращения негативного воздействия вод (затопления, подтопления, разрушения берегов водных объектов, заболачивания).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8.1.  В границах зон затопления, подтопления запрещается: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использование сточных вод в целях регулирования плодородия почв;</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8.2.  Ограничения использования земельных участков и объектов капитального строительства, расположенных в зонах затопления, подтопления установлены Водным кодексом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9.  Ограничения использования земельных участков и  расположенных на них объектов капитального строительства и осуществления экономической и иной деятельности в границах </w:t>
      </w:r>
      <w:proofErr w:type="spellStart"/>
      <w:r w:rsidRPr="00967DF2">
        <w:rPr>
          <w:rFonts w:ascii="Times New Roman" w:eastAsia="Times New Roman" w:hAnsi="Times New Roman" w:cs="Times New Roman"/>
          <w:color w:val="000000" w:themeColor="text1"/>
          <w:sz w:val="24"/>
          <w:szCs w:val="24"/>
          <w:lang w:eastAsia="ru-RU"/>
        </w:rPr>
        <w:t>приаэродромной</w:t>
      </w:r>
      <w:proofErr w:type="spellEnd"/>
      <w:r w:rsidRPr="00967DF2">
        <w:rPr>
          <w:rFonts w:ascii="Times New Roman" w:eastAsia="Times New Roman" w:hAnsi="Times New Roman" w:cs="Times New Roman"/>
          <w:color w:val="000000" w:themeColor="text1"/>
          <w:sz w:val="24"/>
          <w:szCs w:val="24"/>
          <w:lang w:eastAsia="ru-RU"/>
        </w:rPr>
        <w:t xml:space="preserve"> территории указываются в решении уполномоченного Правительством Российской Федерации федерального органа исполнительной власти об установлении границ </w:t>
      </w:r>
      <w:proofErr w:type="spellStart"/>
      <w:r w:rsidRPr="00967DF2">
        <w:rPr>
          <w:rFonts w:ascii="Times New Roman" w:eastAsia="Times New Roman" w:hAnsi="Times New Roman" w:cs="Times New Roman"/>
          <w:color w:val="000000" w:themeColor="text1"/>
          <w:sz w:val="24"/>
          <w:szCs w:val="24"/>
          <w:lang w:eastAsia="ru-RU"/>
        </w:rPr>
        <w:t>приаэродромной</w:t>
      </w:r>
      <w:proofErr w:type="spellEnd"/>
      <w:r w:rsidRPr="00967DF2">
        <w:rPr>
          <w:rFonts w:ascii="Times New Roman" w:eastAsia="Times New Roman" w:hAnsi="Times New Roman" w:cs="Times New Roman"/>
          <w:color w:val="000000" w:themeColor="text1"/>
          <w:sz w:val="24"/>
          <w:szCs w:val="24"/>
          <w:lang w:eastAsia="ru-RU"/>
        </w:rPr>
        <w:t xml:space="preserve"> территории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Такое решение принимается на основании положений Воздушного кодекса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10.  Ограничения использования земельных участков и объектов капитального строительства, расположенных в прочих зонах с особыми условиями использования территорий, выделенных по условиям охраны окружающей среды, защиты от чрезвычайных ситуаций природного и техногенного характера и иным вопросам, установлены следующими нормативными правовыми актами: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Земельный кодекс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Водный кодекс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Воздушный кодекс Российской Федерации;</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Федеральный закон от 30.03.1999 N 52-ФЗ «О санитарно-эпидемиологическом благополучии населения»;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Федеральный закон от 04.05.1999 N 96-ФЗ «Об охране атмосферного воздуха»;</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6) Федеральный закон от 10.01.2002 N 7-ФЗ «Об охране окружающей среды»;</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7) Постановление Правительства РФ от 27.08.1999 N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8) Постановление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9) Постановление Правительства РФ от 18.04.2014 N 360 «Об определении границ зон затопления, подтопления»;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10) Постановление Правительства РФ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11) СП 42-13330-2016 «Градостроительство. Планировка и застройка городских и сельских поселений. Актуализированная редакция СНиП 2.07.01-89*».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11.  Указанные нормативные правовые акты применяются в редакции, актуальной на дату применения.</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105" w:name="_Toc48550636"/>
      <w:bookmarkStart w:id="106" w:name="_Toc57732763"/>
      <w:r w:rsidRPr="00967DF2">
        <w:rPr>
          <w:rFonts w:ascii="Times New Roman" w:hAnsi="Times New Roman" w:cs="Times New Roman"/>
          <w:b/>
          <w:color w:val="000000" w:themeColor="text1"/>
          <w:sz w:val="24"/>
          <w:szCs w:val="22"/>
        </w:rPr>
        <w:t>Статья 27.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bookmarkEnd w:id="105"/>
      <w:bookmarkEnd w:id="106"/>
    </w:p>
    <w:p w:rsidR="00967DF2" w:rsidRPr="00967DF2" w:rsidRDefault="00967DF2" w:rsidP="00967DF2">
      <w:pPr>
        <w:widowControl w:val="0"/>
        <w:spacing w:before="0"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ru-RU"/>
        </w:rPr>
      </w:pPr>
      <w:r w:rsidRPr="00967DF2">
        <w:rPr>
          <w:rFonts w:ascii="Times New Roman" w:eastAsia="Times New Roman" w:hAnsi="Times New Roman" w:cs="Times New Roman"/>
          <w:color w:val="000000" w:themeColor="text1"/>
          <w:spacing w:val="2"/>
          <w:sz w:val="24"/>
          <w:szCs w:val="24"/>
          <w:lang w:eastAsia="ru-RU"/>
        </w:rPr>
        <w:t>1. Учреждения, организации и предприятия обслуживания следует размещать на территории городских и сельских поселений, приближая их к местам жительства и работы, предусматривая формирование общественных центров в увязке с сетью общественного пассажирского транспорта с обеспечением их доступности для МГН.</w:t>
      </w:r>
    </w:p>
    <w:p w:rsidR="00967DF2" w:rsidRPr="00967DF2" w:rsidRDefault="00967DF2" w:rsidP="00967DF2">
      <w:pPr>
        <w:widowControl w:val="0"/>
        <w:spacing w:before="0"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ru-RU"/>
        </w:rPr>
      </w:pPr>
      <w:r w:rsidRPr="00967DF2">
        <w:rPr>
          <w:rFonts w:ascii="Times New Roman" w:eastAsia="Times New Roman" w:hAnsi="Times New Roman" w:cs="Times New Roman"/>
          <w:color w:val="000000" w:themeColor="text1"/>
          <w:spacing w:val="2"/>
          <w:sz w:val="24"/>
          <w:szCs w:val="24"/>
          <w:lang w:eastAsia="ru-RU"/>
        </w:rPr>
        <w:t xml:space="preserve">При расчете учреждений, организаций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число учреждений, организаций и предприятий обслуживания и размеры их земельных участков следует принимать в соответствии с приложением </w:t>
      </w:r>
      <w:proofErr w:type="gramStart"/>
      <w:r w:rsidRPr="00967DF2">
        <w:rPr>
          <w:rFonts w:ascii="Times New Roman" w:eastAsia="Times New Roman" w:hAnsi="Times New Roman" w:cs="Times New Roman"/>
          <w:color w:val="000000" w:themeColor="text1"/>
          <w:spacing w:val="2"/>
          <w:sz w:val="24"/>
          <w:szCs w:val="24"/>
          <w:lang w:eastAsia="ru-RU"/>
        </w:rPr>
        <w:t xml:space="preserve">Д </w:t>
      </w:r>
      <w:r w:rsidRPr="00967DF2">
        <w:rPr>
          <w:rFonts w:ascii="Times New Roman" w:eastAsia="Times New Roman" w:hAnsi="Times New Roman" w:cs="Times New Roman"/>
          <w:color w:val="000000" w:themeColor="text1"/>
          <w:sz w:val="24"/>
          <w:szCs w:val="24"/>
          <w:lang w:eastAsia="ru-RU"/>
        </w:rPr>
        <w:t xml:space="preserve"> СП</w:t>
      </w:r>
      <w:proofErr w:type="gramEnd"/>
      <w:r w:rsidRPr="00967DF2">
        <w:rPr>
          <w:rFonts w:ascii="Times New Roman" w:eastAsia="Times New Roman" w:hAnsi="Times New Roman" w:cs="Times New Roman"/>
          <w:color w:val="000000" w:themeColor="text1"/>
          <w:sz w:val="24"/>
          <w:szCs w:val="24"/>
          <w:lang w:eastAsia="ru-RU"/>
        </w:rPr>
        <w:t xml:space="preserve"> 42-13330-2016 «Градостроительство. Планировка и застройка городских и сельских поселений. Актуализированная редакция СНиП 2.07.01-89*».   </w:t>
      </w:r>
      <w:r w:rsidRPr="00967DF2">
        <w:rPr>
          <w:rFonts w:ascii="Times New Roman" w:eastAsia="Times New Roman" w:hAnsi="Times New Roman" w:cs="Times New Roman"/>
          <w:color w:val="000000" w:themeColor="text1"/>
          <w:spacing w:val="2"/>
          <w:sz w:val="24"/>
          <w:szCs w:val="24"/>
          <w:lang w:eastAsia="ru-RU"/>
        </w:rPr>
        <w:t>Примечание:</w:t>
      </w:r>
    </w:p>
    <w:p w:rsidR="00967DF2" w:rsidRPr="00967DF2" w:rsidRDefault="00967DF2" w:rsidP="00967DF2">
      <w:pPr>
        <w:widowControl w:val="0"/>
        <w:spacing w:before="0"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ru-RU"/>
        </w:rPr>
      </w:pPr>
      <w:r w:rsidRPr="00967DF2">
        <w:rPr>
          <w:rFonts w:ascii="Times New Roman" w:eastAsia="Times New Roman" w:hAnsi="Times New Roman" w:cs="Times New Roman"/>
          <w:color w:val="000000" w:themeColor="text1"/>
          <w:spacing w:val="2"/>
          <w:sz w:val="24"/>
          <w:szCs w:val="24"/>
          <w:lang w:eastAsia="ru-RU"/>
        </w:rPr>
        <w:t>1) Размещение, вместимость и размеры земельных участков учреждений, организаций и предприятий обслуживания, не указанных в настоящем разделе и приложении Д, следует принимать по заданию на проектирование.</w:t>
      </w:r>
    </w:p>
    <w:p w:rsidR="00967DF2" w:rsidRPr="00967DF2" w:rsidRDefault="00967DF2" w:rsidP="00967DF2">
      <w:pPr>
        <w:widowControl w:val="0"/>
        <w:spacing w:before="0" w:after="0" w:line="240" w:lineRule="auto"/>
        <w:ind w:firstLine="709"/>
        <w:textAlignment w:val="baseline"/>
        <w:rPr>
          <w:rFonts w:ascii="Times New Roman" w:eastAsia="Times New Roman" w:hAnsi="Times New Roman" w:cs="Times New Roman"/>
          <w:color w:val="000000" w:themeColor="text1"/>
          <w:spacing w:val="2"/>
          <w:sz w:val="24"/>
          <w:szCs w:val="24"/>
          <w:lang w:eastAsia="ru-RU"/>
        </w:rPr>
      </w:pPr>
      <w:r w:rsidRPr="00967DF2">
        <w:rPr>
          <w:rFonts w:ascii="Times New Roman" w:eastAsia="Times New Roman" w:hAnsi="Times New Roman" w:cs="Times New Roman"/>
          <w:color w:val="000000" w:themeColor="text1"/>
          <w:spacing w:val="2"/>
          <w:sz w:val="24"/>
          <w:szCs w:val="24"/>
          <w:lang w:eastAsia="ru-RU"/>
        </w:rPr>
        <w:t>2) Нормы расчета участков общеобразовательных организаций являются обязательными.</w:t>
      </w:r>
    </w:p>
    <w:p w:rsidR="00967DF2" w:rsidRPr="00967DF2" w:rsidRDefault="00967DF2" w:rsidP="00967DF2">
      <w:pPr>
        <w:widowControl w:val="0"/>
        <w:spacing w:before="0"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ru-RU"/>
        </w:rPr>
      </w:pPr>
      <w:r w:rsidRPr="00967DF2">
        <w:rPr>
          <w:rFonts w:ascii="Times New Roman" w:eastAsia="Times New Roman" w:hAnsi="Times New Roman" w:cs="Times New Roman"/>
          <w:color w:val="000000" w:themeColor="text1"/>
          <w:spacing w:val="2"/>
          <w:sz w:val="24"/>
          <w:szCs w:val="24"/>
          <w:lang w:eastAsia="ru-RU"/>
        </w:rPr>
        <w:t xml:space="preserve">2. Учреждения, организации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w:t>
      </w:r>
    </w:p>
    <w:p w:rsidR="00967DF2" w:rsidRPr="00967DF2" w:rsidRDefault="00967DF2" w:rsidP="00967DF2">
      <w:pPr>
        <w:widowControl w:val="0"/>
        <w:spacing w:before="0"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ru-RU"/>
        </w:rPr>
      </w:pPr>
      <w:r w:rsidRPr="00967DF2">
        <w:rPr>
          <w:rFonts w:ascii="Times New Roman" w:eastAsia="Times New Roman" w:hAnsi="Times New Roman" w:cs="Times New Roman"/>
          <w:color w:val="000000" w:themeColor="text1"/>
          <w:spacing w:val="2"/>
          <w:sz w:val="24"/>
          <w:szCs w:val="24"/>
          <w:lang w:eastAsia="ru-RU"/>
        </w:rPr>
        <w:t xml:space="preserve">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 и обеспечивая доступность этих площадок и мобильных учреждений для МГН. </w:t>
      </w:r>
    </w:p>
    <w:p w:rsidR="00967DF2" w:rsidRPr="00967DF2" w:rsidRDefault="00967DF2" w:rsidP="00967DF2">
      <w:pPr>
        <w:widowControl w:val="0"/>
        <w:spacing w:before="0" w:after="0" w:line="240" w:lineRule="auto"/>
        <w:ind w:firstLine="709"/>
        <w:textAlignment w:val="baseline"/>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pacing w:val="2"/>
          <w:sz w:val="24"/>
          <w:szCs w:val="24"/>
          <w:lang w:eastAsia="ru-RU"/>
        </w:rPr>
        <w:t xml:space="preserve">3. Радиус обслуживания населения учреждениями, организациями и предприятиями, размещенными в жилой застройке, следует принимать не более указанного в таблице </w:t>
      </w:r>
      <w:proofErr w:type="gramStart"/>
      <w:r w:rsidRPr="00967DF2">
        <w:rPr>
          <w:rFonts w:ascii="Times New Roman" w:eastAsia="Times New Roman" w:hAnsi="Times New Roman" w:cs="Times New Roman"/>
          <w:color w:val="000000" w:themeColor="text1"/>
          <w:spacing w:val="2"/>
          <w:sz w:val="24"/>
          <w:szCs w:val="24"/>
          <w:lang w:eastAsia="ru-RU"/>
        </w:rPr>
        <w:t>10.1</w:t>
      </w:r>
      <w:r w:rsidRPr="00967DF2">
        <w:rPr>
          <w:rFonts w:ascii="Times New Roman" w:eastAsia="Times New Roman" w:hAnsi="Times New Roman" w:cs="Times New Roman"/>
          <w:color w:val="000000" w:themeColor="text1"/>
          <w:sz w:val="24"/>
          <w:szCs w:val="24"/>
          <w:lang w:eastAsia="ru-RU"/>
        </w:rPr>
        <w:t xml:space="preserve">  СП</w:t>
      </w:r>
      <w:proofErr w:type="gramEnd"/>
      <w:r w:rsidRPr="00967DF2">
        <w:rPr>
          <w:rFonts w:ascii="Times New Roman" w:eastAsia="Times New Roman" w:hAnsi="Times New Roman" w:cs="Times New Roman"/>
          <w:color w:val="000000" w:themeColor="text1"/>
          <w:sz w:val="24"/>
          <w:szCs w:val="24"/>
          <w:lang w:eastAsia="ru-RU"/>
        </w:rPr>
        <w:t xml:space="preserve"> 42-13330-2016 «Градостроительство. Планировка и застройка городских и сельских поселений. Актуализированная редакция СНиП 2.07.01-89*».</w:t>
      </w:r>
    </w:p>
    <w:p w:rsidR="00967DF2" w:rsidRPr="00967DF2" w:rsidRDefault="00967DF2" w:rsidP="00967DF2">
      <w:pPr>
        <w:keepNext/>
        <w:keepLines/>
        <w:ind w:right="-285" w:firstLine="140"/>
        <w:contextualSpacing/>
        <w:jc w:val="right"/>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Таблица 12</w:t>
      </w:r>
    </w:p>
    <w:tbl>
      <w:tblPr>
        <w:tblW w:w="0" w:type="auto"/>
        <w:tblInd w:w="74" w:type="dxa"/>
        <w:tblCellMar>
          <w:left w:w="0" w:type="dxa"/>
          <w:right w:w="0" w:type="dxa"/>
        </w:tblCellMar>
        <w:tblLook w:val="04A0" w:firstRow="1" w:lastRow="0" w:firstColumn="1" w:lastColumn="0" w:noHBand="0" w:noVBand="1"/>
      </w:tblPr>
      <w:tblGrid>
        <w:gridCol w:w="6935"/>
        <w:gridCol w:w="2702"/>
      </w:tblGrid>
      <w:tr w:rsidR="00967DF2" w:rsidRPr="00967DF2" w:rsidTr="00967DF2">
        <w:trPr>
          <w:trHeight w:val="624"/>
        </w:trPr>
        <w:tc>
          <w:tcPr>
            <w:tcW w:w="69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Учреждения, организации и предприятия обслуживания</w:t>
            </w:r>
          </w:p>
        </w:tc>
        <w:tc>
          <w:tcPr>
            <w:tcW w:w="27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Радиус обслуживания, м</w:t>
            </w:r>
          </w:p>
        </w:tc>
      </w:tr>
      <w:tr w:rsidR="00967DF2" w:rsidRPr="00967DF2" w:rsidTr="00967DF2">
        <w:trPr>
          <w:trHeight w:val="20"/>
        </w:trPr>
        <w:tc>
          <w:tcPr>
            <w:tcW w:w="69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Дошкольные образовательные организации*:</w:t>
            </w:r>
          </w:p>
        </w:tc>
        <w:tc>
          <w:tcPr>
            <w:tcW w:w="27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rPr>
                <w:rFonts w:ascii="Times New Roman" w:eastAsia="Times New Roman" w:hAnsi="Times New Roman" w:cs="Times New Roman"/>
                <w:color w:val="000000" w:themeColor="text1"/>
                <w:lang w:eastAsia="ru-RU"/>
              </w:rPr>
            </w:pPr>
          </w:p>
        </w:tc>
      </w:tr>
      <w:tr w:rsidR="00967DF2" w:rsidRPr="00967DF2" w:rsidTr="00967DF2">
        <w:trPr>
          <w:trHeight w:val="340"/>
        </w:trPr>
        <w:tc>
          <w:tcPr>
            <w:tcW w:w="69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в сельских поселениях и районах малоэтажной застройки городов</w:t>
            </w:r>
          </w:p>
        </w:tc>
        <w:tc>
          <w:tcPr>
            <w:tcW w:w="27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500</w:t>
            </w:r>
          </w:p>
        </w:tc>
      </w:tr>
      <w:tr w:rsidR="00967DF2" w:rsidRPr="00967DF2" w:rsidTr="00967DF2">
        <w:trPr>
          <w:trHeight w:val="340"/>
        </w:trPr>
        <w:tc>
          <w:tcPr>
            <w:tcW w:w="69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Помещения для физкультурно-оздоровительных занятий</w:t>
            </w:r>
          </w:p>
        </w:tc>
        <w:tc>
          <w:tcPr>
            <w:tcW w:w="27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500</w:t>
            </w:r>
          </w:p>
        </w:tc>
      </w:tr>
      <w:tr w:rsidR="00967DF2" w:rsidRPr="00967DF2" w:rsidTr="00967DF2">
        <w:trPr>
          <w:trHeight w:val="340"/>
        </w:trPr>
        <w:tc>
          <w:tcPr>
            <w:tcW w:w="69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Физкультурно-спортивные центры жилых районов</w:t>
            </w:r>
          </w:p>
        </w:tc>
        <w:tc>
          <w:tcPr>
            <w:tcW w:w="27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1500</w:t>
            </w:r>
          </w:p>
        </w:tc>
      </w:tr>
      <w:tr w:rsidR="00967DF2" w:rsidRPr="00967DF2" w:rsidTr="00967DF2">
        <w:trPr>
          <w:trHeight w:val="340"/>
        </w:trPr>
        <w:tc>
          <w:tcPr>
            <w:tcW w:w="69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Поликлиники и их филиалы в городах**</w:t>
            </w:r>
          </w:p>
        </w:tc>
        <w:tc>
          <w:tcPr>
            <w:tcW w:w="27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1000</w:t>
            </w:r>
          </w:p>
        </w:tc>
      </w:tr>
      <w:tr w:rsidR="00967DF2" w:rsidRPr="00967DF2" w:rsidTr="00967DF2">
        <w:trPr>
          <w:trHeight w:val="340"/>
        </w:trPr>
        <w:tc>
          <w:tcPr>
            <w:tcW w:w="69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Раздаточные пункты молочной кухни</w:t>
            </w:r>
          </w:p>
        </w:tc>
        <w:tc>
          <w:tcPr>
            <w:tcW w:w="27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500</w:t>
            </w:r>
          </w:p>
        </w:tc>
      </w:tr>
      <w:tr w:rsidR="00967DF2" w:rsidRPr="00967DF2" w:rsidTr="00967DF2">
        <w:trPr>
          <w:trHeight w:val="340"/>
        </w:trPr>
        <w:tc>
          <w:tcPr>
            <w:tcW w:w="69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То же, при одно- и двухэтажной застройке</w:t>
            </w:r>
          </w:p>
        </w:tc>
        <w:tc>
          <w:tcPr>
            <w:tcW w:w="27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800</w:t>
            </w:r>
          </w:p>
        </w:tc>
      </w:tr>
      <w:tr w:rsidR="00967DF2" w:rsidRPr="00967DF2" w:rsidTr="00967DF2">
        <w:trPr>
          <w:trHeight w:val="340"/>
        </w:trPr>
        <w:tc>
          <w:tcPr>
            <w:tcW w:w="69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Аптеки в городах</w:t>
            </w:r>
          </w:p>
        </w:tc>
        <w:tc>
          <w:tcPr>
            <w:tcW w:w="27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500</w:t>
            </w:r>
          </w:p>
        </w:tc>
      </w:tr>
      <w:tr w:rsidR="00967DF2" w:rsidRPr="00967DF2" w:rsidTr="00967DF2">
        <w:trPr>
          <w:trHeight w:val="340"/>
        </w:trPr>
        <w:tc>
          <w:tcPr>
            <w:tcW w:w="69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То же, при одно- и двухэтажной застройке</w:t>
            </w:r>
          </w:p>
        </w:tc>
        <w:tc>
          <w:tcPr>
            <w:tcW w:w="27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800</w:t>
            </w:r>
          </w:p>
        </w:tc>
      </w:tr>
      <w:tr w:rsidR="00967DF2" w:rsidRPr="00967DF2" w:rsidTr="00967DF2">
        <w:trPr>
          <w:trHeight w:val="340"/>
        </w:trPr>
        <w:tc>
          <w:tcPr>
            <w:tcW w:w="69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Предприятия торговли, общественного питания и бытового обслуживания местного значения;</w:t>
            </w:r>
          </w:p>
        </w:tc>
        <w:tc>
          <w:tcPr>
            <w:tcW w:w="27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rPr>
                <w:rFonts w:ascii="Times New Roman" w:eastAsia="Times New Roman" w:hAnsi="Times New Roman" w:cs="Times New Roman"/>
                <w:color w:val="000000" w:themeColor="text1"/>
                <w:lang w:eastAsia="ru-RU"/>
              </w:rPr>
            </w:pPr>
          </w:p>
        </w:tc>
      </w:tr>
      <w:tr w:rsidR="00967DF2" w:rsidRPr="00967DF2" w:rsidTr="00967DF2">
        <w:trPr>
          <w:trHeight w:val="340"/>
        </w:trPr>
        <w:tc>
          <w:tcPr>
            <w:tcW w:w="69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в сельских поселениях</w:t>
            </w:r>
          </w:p>
        </w:tc>
        <w:tc>
          <w:tcPr>
            <w:tcW w:w="27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2000</w:t>
            </w:r>
          </w:p>
        </w:tc>
      </w:tr>
      <w:tr w:rsidR="00967DF2" w:rsidRPr="00967DF2" w:rsidTr="00967DF2">
        <w:trPr>
          <w:trHeight w:val="340"/>
        </w:trPr>
        <w:tc>
          <w:tcPr>
            <w:tcW w:w="69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Отделения связи и банки</w:t>
            </w:r>
          </w:p>
        </w:tc>
        <w:tc>
          <w:tcPr>
            <w:tcW w:w="27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jc w:val="center"/>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500</w:t>
            </w:r>
          </w:p>
        </w:tc>
      </w:tr>
      <w:tr w:rsidR="00967DF2" w:rsidRPr="00967DF2" w:rsidTr="00967DF2">
        <w:tc>
          <w:tcPr>
            <w:tcW w:w="963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7DF2" w:rsidRPr="00967DF2" w:rsidRDefault="00967DF2" w:rsidP="00967DF2">
            <w:pPr>
              <w:widowControl w:val="0"/>
              <w:spacing w:before="0" w:after="0" w:line="240" w:lineRule="auto"/>
              <w:textAlignment w:val="baseline"/>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roofErr w:type="gramStart"/>
            <w:r w:rsidRPr="00967DF2">
              <w:rPr>
                <w:rFonts w:ascii="Times New Roman" w:eastAsia="Times New Roman" w:hAnsi="Times New Roman" w:cs="Times New Roman"/>
                <w:color w:val="000000" w:themeColor="text1"/>
                <w:lang w:eastAsia="ru-RU"/>
              </w:rPr>
              <w:t>).</w:t>
            </w:r>
            <w:r w:rsidRPr="00967DF2">
              <w:rPr>
                <w:rFonts w:ascii="Times New Roman" w:eastAsia="Times New Roman" w:hAnsi="Times New Roman" w:cs="Times New Roman"/>
                <w:color w:val="000000" w:themeColor="text1"/>
                <w:lang w:eastAsia="ru-RU"/>
              </w:rPr>
              <w:br/>
            </w:r>
            <w:r w:rsidRPr="00967DF2">
              <w:rPr>
                <w:rFonts w:ascii="Times New Roman" w:eastAsia="Times New Roman" w:hAnsi="Times New Roman" w:cs="Times New Roman"/>
                <w:color w:val="000000" w:themeColor="text1"/>
                <w:lang w:eastAsia="ru-RU"/>
              </w:rPr>
              <w:br/>
              <w:t>*</w:t>
            </w:r>
            <w:proofErr w:type="gramEnd"/>
            <w:r w:rsidRPr="00967DF2">
              <w:rPr>
                <w:rFonts w:ascii="Times New Roman" w:eastAsia="Times New Roman" w:hAnsi="Times New Roman" w:cs="Times New Roman"/>
                <w:color w:val="000000" w:themeColor="text1"/>
                <w:lang w:eastAsia="ru-RU"/>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tc>
      </w:tr>
    </w:tbl>
    <w:p w:rsidR="00967DF2" w:rsidRPr="00967DF2" w:rsidRDefault="00967DF2" w:rsidP="00967DF2">
      <w:pPr>
        <w:spacing w:before="0" w:after="0" w:line="240" w:lineRule="auto"/>
        <w:jc w:val="center"/>
        <w:outlineLvl w:val="2"/>
        <w:rPr>
          <w:rFonts w:ascii="Times New Roman" w:hAnsi="Times New Roman" w:cs="Times New Roman"/>
          <w:b/>
          <w:color w:val="000000" w:themeColor="text1"/>
          <w:sz w:val="24"/>
          <w:szCs w:val="22"/>
        </w:rPr>
      </w:pPr>
      <w:bookmarkStart w:id="107" w:name="_Toc48550637"/>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bookmarkStart w:id="108" w:name="_Toc500229976"/>
      <w:bookmarkEnd w:id="107"/>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pageBreakBefore/>
        <w:spacing w:before="0" w:after="0" w:line="240" w:lineRule="auto"/>
        <w:ind w:firstLine="709"/>
        <w:jc w:val="center"/>
        <w:outlineLvl w:val="1"/>
        <w:rPr>
          <w:rFonts w:ascii="Times New Roman" w:hAnsi="Times New Roman" w:cs="Times New Roman"/>
          <w:b/>
          <w:caps/>
          <w:color w:val="000000" w:themeColor="text1"/>
        </w:rPr>
      </w:pPr>
      <w:bookmarkStart w:id="109" w:name="_Toc57732764"/>
      <w:r w:rsidRPr="00967DF2">
        <w:rPr>
          <w:rFonts w:ascii="Times New Roman" w:hAnsi="Times New Roman" w:cs="Times New Roman"/>
          <w:b/>
          <w:caps/>
          <w:color w:val="000000" w:themeColor="text1"/>
          <w:sz w:val="22"/>
          <w:szCs w:val="22"/>
        </w:rPr>
        <w:t>Глава 2.  Градостроительные регламенты территориальных зон</w:t>
      </w:r>
      <w:bookmarkEnd w:id="109"/>
      <w:r w:rsidRPr="00967DF2">
        <w:rPr>
          <w:rFonts w:ascii="Times New Roman" w:hAnsi="Times New Roman" w:cs="Times New Roman"/>
          <w:b/>
          <w:caps/>
          <w:color w:val="000000" w:themeColor="text1"/>
          <w:sz w:val="22"/>
          <w:szCs w:val="22"/>
        </w:rPr>
        <w:br/>
      </w:r>
    </w:p>
    <w:p w:rsidR="00967DF2" w:rsidRPr="00967DF2" w:rsidRDefault="00967DF2" w:rsidP="00967DF2">
      <w:pPr>
        <w:spacing w:before="0" w:after="0" w:line="240" w:lineRule="auto"/>
        <w:ind w:firstLine="709"/>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rPr>
        <w:t xml:space="preserve">На территории </w:t>
      </w:r>
      <w:proofErr w:type="spellStart"/>
      <w:r w:rsidRPr="00967DF2">
        <w:rPr>
          <w:rFonts w:ascii="Times New Roman" w:hAnsi="Times New Roman" w:cs="Times New Roman"/>
          <w:color w:val="000000" w:themeColor="text1"/>
          <w:sz w:val="24"/>
          <w:szCs w:val="24"/>
        </w:rPr>
        <w:t>Парамоновского</w:t>
      </w:r>
      <w:proofErr w:type="spellEnd"/>
      <w:r w:rsidRPr="00967DF2">
        <w:rPr>
          <w:rFonts w:ascii="Times New Roman" w:hAnsi="Times New Roman" w:cs="Times New Roman"/>
          <w:color w:val="000000" w:themeColor="text1"/>
          <w:sz w:val="24"/>
          <w:szCs w:val="24"/>
        </w:rPr>
        <w:t xml:space="preserve"> сельского поселения в соответствии с Градостроительным кодексом Российской Федерации</w:t>
      </w:r>
      <w:r w:rsidRPr="00967DF2">
        <w:rPr>
          <w:rFonts w:ascii="Times New Roman" w:hAnsi="Times New Roman" w:cs="Times New Roman"/>
          <w:color w:val="000000" w:themeColor="text1"/>
          <w:sz w:val="24"/>
          <w:szCs w:val="24"/>
          <w:lang w:eastAsia="ru-RU"/>
        </w:rPr>
        <w:t xml:space="preserve"> </w:t>
      </w:r>
      <w:r w:rsidRPr="00967DF2">
        <w:rPr>
          <w:rFonts w:ascii="Times New Roman" w:hAnsi="Times New Roman" w:cs="Times New Roman"/>
          <w:b/>
          <w:color w:val="000000" w:themeColor="text1"/>
          <w:sz w:val="24"/>
          <w:szCs w:val="24"/>
          <w:lang w:eastAsia="ru-RU"/>
        </w:rPr>
        <w:t>градостроительные регламенты не устанавливаются</w:t>
      </w:r>
      <w:r w:rsidRPr="00967DF2">
        <w:rPr>
          <w:rFonts w:ascii="Times New Roman" w:hAnsi="Times New Roman" w:cs="Times New Roman"/>
          <w:color w:val="000000" w:themeColor="text1"/>
          <w:sz w:val="24"/>
          <w:szCs w:val="24"/>
          <w:lang w:eastAsia="ru-RU"/>
        </w:rPr>
        <w:t xml:space="preserve">: </w:t>
      </w:r>
    </w:p>
    <w:p w:rsidR="00967DF2" w:rsidRPr="00967DF2" w:rsidRDefault="00967DF2" w:rsidP="00967DF2">
      <w:pPr>
        <w:widowControl w:val="0"/>
        <w:numPr>
          <w:ilvl w:val="0"/>
          <w:numId w:val="41"/>
        </w:numPr>
        <w:autoSpaceDE w:val="0"/>
        <w:autoSpaceDN w:val="0"/>
        <w:adjustRightInd w:val="0"/>
        <w:spacing w:before="0"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для</w:t>
      </w:r>
      <w:proofErr w:type="gramEnd"/>
      <w:r w:rsidRPr="00967DF2">
        <w:rPr>
          <w:rFonts w:ascii="Times New Roman" w:eastAsia="Times New Roman" w:hAnsi="Times New Roman" w:cs="Times New Roman"/>
          <w:color w:val="000000" w:themeColor="text1"/>
          <w:sz w:val="24"/>
          <w:szCs w:val="24"/>
          <w:lang w:eastAsia="ru-RU"/>
        </w:rPr>
        <w:t xml:space="preserve"> земель лесного фонда, </w:t>
      </w:r>
    </w:p>
    <w:p w:rsidR="00967DF2" w:rsidRPr="00967DF2" w:rsidRDefault="00967DF2" w:rsidP="00967DF2">
      <w:pPr>
        <w:widowControl w:val="0"/>
        <w:numPr>
          <w:ilvl w:val="0"/>
          <w:numId w:val="41"/>
        </w:numPr>
        <w:autoSpaceDE w:val="0"/>
        <w:autoSpaceDN w:val="0"/>
        <w:adjustRightInd w:val="0"/>
        <w:spacing w:before="0"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для</w:t>
      </w:r>
      <w:proofErr w:type="gramEnd"/>
      <w:r w:rsidRPr="00967DF2">
        <w:rPr>
          <w:rFonts w:ascii="Times New Roman" w:eastAsia="Times New Roman" w:hAnsi="Times New Roman" w:cs="Times New Roman"/>
          <w:color w:val="000000" w:themeColor="text1"/>
          <w:sz w:val="24"/>
          <w:szCs w:val="24"/>
          <w:lang w:eastAsia="ru-RU"/>
        </w:rPr>
        <w:t xml:space="preserve"> земель, покрытых поверхностными водами, </w:t>
      </w:r>
    </w:p>
    <w:p w:rsidR="00967DF2" w:rsidRPr="00967DF2" w:rsidRDefault="00967DF2" w:rsidP="00967DF2">
      <w:pPr>
        <w:widowControl w:val="0"/>
        <w:numPr>
          <w:ilvl w:val="0"/>
          <w:numId w:val="41"/>
        </w:numPr>
        <w:autoSpaceDE w:val="0"/>
        <w:autoSpaceDN w:val="0"/>
        <w:adjustRightInd w:val="0"/>
        <w:spacing w:before="0"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для</w:t>
      </w:r>
      <w:proofErr w:type="gramEnd"/>
      <w:r w:rsidRPr="00967DF2">
        <w:rPr>
          <w:rFonts w:ascii="Times New Roman" w:eastAsia="Times New Roman" w:hAnsi="Times New Roman" w:cs="Times New Roman"/>
          <w:color w:val="000000" w:themeColor="text1"/>
          <w:sz w:val="24"/>
          <w:szCs w:val="24"/>
          <w:lang w:eastAsia="ru-RU"/>
        </w:rPr>
        <w:t xml:space="preserve"> земель запаса, </w:t>
      </w:r>
    </w:p>
    <w:p w:rsidR="00967DF2" w:rsidRPr="00967DF2" w:rsidRDefault="00967DF2" w:rsidP="00967DF2">
      <w:pPr>
        <w:widowControl w:val="0"/>
        <w:numPr>
          <w:ilvl w:val="0"/>
          <w:numId w:val="41"/>
        </w:numPr>
        <w:autoSpaceDE w:val="0"/>
        <w:autoSpaceDN w:val="0"/>
        <w:adjustRightInd w:val="0"/>
        <w:spacing w:before="0"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для</w:t>
      </w:r>
      <w:proofErr w:type="gramEnd"/>
      <w:r w:rsidRPr="00967DF2">
        <w:rPr>
          <w:rFonts w:ascii="Times New Roman" w:eastAsia="Times New Roman" w:hAnsi="Times New Roman" w:cs="Times New Roman"/>
          <w:color w:val="000000" w:themeColor="text1"/>
          <w:sz w:val="24"/>
          <w:szCs w:val="24"/>
          <w:lang w:eastAsia="ru-RU"/>
        </w:rPr>
        <w:t xml:space="preserve"> земель особо охраняемых природных территорий (за исключением земель лечебно-оздоровительных местностей и курортов), </w:t>
      </w:r>
    </w:p>
    <w:p w:rsidR="00967DF2" w:rsidRPr="00967DF2" w:rsidRDefault="00967DF2" w:rsidP="00967DF2">
      <w:pPr>
        <w:widowControl w:val="0"/>
        <w:numPr>
          <w:ilvl w:val="0"/>
          <w:numId w:val="41"/>
        </w:numPr>
        <w:autoSpaceDE w:val="0"/>
        <w:autoSpaceDN w:val="0"/>
        <w:adjustRightInd w:val="0"/>
        <w:spacing w:before="0"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для</w:t>
      </w:r>
      <w:proofErr w:type="gramEnd"/>
      <w:r w:rsidRPr="00967DF2">
        <w:rPr>
          <w:rFonts w:ascii="Times New Roman" w:eastAsia="Times New Roman" w:hAnsi="Times New Roman" w:cs="Times New Roman"/>
          <w:color w:val="000000" w:themeColor="text1"/>
          <w:sz w:val="24"/>
          <w:szCs w:val="24"/>
          <w:lang w:eastAsia="ru-RU"/>
        </w:rPr>
        <w:t xml:space="preserve"> сельскохозяйственных угодий в составе земель сельскохозяйственного назначения, </w:t>
      </w:r>
    </w:p>
    <w:p w:rsidR="00967DF2" w:rsidRPr="00967DF2" w:rsidRDefault="00967DF2" w:rsidP="00967DF2">
      <w:pPr>
        <w:widowControl w:val="0"/>
        <w:spacing w:before="0" w:after="0" w:line="240" w:lineRule="auto"/>
        <w:ind w:firstLine="709"/>
        <w:jc w:val="center"/>
        <w:outlineLvl w:val="2"/>
        <w:rPr>
          <w:rFonts w:ascii="Times New Roman" w:hAnsi="Times New Roman" w:cs="Times New Roman"/>
          <w:b/>
          <w:color w:val="000000" w:themeColor="text1"/>
          <w:sz w:val="24"/>
          <w:szCs w:val="22"/>
        </w:rPr>
      </w:pPr>
      <w:bookmarkStart w:id="110" w:name="_Toc57732765"/>
      <w:r w:rsidRPr="00967DF2">
        <w:rPr>
          <w:rFonts w:ascii="Times New Roman" w:hAnsi="Times New Roman" w:cs="Times New Roman"/>
          <w:b/>
          <w:color w:val="000000" w:themeColor="text1"/>
          <w:sz w:val="24"/>
          <w:szCs w:val="22"/>
        </w:rPr>
        <w:t>Статья 28.  Понятие и состав земель сельскохозяйственного назначения</w:t>
      </w:r>
      <w:bookmarkEnd w:id="110"/>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1. В соответствии со статьей 77 Земельного кодекса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(в ред. Федерального </w:t>
      </w:r>
      <w:hyperlink r:id="rId25" w:history="1">
        <w:r w:rsidRPr="00967DF2">
          <w:rPr>
            <w:rFonts w:ascii="Times New Roman" w:eastAsia="Times New Roman" w:hAnsi="Times New Roman" w:cs="Times New Roman"/>
            <w:color w:val="000000" w:themeColor="text1"/>
            <w:sz w:val="24"/>
            <w:szCs w:val="24"/>
            <w:lang w:eastAsia="ru-RU"/>
          </w:rPr>
          <w:t>закона</w:t>
        </w:r>
      </w:hyperlink>
      <w:r w:rsidRPr="00967DF2">
        <w:rPr>
          <w:rFonts w:ascii="Times New Roman" w:eastAsia="Times New Roman" w:hAnsi="Times New Roman" w:cs="Times New Roman"/>
          <w:color w:val="000000" w:themeColor="text1"/>
          <w:sz w:val="24"/>
          <w:szCs w:val="24"/>
          <w:lang w:eastAsia="ru-RU"/>
        </w:rPr>
        <w:t xml:space="preserve"> от 22.07.2008 N 141-ФЗ). </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2.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w:t>
      </w:r>
      <w:proofErr w:type="spellStart"/>
      <w:r w:rsidRPr="00967DF2">
        <w:rPr>
          <w:rFonts w:ascii="Times New Roman" w:eastAsia="Times New Roman" w:hAnsi="Times New Roman" w:cs="Times New Roman"/>
          <w:color w:val="000000" w:themeColor="text1"/>
          <w:sz w:val="24"/>
          <w:szCs w:val="24"/>
          <w:lang w:eastAsia="ru-RU"/>
        </w:rPr>
        <w:t>аквакультуры</w:t>
      </w:r>
      <w:proofErr w:type="spellEnd"/>
      <w:r w:rsidRPr="00967DF2">
        <w:rPr>
          <w:rFonts w:ascii="Times New Roman" w:eastAsia="Times New Roman" w:hAnsi="Times New Roman" w:cs="Times New Roman"/>
          <w:color w:val="000000" w:themeColor="text1"/>
          <w:sz w:val="24"/>
          <w:szCs w:val="24"/>
          <w:lang w:eastAsia="ru-RU"/>
        </w:rPr>
        <w:t xml:space="preserve">), а также зданиями, сооружениями, используемыми для производства, хранения и первичной переработки сельскохозяйственной продукции. (в ред. Федеральных законов от 03.06.2006 </w:t>
      </w:r>
      <w:hyperlink r:id="rId26" w:history="1">
        <w:r w:rsidRPr="00967DF2">
          <w:rPr>
            <w:rFonts w:ascii="Times New Roman" w:eastAsia="Times New Roman" w:hAnsi="Times New Roman" w:cs="Times New Roman"/>
            <w:color w:val="000000" w:themeColor="text1"/>
            <w:sz w:val="24"/>
            <w:szCs w:val="24"/>
            <w:lang w:eastAsia="ru-RU"/>
          </w:rPr>
          <w:t>N 73-ФЗ</w:t>
        </w:r>
      </w:hyperlink>
      <w:r w:rsidRPr="00967DF2">
        <w:rPr>
          <w:rFonts w:ascii="Times New Roman" w:eastAsia="Times New Roman" w:hAnsi="Times New Roman" w:cs="Times New Roman"/>
          <w:color w:val="000000" w:themeColor="text1"/>
          <w:sz w:val="24"/>
          <w:szCs w:val="24"/>
          <w:lang w:eastAsia="ru-RU"/>
        </w:rPr>
        <w:t xml:space="preserve">, от 04.12.2006 </w:t>
      </w:r>
      <w:hyperlink r:id="rId27" w:history="1">
        <w:r w:rsidRPr="00967DF2">
          <w:rPr>
            <w:rFonts w:ascii="Times New Roman" w:eastAsia="Times New Roman" w:hAnsi="Times New Roman" w:cs="Times New Roman"/>
            <w:color w:val="000000" w:themeColor="text1"/>
            <w:sz w:val="24"/>
            <w:szCs w:val="24"/>
            <w:lang w:eastAsia="ru-RU"/>
          </w:rPr>
          <w:t>N 201-ФЗ</w:t>
        </w:r>
      </w:hyperlink>
      <w:r w:rsidRPr="00967DF2">
        <w:rPr>
          <w:rFonts w:ascii="Times New Roman" w:eastAsia="Times New Roman" w:hAnsi="Times New Roman" w:cs="Times New Roman"/>
          <w:color w:val="000000" w:themeColor="text1"/>
          <w:sz w:val="24"/>
          <w:szCs w:val="24"/>
          <w:lang w:eastAsia="ru-RU"/>
        </w:rPr>
        <w:t xml:space="preserve">, от 23.06.2014 </w:t>
      </w:r>
      <w:hyperlink r:id="rId28" w:history="1">
        <w:r w:rsidRPr="00967DF2">
          <w:rPr>
            <w:rFonts w:ascii="Times New Roman" w:eastAsia="Times New Roman" w:hAnsi="Times New Roman" w:cs="Times New Roman"/>
            <w:color w:val="000000" w:themeColor="text1"/>
            <w:sz w:val="24"/>
            <w:szCs w:val="24"/>
            <w:lang w:eastAsia="ru-RU"/>
          </w:rPr>
          <w:t>N 171-ФЗ</w:t>
        </w:r>
      </w:hyperlink>
      <w:r w:rsidRPr="00967DF2">
        <w:rPr>
          <w:rFonts w:ascii="Times New Roman" w:eastAsia="Times New Roman" w:hAnsi="Times New Roman" w:cs="Times New Roman"/>
          <w:color w:val="000000" w:themeColor="text1"/>
          <w:sz w:val="24"/>
          <w:szCs w:val="24"/>
          <w:lang w:eastAsia="ru-RU"/>
        </w:rPr>
        <w:t xml:space="preserve">, от 21.07.2014 </w:t>
      </w:r>
      <w:hyperlink r:id="rId29" w:history="1">
        <w:r w:rsidRPr="00967DF2">
          <w:rPr>
            <w:rFonts w:ascii="Times New Roman" w:eastAsia="Times New Roman" w:hAnsi="Times New Roman" w:cs="Times New Roman"/>
            <w:color w:val="000000" w:themeColor="text1"/>
            <w:sz w:val="24"/>
            <w:szCs w:val="24"/>
            <w:lang w:eastAsia="ru-RU"/>
          </w:rPr>
          <w:t>N 234-ФЗ</w:t>
        </w:r>
      </w:hyperlink>
      <w:r w:rsidRPr="00967DF2">
        <w:rPr>
          <w:rFonts w:ascii="Times New Roman" w:eastAsia="Times New Roman" w:hAnsi="Times New Roman" w:cs="Times New Roman"/>
          <w:color w:val="000000" w:themeColor="text1"/>
          <w:sz w:val="24"/>
          <w:szCs w:val="24"/>
          <w:lang w:eastAsia="ru-RU"/>
        </w:rPr>
        <w:t xml:space="preserve">, от 01.07.2017 </w:t>
      </w:r>
      <w:hyperlink r:id="rId30" w:history="1">
        <w:r w:rsidRPr="00967DF2">
          <w:rPr>
            <w:rFonts w:ascii="Times New Roman" w:eastAsia="Times New Roman" w:hAnsi="Times New Roman" w:cs="Times New Roman"/>
            <w:color w:val="000000" w:themeColor="text1"/>
            <w:sz w:val="24"/>
            <w:szCs w:val="24"/>
            <w:lang w:eastAsia="ru-RU"/>
          </w:rPr>
          <w:t>N 143-ФЗ</w:t>
        </w:r>
      </w:hyperlink>
      <w:r w:rsidRPr="00967DF2">
        <w:rPr>
          <w:rFonts w:ascii="Times New Roman" w:eastAsia="Times New Roman" w:hAnsi="Times New Roman" w:cs="Times New Roman"/>
          <w:color w:val="000000" w:themeColor="text1"/>
          <w:sz w:val="24"/>
          <w:szCs w:val="24"/>
          <w:lang w:eastAsia="ru-RU"/>
        </w:rPr>
        <w:t>)</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3. В соответствии со статьей 78 Земельного кодекса РФ земли сельскохозяйственного назначения могут использоваться: </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для</w:t>
      </w:r>
      <w:proofErr w:type="gramEnd"/>
      <w:r w:rsidRPr="00967DF2">
        <w:rPr>
          <w:rFonts w:ascii="Times New Roman" w:eastAsia="Times New Roman" w:hAnsi="Times New Roman" w:cs="Times New Roman"/>
          <w:color w:val="000000" w:themeColor="text1"/>
          <w:sz w:val="24"/>
          <w:szCs w:val="24"/>
          <w:lang w:eastAsia="ru-RU"/>
        </w:rPr>
        <w:t xml:space="preserve"> ведения сельскохозяйственного производства, </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создания</w:t>
      </w:r>
      <w:proofErr w:type="gramEnd"/>
      <w:r w:rsidRPr="00967DF2">
        <w:rPr>
          <w:rFonts w:ascii="Times New Roman" w:eastAsia="Times New Roman" w:hAnsi="Times New Roman" w:cs="Times New Roman"/>
          <w:color w:val="000000" w:themeColor="text1"/>
          <w:sz w:val="24"/>
          <w:szCs w:val="24"/>
          <w:lang w:eastAsia="ru-RU"/>
        </w:rPr>
        <w:t xml:space="preserve"> защитных лесных насаждений, </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научно</w:t>
      </w:r>
      <w:proofErr w:type="gramEnd"/>
      <w:r w:rsidRPr="00967DF2">
        <w:rPr>
          <w:rFonts w:ascii="Times New Roman" w:eastAsia="Times New Roman" w:hAnsi="Times New Roman" w:cs="Times New Roman"/>
          <w:color w:val="000000" w:themeColor="text1"/>
          <w:sz w:val="24"/>
          <w:szCs w:val="24"/>
          <w:lang w:eastAsia="ru-RU"/>
        </w:rPr>
        <w:t xml:space="preserve">-исследовательских, учебных и иных связанных с сельскохозяйственным производством целей, </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а также для целей </w:t>
      </w:r>
      <w:hyperlink r:id="rId31" w:history="1">
        <w:proofErr w:type="spellStart"/>
        <w:r w:rsidRPr="00967DF2">
          <w:rPr>
            <w:rFonts w:ascii="Times New Roman" w:eastAsia="Times New Roman" w:hAnsi="Times New Roman" w:cs="Times New Roman"/>
            <w:color w:val="000000" w:themeColor="text1"/>
            <w:sz w:val="24"/>
            <w:szCs w:val="24"/>
            <w:lang w:eastAsia="ru-RU"/>
          </w:rPr>
          <w:t>аквакультуры</w:t>
        </w:r>
        <w:proofErr w:type="spellEnd"/>
      </w:hyperlink>
      <w:r w:rsidRPr="00967DF2">
        <w:rPr>
          <w:rFonts w:ascii="Times New Roman" w:eastAsia="Times New Roman" w:hAnsi="Times New Roman" w:cs="Times New Roman"/>
          <w:color w:val="000000" w:themeColor="text1"/>
          <w:sz w:val="24"/>
          <w:szCs w:val="24"/>
          <w:lang w:eastAsia="ru-RU"/>
        </w:rPr>
        <w:t xml:space="preserve"> (рыбоводства):(в ред. Федеральных законов от 21.07.2005 </w:t>
      </w:r>
      <w:hyperlink r:id="rId32" w:history="1">
        <w:r w:rsidRPr="00967DF2">
          <w:rPr>
            <w:rFonts w:ascii="Times New Roman" w:eastAsia="Times New Roman" w:hAnsi="Times New Roman" w:cs="Times New Roman"/>
            <w:color w:val="000000" w:themeColor="text1"/>
            <w:sz w:val="24"/>
            <w:szCs w:val="24"/>
            <w:lang w:eastAsia="ru-RU"/>
          </w:rPr>
          <w:t>N 111-ФЗ</w:t>
        </w:r>
      </w:hyperlink>
      <w:r w:rsidRPr="00967DF2">
        <w:rPr>
          <w:rFonts w:ascii="Times New Roman" w:eastAsia="Times New Roman" w:hAnsi="Times New Roman" w:cs="Times New Roman"/>
          <w:color w:val="000000" w:themeColor="text1"/>
          <w:sz w:val="24"/>
          <w:szCs w:val="24"/>
          <w:lang w:eastAsia="ru-RU"/>
        </w:rPr>
        <w:t xml:space="preserve">, от 04.12.2006 </w:t>
      </w:r>
      <w:hyperlink r:id="rId33" w:history="1">
        <w:r w:rsidRPr="00967DF2">
          <w:rPr>
            <w:rFonts w:ascii="Times New Roman" w:eastAsia="Times New Roman" w:hAnsi="Times New Roman" w:cs="Times New Roman"/>
            <w:color w:val="000000" w:themeColor="text1"/>
            <w:sz w:val="24"/>
            <w:szCs w:val="24"/>
            <w:lang w:eastAsia="ru-RU"/>
          </w:rPr>
          <w:t>N 201-ФЗ</w:t>
        </w:r>
      </w:hyperlink>
      <w:r w:rsidRPr="00967DF2">
        <w:rPr>
          <w:rFonts w:ascii="Times New Roman" w:eastAsia="Times New Roman" w:hAnsi="Times New Roman" w:cs="Times New Roman"/>
          <w:color w:val="000000" w:themeColor="text1"/>
          <w:sz w:val="24"/>
          <w:szCs w:val="24"/>
          <w:lang w:eastAsia="ru-RU"/>
        </w:rPr>
        <w:t xml:space="preserve">, от 02.07.2013 </w:t>
      </w:r>
      <w:hyperlink r:id="rId34" w:history="1">
        <w:r w:rsidRPr="00967DF2">
          <w:rPr>
            <w:rFonts w:ascii="Times New Roman" w:eastAsia="Times New Roman" w:hAnsi="Times New Roman" w:cs="Times New Roman"/>
            <w:color w:val="000000" w:themeColor="text1"/>
            <w:sz w:val="24"/>
            <w:szCs w:val="24"/>
            <w:lang w:eastAsia="ru-RU"/>
          </w:rPr>
          <w:t>N 148-ФЗ</w:t>
        </w:r>
      </w:hyperlink>
      <w:r w:rsidRPr="00967DF2">
        <w:rPr>
          <w:rFonts w:ascii="Times New Roman" w:eastAsia="Times New Roman" w:hAnsi="Times New Roman" w:cs="Times New Roman"/>
          <w:color w:val="000000" w:themeColor="text1"/>
          <w:sz w:val="24"/>
          <w:szCs w:val="24"/>
          <w:lang w:eastAsia="ru-RU"/>
        </w:rPr>
        <w:t>)</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крестьянскими</w:t>
      </w:r>
      <w:proofErr w:type="gramEnd"/>
      <w:r w:rsidRPr="00967DF2">
        <w:rPr>
          <w:rFonts w:ascii="Times New Roman" w:eastAsia="Times New Roman" w:hAnsi="Times New Roman" w:cs="Times New Roman"/>
          <w:color w:val="000000" w:themeColor="text1"/>
          <w:sz w:val="24"/>
          <w:szCs w:val="24"/>
          <w:lang w:eastAsia="ru-RU"/>
        </w:rPr>
        <w:t xml:space="preserve"> (фермерскими) хозяйствами для осуществления их деятельности, </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гражданами</w:t>
      </w:r>
      <w:proofErr w:type="gramEnd"/>
      <w:r w:rsidRPr="00967DF2">
        <w:rPr>
          <w:rFonts w:ascii="Times New Roman" w:eastAsia="Times New Roman" w:hAnsi="Times New Roman" w:cs="Times New Roman"/>
          <w:color w:val="000000" w:themeColor="text1"/>
          <w:sz w:val="24"/>
          <w:szCs w:val="24"/>
          <w:lang w:eastAsia="ru-RU"/>
        </w:rPr>
        <w:t>, ведущими личные подсобные хозяйства, садоводство, животноводство, огородничество;</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w:t>
      </w:r>
      <w:proofErr w:type="gramStart"/>
      <w:r w:rsidRPr="00967DF2">
        <w:rPr>
          <w:rFonts w:ascii="Times New Roman" w:eastAsia="Times New Roman" w:hAnsi="Times New Roman" w:cs="Times New Roman"/>
          <w:color w:val="000000" w:themeColor="text1"/>
          <w:sz w:val="24"/>
          <w:szCs w:val="24"/>
          <w:lang w:eastAsia="ru-RU"/>
        </w:rPr>
        <w:t>в</w:t>
      </w:r>
      <w:proofErr w:type="gramEnd"/>
      <w:r w:rsidRPr="00967DF2">
        <w:rPr>
          <w:rFonts w:ascii="Times New Roman" w:eastAsia="Times New Roman" w:hAnsi="Times New Roman" w:cs="Times New Roman"/>
          <w:color w:val="000000" w:themeColor="text1"/>
          <w:sz w:val="24"/>
          <w:szCs w:val="24"/>
          <w:lang w:eastAsia="ru-RU"/>
        </w:rPr>
        <w:t xml:space="preserve"> ред. Федерального </w:t>
      </w:r>
      <w:hyperlink r:id="rId35" w:history="1">
        <w:r w:rsidRPr="00967DF2">
          <w:rPr>
            <w:rFonts w:ascii="Times New Roman" w:eastAsia="Times New Roman" w:hAnsi="Times New Roman" w:cs="Times New Roman"/>
            <w:color w:val="000000" w:themeColor="text1"/>
            <w:sz w:val="24"/>
            <w:szCs w:val="24"/>
            <w:lang w:eastAsia="ru-RU"/>
          </w:rPr>
          <w:t>закона</w:t>
        </w:r>
      </w:hyperlink>
      <w:r w:rsidRPr="00967DF2">
        <w:rPr>
          <w:rFonts w:ascii="Times New Roman" w:eastAsia="Times New Roman" w:hAnsi="Times New Roman" w:cs="Times New Roman"/>
          <w:color w:val="000000" w:themeColor="text1"/>
          <w:sz w:val="24"/>
          <w:szCs w:val="24"/>
          <w:lang w:eastAsia="ru-RU"/>
        </w:rPr>
        <w:t xml:space="preserve"> от 28.12.2013 N 446-ФЗ)</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хозяйственными</w:t>
      </w:r>
      <w:proofErr w:type="gramEnd"/>
      <w:r w:rsidRPr="00967DF2">
        <w:rPr>
          <w:rFonts w:ascii="Times New Roman" w:eastAsia="Times New Roman" w:hAnsi="Times New Roman" w:cs="Times New Roman"/>
          <w:color w:val="000000" w:themeColor="text1"/>
          <w:sz w:val="24"/>
          <w:szCs w:val="24"/>
          <w:lang w:eastAsia="ru-RU"/>
        </w:rPr>
        <w:t xml:space="preserve">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некоммерческими</w:t>
      </w:r>
      <w:proofErr w:type="gramEnd"/>
      <w:r w:rsidRPr="00967DF2">
        <w:rPr>
          <w:rFonts w:ascii="Times New Roman" w:eastAsia="Times New Roman" w:hAnsi="Times New Roman" w:cs="Times New Roman"/>
          <w:color w:val="000000" w:themeColor="text1"/>
          <w:sz w:val="24"/>
          <w:szCs w:val="24"/>
          <w:lang w:eastAsia="ru-RU"/>
        </w:rPr>
        <w:t xml:space="preserve"> организациями, в том числе потребительскими кооперативами, религиозными организациями;</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казачьими</w:t>
      </w:r>
      <w:proofErr w:type="gramEnd"/>
      <w:r w:rsidRPr="00967DF2">
        <w:rPr>
          <w:rFonts w:ascii="Times New Roman" w:eastAsia="Times New Roman" w:hAnsi="Times New Roman" w:cs="Times New Roman"/>
          <w:color w:val="000000" w:themeColor="text1"/>
          <w:sz w:val="24"/>
          <w:szCs w:val="24"/>
          <w:lang w:eastAsia="ru-RU"/>
        </w:rPr>
        <w:t xml:space="preserve"> обществами;</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опытно</w:t>
      </w:r>
      <w:proofErr w:type="gramEnd"/>
      <w:r w:rsidRPr="00967DF2">
        <w:rPr>
          <w:rFonts w:ascii="Times New Roman" w:eastAsia="Times New Roman" w:hAnsi="Times New Roman" w:cs="Times New Roman"/>
          <w:color w:val="000000" w:themeColor="text1"/>
          <w:sz w:val="24"/>
          <w:szCs w:val="24"/>
          <w:lang w:eastAsia="ru-RU"/>
        </w:rPr>
        <w:t xml:space="preserve">-производственными, учебными, учебно-опытными и учебно-производственными подразделениями научных организаций, образовательных организаций, осуществляющих подготовку кадров в области сельского хозяйства, и общеобразовательных организаций;(в ред. Федерального </w:t>
      </w:r>
      <w:hyperlink r:id="rId36" w:history="1">
        <w:r w:rsidRPr="00967DF2">
          <w:rPr>
            <w:rFonts w:ascii="Times New Roman" w:eastAsia="Times New Roman" w:hAnsi="Times New Roman" w:cs="Times New Roman"/>
            <w:color w:val="000000" w:themeColor="text1"/>
            <w:sz w:val="24"/>
            <w:szCs w:val="24"/>
            <w:lang w:eastAsia="ru-RU"/>
          </w:rPr>
          <w:t>закона</w:t>
        </w:r>
      </w:hyperlink>
      <w:r w:rsidRPr="00967DF2">
        <w:rPr>
          <w:rFonts w:ascii="Times New Roman" w:eastAsia="Times New Roman" w:hAnsi="Times New Roman" w:cs="Times New Roman"/>
          <w:color w:val="000000" w:themeColor="text1"/>
          <w:sz w:val="24"/>
          <w:szCs w:val="24"/>
          <w:lang w:eastAsia="ru-RU"/>
        </w:rPr>
        <w:t xml:space="preserve"> от 02.07.2013 N 185-ФЗ)</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4. В соответствии со статьей 79 Земельного кодекса РФ </w:t>
      </w:r>
      <w:r w:rsidRPr="00967DF2">
        <w:rPr>
          <w:rFonts w:ascii="Times New Roman" w:eastAsia="Times New Roman" w:hAnsi="Times New Roman" w:cs="Times New Roman"/>
          <w:b/>
          <w:color w:val="000000" w:themeColor="text1"/>
          <w:sz w:val="24"/>
          <w:szCs w:val="24"/>
          <w:lang w:eastAsia="ru-RU"/>
        </w:rPr>
        <w:t>сельскохозяйственные угодья</w:t>
      </w:r>
      <w:r w:rsidRPr="00967DF2">
        <w:rPr>
          <w:rFonts w:ascii="Times New Roman" w:eastAsia="Times New Roman" w:hAnsi="Times New Roman" w:cs="Times New Roman"/>
          <w:color w:val="000000" w:themeColor="text1"/>
          <w:sz w:val="24"/>
          <w:szCs w:val="24"/>
          <w:lang w:eastAsia="ru-RU"/>
        </w:rPr>
        <w:t xml:space="preserve">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Целями охраны земель сельскохозяйственного назначения</w:t>
      </w:r>
      <w:r w:rsidRPr="00967DF2">
        <w:rPr>
          <w:rFonts w:ascii="Times New Roman" w:eastAsia="Times New Roman" w:hAnsi="Times New Roman" w:cs="Times New Roman"/>
          <w:color w:val="000000" w:themeColor="text1"/>
          <w:szCs w:val="24"/>
          <w:lang w:eastAsia="ru-RU"/>
        </w:rPr>
        <w:t xml:space="preserve"> </w:t>
      </w:r>
      <w:r w:rsidRPr="00967DF2">
        <w:rPr>
          <w:rFonts w:ascii="Times New Roman" w:eastAsia="Times New Roman" w:hAnsi="Times New Roman" w:cs="Times New Roman"/>
          <w:color w:val="000000" w:themeColor="text1"/>
          <w:sz w:val="24"/>
          <w:szCs w:val="24"/>
          <w:lang w:eastAsia="ru-RU"/>
        </w:rPr>
        <w:t>являются предотвращение и ликвидация загрязнения, истощения, деградации, порчи, уничтожения земель и почв и иного негативного воздействия на земли и почвы, а также обеспечение рационального использования земель, в том числе для восстановления плодородия почв на землях сельскохозяйственного назначения и улучшения земель. </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В целях охраны земель собственники земельных участков, землепользователи, землевладельцы и арендаторы земельных участков обязаны проводить мероприятия по:</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воспроизводству плодородия земель сельскохозяйственного назначения;</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защите земель от водной и ветровой эрозии, селей, подтопления, заболачивания, вторичного засоления, иссушения, уплотнения, загрязнения химическими веществами, в том числе радиоактивными, иными веществами и микроорганизмами, загрязнения отходами производства и потребления и другого негативного воздействия;</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защите сельскохозяйственных угодий от зарастания деревьями и кустарниками, сорными растениями, сохранению достигнутого уровня мелиорации.</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5.Особо ценные продуктивные сельскохозяйственные угодья, в том числе сельскохозяйственные угодья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сельскохозяйственные угодья, кадастровая стоимость которых существенно превышает средний уровень кадастровой стоимости по муниципальному району (городскому округу), могут быть в соответствии с законодательством субъектов Российской Федерации включены в перечень земель, использование которых для других целей не допускается.(в ред. Федеральных законов от 21.07.2005 </w:t>
      </w:r>
      <w:hyperlink r:id="rId37" w:history="1">
        <w:r w:rsidRPr="00967DF2">
          <w:rPr>
            <w:rFonts w:ascii="Times New Roman" w:eastAsia="Times New Roman" w:hAnsi="Times New Roman" w:cs="Times New Roman"/>
            <w:color w:val="000000" w:themeColor="text1"/>
            <w:sz w:val="24"/>
            <w:szCs w:val="24"/>
            <w:lang w:eastAsia="ru-RU"/>
          </w:rPr>
          <w:t>N 111-ФЗ</w:t>
        </w:r>
      </w:hyperlink>
      <w:r w:rsidRPr="00967DF2">
        <w:rPr>
          <w:rFonts w:ascii="Times New Roman" w:eastAsia="Times New Roman" w:hAnsi="Times New Roman" w:cs="Times New Roman"/>
          <w:color w:val="000000" w:themeColor="text1"/>
          <w:sz w:val="24"/>
          <w:szCs w:val="24"/>
          <w:lang w:eastAsia="ru-RU"/>
        </w:rPr>
        <w:t xml:space="preserve">, от 02.07.2013 </w:t>
      </w:r>
      <w:hyperlink r:id="rId38" w:history="1">
        <w:r w:rsidRPr="00967DF2">
          <w:rPr>
            <w:rFonts w:ascii="Times New Roman" w:eastAsia="Times New Roman" w:hAnsi="Times New Roman" w:cs="Times New Roman"/>
            <w:color w:val="000000" w:themeColor="text1"/>
            <w:sz w:val="24"/>
            <w:szCs w:val="24"/>
            <w:lang w:eastAsia="ru-RU"/>
          </w:rPr>
          <w:t>N 185-ФЗ</w:t>
        </w:r>
      </w:hyperlink>
      <w:r w:rsidRPr="00967DF2">
        <w:rPr>
          <w:rFonts w:ascii="Times New Roman" w:eastAsia="Times New Roman" w:hAnsi="Times New Roman" w:cs="Times New Roman"/>
          <w:color w:val="000000" w:themeColor="text1"/>
          <w:sz w:val="24"/>
          <w:szCs w:val="24"/>
          <w:lang w:eastAsia="ru-RU"/>
        </w:rPr>
        <w:t>)</w:t>
      </w:r>
    </w:p>
    <w:p w:rsidR="00967DF2" w:rsidRPr="00967DF2" w:rsidRDefault="00967DF2" w:rsidP="00967DF2">
      <w:pPr>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6.Сельскохозяйственные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w:t>
      </w:r>
      <w:proofErr w:type="gramStart"/>
      <w:r w:rsidRPr="00967DF2">
        <w:rPr>
          <w:rFonts w:ascii="Times New Roman" w:eastAsia="Times New Roman" w:hAnsi="Times New Roman" w:cs="Times New Roman"/>
          <w:color w:val="000000" w:themeColor="text1"/>
          <w:sz w:val="24"/>
          <w:szCs w:val="24"/>
          <w:lang w:eastAsia="ru-RU"/>
        </w:rPr>
        <w:t>участке.(</w:t>
      </w:r>
      <w:proofErr w:type="gramEnd"/>
      <w:r w:rsidRPr="00967DF2">
        <w:rPr>
          <w:rFonts w:ascii="Times New Roman" w:eastAsia="Times New Roman" w:hAnsi="Times New Roman" w:cs="Times New Roman"/>
          <w:color w:val="000000" w:themeColor="text1"/>
          <w:sz w:val="24"/>
          <w:szCs w:val="24"/>
          <w:lang w:eastAsia="ru-RU"/>
        </w:rPr>
        <w:t xml:space="preserve">п. 6 введен Федеральным </w:t>
      </w:r>
      <w:hyperlink r:id="rId39" w:history="1">
        <w:r w:rsidRPr="00967DF2">
          <w:rPr>
            <w:rFonts w:ascii="Times New Roman" w:eastAsia="Times New Roman" w:hAnsi="Times New Roman" w:cs="Times New Roman"/>
            <w:color w:val="000000" w:themeColor="text1"/>
            <w:sz w:val="24"/>
            <w:szCs w:val="24"/>
            <w:lang w:eastAsia="ru-RU"/>
          </w:rPr>
          <w:t>законом</w:t>
        </w:r>
      </w:hyperlink>
      <w:r w:rsidRPr="00967DF2">
        <w:rPr>
          <w:rFonts w:ascii="Times New Roman" w:eastAsia="Times New Roman" w:hAnsi="Times New Roman" w:cs="Times New Roman"/>
          <w:color w:val="000000" w:themeColor="text1"/>
          <w:sz w:val="24"/>
          <w:szCs w:val="24"/>
          <w:lang w:eastAsia="ru-RU"/>
        </w:rPr>
        <w:t xml:space="preserve"> от 29.07.2017 N 217-ФЗ)</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967DF2">
        <w:rPr>
          <w:rFonts w:ascii="Times New Roman" w:eastAsia="Times New Roman" w:hAnsi="Times New Roman" w:cs="Times New Roman"/>
          <w:color w:val="000000" w:themeColor="text1"/>
          <w:sz w:val="24"/>
          <w:szCs w:val="24"/>
          <w:lang w:eastAsia="ru-RU"/>
        </w:rPr>
        <w:t xml:space="preserve">7.Согласно ч.6 статьи 36 Градостроительного Кодекса РФ градостроительные </w:t>
      </w:r>
      <w:r w:rsidRPr="00967DF2">
        <w:rPr>
          <w:rFonts w:ascii="Times New Roman" w:eastAsia="Times New Roman" w:hAnsi="Times New Roman" w:cs="Times New Roman"/>
          <w:b/>
          <w:color w:val="000000" w:themeColor="text1"/>
          <w:sz w:val="24"/>
          <w:szCs w:val="24"/>
          <w:lang w:eastAsia="ru-RU"/>
        </w:rPr>
        <w:t>регламенты для сельскохозяйственных угодий в составе земель сельскохозяйственного назначения не устанавливаются</w:t>
      </w:r>
      <w:r w:rsidRPr="00967DF2">
        <w:rPr>
          <w:rFonts w:ascii="Times New Roman" w:eastAsia="Times New Roman" w:hAnsi="Times New Roman" w:cs="Times New Roman"/>
          <w:color w:val="000000" w:themeColor="text1"/>
          <w:sz w:val="24"/>
          <w:szCs w:val="24"/>
          <w:lang w:eastAsia="ru-RU"/>
        </w:rPr>
        <w:t xml:space="preserve"> </w:t>
      </w:r>
      <w:r w:rsidRPr="00967DF2">
        <w:rPr>
          <w:rFonts w:ascii="Times New Roman" w:eastAsia="Times New Roman" w:hAnsi="Times New Roman" w:cs="Times New Roman"/>
          <w:color w:val="000000" w:themeColor="text1"/>
          <w:sz w:val="24"/>
          <w:szCs w:val="24"/>
          <w:shd w:val="clear" w:color="auto" w:fill="FFFFFF"/>
          <w:lang w:eastAsia="ru-RU"/>
        </w:rPr>
        <w:t>(в ред. Федеральных законов от 22.07.2005 N 117-ФЗ, от 31.12.2005 N 210-ФЗ, от 03.06.2006 N 73-ФЗ).</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sz w:val="24"/>
          <w:szCs w:val="24"/>
          <w:lang w:eastAsia="ru-RU"/>
        </w:rPr>
        <w:t xml:space="preserve">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 законодательством (в ред. Федеральных законов от 30.10.2007 </w:t>
      </w:r>
      <w:hyperlink r:id="rId40" w:history="1">
        <w:r w:rsidRPr="00967DF2">
          <w:rPr>
            <w:rFonts w:ascii="Times New Roman" w:eastAsia="Times New Roman" w:hAnsi="Times New Roman" w:cs="Times New Roman"/>
            <w:color w:val="000000" w:themeColor="text1"/>
            <w:sz w:val="24"/>
            <w:szCs w:val="24"/>
            <w:lang w:eastAsia="ru-RU"/>
          </w:rPr>
          <w:t>N 240-ФЗ</w:t>
        </w:r>
      </w:hyperlink>
      <w:r w:rsidRPr="00967DF2">
        <w:rPr>
          <w:rFonts w:ascii="Times New Roman" w:eastAsia="Times New Roman" w:hAnsi="Times New Roman" w:cs="Times New Roman"/>
          <w:color w:val="000000" w:themeColor="text1"/>
          <w:sz w:val="24"/>
          <w:szCs w:val="24"/>
          <w:lang w:eastAsia="ru-RU"/>
        </w:rPr>
        <w:t xml:space="preserve">, от 03.08.2018 </w:t>
      </w:r>
      <w:hyperlink r:id="rId41" w:history="1">
        <w:r w:rsidRPr="00967DF2">
          <w:rPr>
            <w:rFonts w:ascii="Times New Roman" w:eastAsia="Times New Roman" w:hAnsi="Times New Roman" w:cs="Times New Roman"/>
            <w:color w:val="000000" w:themeColor="text1"/>
            <w:sz w:val="24"/>
            <w:szCs w:val="24"/>
            <w:lang w:eastAsia="ru-RU"/>
          </w:rPr>
          <w:t>N 342-ФЗ</w:t>
        </w:r>
      </w:hyperlink>
      <w:r w:rsidRPr="00967DF2">
        <w:rPr>
          <w:rFonts w:ascii="Times New Roman" w:eastAsia="Times New Roman" w:hAnsi="Times New Roman" w:cs="Times New Roman"/>
          <w:color w:val="000000" w:themeColor="text1"/>
          <w:sz w:val="24"/>
          <w:szCs w:val="24"/>
          <w:lang w:eastAsia="ru-RU"/>
        </w:rPr>
        <w:t>).</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4"/>
        </w:rPr>
      </w:pPr>
      <w:bookmarkStart w:id="111" w:name="_Toc50569144"/>
      <w:bookmarkStart w:id="112" w:name="_Toc57732766"/>
      <w:r w:rsidRPr="00967DF2">
        <w:rPr>
          <w:rFonts w:ascii="Times New Roman" w:hAnsi="Times New Roman" w:cs="Times New Roman"/>
          <w:b/>
          <w:color w:val="000000" w:themeColor="text1"/>
          <w:sz w:val="24"/>
          <w:szCs w:val="24"/>
        </w:rPr>
        <w:t>Статья 29.  Перечень территориальных зон, установленных для сельского поселения</w:t>
      </w:r>
      <w:bookmarkEnd w:id="111"/>
      <w:bookmarkEnd w:id="112"/>
    </w:p>
    <w:p w:rsidR="00967DF2" w:rsidRPr="00967DF2" w:rsidRDefault="00967DF2" w:rsidP="00967DF2">
      <w:pPr>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На территории </w:t>
      </w:r>
      <w:proofErr w:type="spellStart"/>
      <w:r w:rsidRPr="00967DF2">
        <w:rPr>
          <w:rFonts w:ascii="Times New Roman" w:hAnsi="Times New Roman" w:cs="Times New Roman"/>
          <w:color w:val="000000" w:themeColor="text1"/>
          <w:sz w:val="24"/>
          <w:szCs w:val="24"/>
        </w:rPr>
        <w:t>Парамоновского</w:t>
      </w:r>
      <w:proofErr w:type="spellEnd"/>
      <w:r w:rsidRPr="00967DF2">
        <w:rPr>
          <w:rFonts w:ascii="Times New Roman" w:hAnsi="Times New Roman" w:cs="Times New Roman"/>
          <w:color w:val="000000" w:themeColor="text1"/>
          <w:sz w:val="24"/>
          <w:szCs w:val="24"/>
        </w:rPr>
        <w:t xml:space="preserve"> сельского поселения в соответствии с Градостроительным кодексом Российской Федерации настоящими Правилами </w:t>
      </w:r>
      <w:proofErr w:type="gramStart"/>
      <w:r w:rsidRPr="00967DF2">
        <w:rPr>
          <w:rFonts w:ascii="Times New Roman" w:hAnsi="Times New Roman" w:cs="Times New Roman"/>
          <w:color w:val="000000" w:themeColor="text1"/>
          <w:sz w:val="24"/>
          <w:szCs w:val="24"/>
        </w:rPr>
        <w:t>установлены  следующие</w:t>
      </w:r>
      <w:proofErr w:type="gramEnd"/>
      <w:r w:rsidRPr="00967DF2">
        <w:rPr>
          <w:rFonts w:ascii="Times New Roman" w:hAnsi="Times New Roman" w:cs="Times New Roman"/>
          <w:color w:val="000000" w:themeColor="text1"/>
          <w:sz w:val="24"/>
          <w:szCs w:val="24"/>
        </w:rPr>
        <w:t xml:space="preserve"> территориальные зоны </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На карте градостроительного зонирования наименования территориальных </w:t>
      </w:r>
      <w:proofErr w:type="gramStart"/>
      <w:r w:rsidRPr="00967DF2">
        <w:rPr>
          <w:rFonts w:ascii="Times New Roman" w:eastAsia="Times New Roman" w:hAnsi="Times New Roman" w:cs="Times New Roman"/>
          <w:color w:val="000000" w:themeColor="text1"/>
          <w:sz w:val="24"/>
          <w:szCs w:val="24"/>
          <w:lang w:eastAsia="ru-RU"/>
        </w:rPr>
        <w:t>зон  представлены</w:t>
      </w:r>
      <w:proofErr w:type="gramEnd"/>
      <w:r w:rsidRPr="00967DF2">
        <w:rPr>
          <w:rFonts w:ascii="Times New Roman" w:eastAsia="Times New Roman" w:hAnsi="Times New Roman" w:cs="Times New Roman"/>
          <w:color w:val="000000" w:themeColor="text1"/>
          <w:sz w:val="24"/>
          <w:szCs w:val="24"/>
          <w:lang w:eastAsia="ru-RU"/>
        </w:rPr>
        <w:t xml:space="preserve"> буквенно-цифровым кодом и в описательной форме.</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1.  Зоны сельскохозяйственного использования</w:t>
      </w:r>
    </w:p>
    <w:p w:rsidR="00967DF2" w:rsidRPr="00967DF2" w:rsidRDefault="00967DF2" w:rsidP="00967DF2">
      <w:pPr>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На территории </w:t>
      </w:r>
      <w:proofErr w:type="spellStart"/>
      <w:r w:rsidRPr="00967DF2">
        <w:rPr>
          <w:rFonts w:ascii="Times New Roman" w:hAnsi="Times New Roman" w:cs="Times New Roman"/>
          <w:color w:val="000000" w:themeColor="text1"/>
          <w:sz w:val="24"/>
          <w:szCs w:val="24"/>
        </w:rPr>
        <w:t>Парамоновского</w:t>
      </w:r>
      <w:proofErr w:type="spellEnd"/>
      <w:r w:rsidRPr="00967DF2">
        <w:rPr>
          <w:rFonts w:ascii="Times New Roman" w:hAnsi="Times New Roman" w:cs="Times New Roman"/>
          <w:color w:val="000000" w:themeColor="text1"/>
          <w:sz w:val="24"/>
          <w:szCs w:val="24"/>
        </w:rPr>
        <w:t xml:space="preserve"> сельского поселения в составе земель населенных пунктов установлена территориальная зона:</w:t>
      </w:r>
    </w:p>
    <w:p w:rsidR="00967DF2" w:rsidRPr="00967DF2" w:rsidRDefault="00967DF2" w:rsidP="00967DF2">
      <w:pPr>
        <w:widowControl w:val="0"/>
        <w:spacing w:before="0" w:after="0" w:line="240" w:lineRule="auto"/>
        <w:ind w:firstLine="709"/>
        <w:jc w:val="both"/>
        <w:rPr>
          <w:rFonts w:ascii="Times New Roman" w:hAnsi="Times New Roman" w:cs="Times New Roman"/>
          <w:bCs/>
          <w:color w:val="000000" w:themeColor="text1"/>
          <w:sz w:val="24"/>
          <w:szCs w:val="24"/>
        </w:rPr>
      </w:pPr>
      <w:r w:rsidRPr="00967DF2">
        <w:rPr>
          <w:rFonts w:ascii="Times New Roman" w:hAnsi="Times New Roman" w:cs="Times New Roman"/>
          <w:bCs/>
          <w:color w:val="000000" w:themeColor="text1"/>
          <w:sz w:val="24"/>
          <w:szCs w:val="24"/>
        </w:rPr>
        <w:t xml:space="preserve">1) </w:t>
      </w:r>
      <w:r w:rsidRPr="00967DF2">
        <w:rPr>
          <w:rFonts w:ascii="Times New Roman" w:hAnsi="Times New Roman" w:cs="Times New Roman"/>
          <w:b/>
          <w:bCs/>
          <w:color w:val="000000" w:themeColor="text1"/>
          <w:sz w:val="24"/>
          <w:szCs w:val="24"/>
        </w:rPr>
        <w:t>СХ</w:t>
      </w:r>
      <w:r w:rsidRPr="00967DF2">
        <w:rPr>
          <w:rFonts w:ascii="Times New Roman" w:hAnsi="Times New Roman" w:cs="Times New Roman"/>
          <w:bCs/>
          <w:color w:val="000000" w:themeColor="text1"/>
          <w:sz w:val="24"/>
          <w:szCs w:val="24"/>
        </w:rPr>
        <w:t xml:space="preserve"> – зона сельскохозяйственного использования – территории в населенных пунктах, выделенные для ведения сельского хозяйства, садоводства, огородничества, сенокосы, пастбища, залежи. </w:t>
      </w:r>
    </w:p>
    <w:p w:rsidR="00967DF2" w:rsidRPr="00967DF2" w:rsidRDefault="00967DF2" w:rsidP="00967DF2">
      <w:pPr>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На территории </w:t>
      </w:r>
      <w:proofErr w:type="spellStart"/>
      <w:r w:rsidRPr="00967DF2">
        <w:rPr>
          <w:rFonts w:ascii="Times New Roman" w:hAnsi="Times New Roman" w:cs="Times New Roman"/>
          <w:color w:val="000000" w:themeColor="text1"/>
          <w:sz w:val="24"/>
          <w:szCs w:val="24"/>
        </w:rPr>
        <w:t>Парамоновского</w:t>
      </w:r>
      <w:proofErr w:type="spellEnd"/>
      <w:r w:rsidRPr="00967DF2">
        <w:rPr>
          <w:rFonts w:ascii="Times New Roman" w:hAnsi="Times New Roman" w:cs="Times New Roman"/>
          <w:color w:val="000000" w:themeColor="text1"/>
          <w:sz w:val="24"/>
          <w:szCs w:val="24"/>
        </w:rPr>
        <w:t xml:space="preserve"> сельского поселения в составе земель сельскохозяйственного назначения установлены следующие территориальные зоны:</w:t>
      </w:r>
    </w:p>
    <w:p w:rsidR="00967DF2" w:rsidRPr="00967DF2" w:rsidRDefault="00967DF2" w:rsidP="00967DF2">
      <w:pPr>
        <w:widowControl w:val="0"/>
        <w:spacing w:before="0" w:after="0" w:line="240" w:lineRule="auto"/>
        <w:ind w:firstLine="709"/>
        <w:jc w:val="both"/>
        <w:rPr>
          <w:rFonts w:ascii="Times New Roman" w:hAnsi="Times New Roman" w:cs="Times New Roman"/>
          <w:bCs/>
          <w:color w:val="000000" w:themeColor="text1"/>
          <w:sz w:val="24"/>
          <w:szCs w:val="24"/>
        </w:rPr>
      </w:pPr>
      <w:r w:rsidRPr="00967DF2">
        <w:rPr>
          <w:rFonts w:ascii="Times New Roman" w:eastAsia="Times New Roman" w:hAnsi="Times New Roman" w:cs="Times New Roman"/>
          <w:color w:val="000000" w:themeColor="text1"/>
          <w:sz w:val="24"/>
          <w:szCs w:val="24"/>
          <w:lang w:eastAsia="ru-RU"/>
        </w:rPr>
        <w:t>2)</w:t>
      </w:r>
      <w:r w:rsidRPr="00967DF2">
        <w:rPr>
          <w:rFonts w:ascii="Times New Roman" w:eastAsia="Times New Roman" w:hAnsi="Times New Roman" w:cs="Times New Roman"/>
          <w:b/>
          <w:color w:val="000000" w:themeColor="text1"/>
          <w:sz w:val="24"/>
          <w:szCs w:val="24"/>
          <w:lang w:eastAsia="ru-RU"/>
        </w:rPr>
        <w:t> СХ-</w:t>
      </w:r>
      <w:proofErr w:type="gramStart"/>
      <w:r w:rsidRPr="00967DF2">
        <w:rPr>
          <w:rFonts w:ascii="Times New Roman" w:eastAsia="Times New Roman" w:hAnsi="Times New Roman" w:cs="Times New Roman"/>
          <w:b/>
          <w:color w:val="000000" w:themeColor="text1"/>
          <w:sz w:val="24"/>
          <w:szCs w:val="24"/>
          <w:lang w:eastAsia="ru-RU"/>
        </w:rPr>
        <w:t>1</w:t>
      </w:r>
      <w:r w:rsidRPr="00967DF2">
        <w:rPr>
          <w:rFonts w:ascii="Times New Roman" w:eastAsia="Times New Roman" w:hAnsi="Times New Roman" w:cs="Times New Roman"/>
          <w:color w:val="000000" w:themeColor="text1"/>
          <w:sz w:val="24"/>
          <w:szCs w:val="24"/>
          <w:lang w:eastAsia="ru-RU"/>
        </w:rPr>
        <w:t xml:space="preserve">  –</w:t>
      </w:r>
      <w:proofErr w:type="gramEnd"/>
      <w:r w:rsidRPr="00967DF2">
        <w:rPr>
          <w:rFonts w:ascii="Times New Roman" w:eastAsia="Times New Roman" w:hAnsi="Times New Roman" w:cs="Times New Roman"/>
          <w:color w:val="000000" w:themeColor="text1"/>
          <w:sz w:val="24"/>
          <w:szCs w:val="24"/>
          <w:lang w:eastAsia="ru-RU"/>
        </w:rPr>
        <w:t xml:space="preserve">   </w:t>
      </w:r>
      <w:r w:rsidRPr="00967DF2">
        <w:rPr>
          <w:rFonts w:ascii="Times New Roman" w:hAnsi="Times New Roman" w:cs="Times New Roman"/>
          <w:bCs/>
          <w:color w:val="000000" w:themeColor="text1"/>
          <w:sz w:val="24"/>
          <w:szCs w:val="24"/>
        </w:rPr>
        <w:t>зона сельскохозяйственных угодий ;</w:t>
      </w:r>
    </w:p>
    <w:p w:rsidR="00967DF2" w:rsidRPr="00967DF2" w:rsidRDefault="00967DF2" w:rsidP="00967DF2">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w:t>
      </w:r>
      <w:r w:rsidRPr="00967DF2">
        <w:rPr>
          <w:rFonts w:ascii="Times New Roman" w:eastAsia="Times New Roman" w:hAnsi="Times New Roman" w:cs="Times New Roman"/>
          <w:b/>
          <w:color w:val="000000" w:themeColor="text1"/>
          <w:sz w:val="24"/>
          <w:szCs w:val="24"/>
          <w:lang w:eastAsia="ru-RU"/>
        </w:rPr>
        <w:t>СХ-2</w:t>
      </w:r>
      <w:r w:rsidRPr="00967DF2">
        <w:rPr>
          <w:rFonts w:ascii="Times New Roman" w:eastAsia="Times New Roman" w:hAnsi="Times New Roman" w:cs="Times New Roman"/>
          <w:color w:val="000000" w:themeColor="text1"/>
          <w:sz w:val="24"/>
          <w:szCs w:val="24"/>
          <w:lang w:eastAsia="ru-RU"/>
        </w:rPr>
        <w:t xml:space="preserve"> –   зона ограниченного ведения сельского хозяйства и сохранения естественных природных ландшафтов</w:t>
      </w:r>
      <w:r w:rsidRPr="00967DF2">
        <w:rPr>
          <w:rFonts w:ascii="Times New Roman" w:hAnsi="Times New Roman" w:cs="Times New Roman"/>
          <w:color w:val="000000" w:themeColor="text1"/>
          <w:sz w:val="24"/>
          <w:szCs w:val="24"/>
        </w:rPr>
        <w:t>;</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w:t>
      </w:r>
      <w:r w:rsidRPr="00967DF2">
        <w:rPr>
          <w:rFonts w:ascii="Times New Roman" w:eastAsia="Times New Roman" w:hAnsi="Times New Roman" w:cs="Times New Roman"/>
          <w:b/>
          <w:color w:val="000000" w:themeColor="text1"/>
          <w:sz w:val="24"/>
          <w:szCs w:val="24"/>
          <w:lang w:eastAsia="ru-RU"/>
        </w:rPr>
        <w:t>СХ-</w:t>
      </w:r>
      <w:proofErr w:type="gramStart"/>
      <w:r w:rsidRPr="00967DF2">
        <w:rPr>
          <w:rFonts w:ascii="Times New Roman" w:eastAsia="Times New Roman" w:hAnsi="Times New Roman" w:cs="Times New Roman"/>
          <w:b/>
          <w:color w:val="000000" w:themeColor="text1"/>
          <w:sz w:val="24"/>
          <w:szCs w:val="24"/>
          <w:lang w:eastAsia="ru-RU"/>
        </w:rPr>
        <w:t>3</w:t>
      </w:r>
      <w:r w:rsidRPr="00967DF2">
        <w:rPr>
          <w:rFonts w:ascii="Times New Roman" w:eastAsia="Times New Roman" w:hAnsi="Times New Roman" w:cs="Times New Roman"/>
          <w:color w:val="000000" w:themeColor="text1"/>
          <w:sz w:val="24"/>
          <w:szCs w:val="24"/>
          <w:lang w:eastAsia="ru-RU"/>
        </w:rPr>
        <w:t xml:space="preserve">  –</w:t>
      </w:r>
      <w:proofErr w:type="gramEnd"/>
      <w:r w:rsidRPr="00967DF2">
        <w:rPr>
          <w:rFonts w:ascii="Times New Roman" w:eastAsia="Times New Roman" w:hAnsi="Times New Roman" w:cs="Times New Roman"/>
          <w:color w:val="000000" w:themeColor="text1"/>
          <w:sz w:val="24"/>
          <w:szCs w:val="24"/>
          <w:lang w:eastAsia="ru-RU"/>
        </w:rPr>
        <w:t>   зона объектов сельскохозяйственного производства.</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2.  Жилые зоны</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w:t>
      </w:r>
      <w:r w:rsidRPr="00967DF2">
        <w:rPr>
          <w:rFonts w:ascii="Times New Roman" w:eastAsia="Times New Roman" w:hAnsi="Times New Roman" w:cs="Times New Roman"/>
          <w:b/>
          <w:color w:val="000000" w:themeColor="text1"/>
          <w:sz w:val="24"/>
          <w:szCs w:val="24"/>
          <w:lang w:eastAsia="ru-RU"/>
        </w:rPr>
        <w:t>Ж</w:t>
      </w:r>
      <w:r w:rsidRPr="00967DF2">
        <w:rPr>
          <w:rFonts w:ascii="Times New Roman" w:eastAsia="Times New Roman" w:hAnsi="Times New Roman" w:cs="Times New Roman"/>
          <w:color w:val="000000" w:themeColor="text1"/>
          <w:sz w:val="24"/>
          <w:szCs w:val="24"/>
          <w:lang w:eastAsia="ru-RU"/>
        </w:rPr>
        <w:tab/>
        <w:t>–   зона жилой застройки;</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w:t>
      </w:r>
      <w:r w:rsidRPr="00967DF2">
        <w:rPr>
          <w:rFonts w:ascii="Times New Roman" w:eastAsia="Times New Roman" w:hAnsi="Times New Roman" w:cs="Times New Roman"/>
          <w:b/>
          <w:color w:val="000000" w:themeColor="text1"/>
          <w:sz w:val="24"/>
          <w:szCs w:val="24"/>
          <w:lang w:eastAsia="ru-RU"/>
        </w:rPr>
        <w:t> ОЖ</w:t>
      </w:r>
      <w:r w:rsidRPr="00967DF2">
        <w:rPr>
          <w:rFonts w:ascii="Times New Roman" w:eastAsia="Times New Roman" w:hAnsi="Times New Roman" w:cs="Times New Roman"/>
          <w:color w:val="000000" w:themeColor="text1"/>
          <w:sz w:val="24"/>
          <w:szCs w:val="24"/>
          <w:lang w:eastAsia="ru-RU"/>
        </w:rPr>
        <w:tab/>
        <w:t xml:space="preserve"> –   зона застройки многофункционального назначения.</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3.  Зоны общественно-делового назначения</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w:t>
      </w:r>
      <w:r w:rsidRPr="00967DF2">
        <w:rPr>
          <w:rFonts w:ascii="Times New Roman" w:eastAsia="Times New Roman" w:hAnsi="Times New Roman" w:cs="Times New Roman"/>
          <w:b/>
          <w:color w:val="000000" w:themeColor="text1"/>
          <w:sz w:val="24"/>
          <w:szCs w:val="24"/>
          <w:lang w:eastAsia="ru-RU"/>
        </w:rPr>
        <w:t>ОС</w:t>
      </w:r>
      <w:r w:rsidRPr="00967DF2">
        <w:rPr>
          <w:rFonts w:ascii="Times New Roman" w:eastAsia="Times New Roman" w:hAnsi="Times New Roman" w:cs="Times New Roman"/>
          <w:color w:val="000000" w:themeColor="text1"/>
          <w:sz w:val="24"/>
          <w:szCs w:val="24"/>
          <w:lang w:eastAsia="ru-RU"/>
        </w:rPr>
        <w:tab/>
        <w:t>–   зона учебно-образовательного назначения.</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4.  Производственные зоны, зоны инженерной и транспортной инфраструктур</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1) </w:t>
      </w:r>
      <w:r w:rsidRPr="00967DF2">
        <w:rPr>
          <w:rFonts w:ascii="Times New Roman" w:eastAsia="Times New Roman" w:hAnsi="Times New Roman" w:cs="Times New Roman"/>
          <w:b/>
          <w:color w:val="000000" w:themeColor="text1"/>
          <w:sz w:val="24"/>
          <w:szCs w:val="24"/>
          <w:lang w:eastAsia="ru-RU"/>
        </w:rPr>
        <w:t>ПК</w:t>
      </w:r>
      <w:r w:rsidRPr="00967DF2">
        <w:rPr>
          <w:rFonts w:ascii="Times New Roman" w:eastAsia="Times New Roman" w:hAnsi="Times New Roman" w:cs="Times New Roman"/>
          <w:color w:val="000000" w:themeColor="text1"/>
          <w:sz w:val="24"/>
          <w:szCs w:val="24"/>
          <w:lang w:eastAsia="ru-RU"/>
        </w:rPr>
        <w:tab/>
      </w:r>
      <w:proofErr w:type="gramStart"/>
      <w:r w:rsidRPr="00967DF2">
        <w:rPr>
          <w:rFonts w:ascii="Times New Roman" w:eastAsia="Times New Roman" w:hAnsi="Times New Roman" w:cs="Times New Roman"/>
          <w:color w:val="000000" w:themeColor="text1"/>
          <w:sz w:val="24"/>
          <w:szCs w:val="24"/>
          <w:lang w:eastAsia="ru-RU"/>
        </w:rPr>
        <w:t>–  зона</w:t>
      </w:r>
      <w:proofErr w:type="gramEnd"/>
      <w:r w:rsidRPr="00967DF2">
        <w:rPr>
          <w:rFonts w:ascii="Times New Roman" w:eastAsia="Times New Roman" w:hAnsi="Times New Roman" w:cs="Times New Roman"/>
          <w:color w:val="000000" w:themeColor="text1"/>
          <w:sz w:val="24"/>
          <w:szCs w:val="24"/>
          <w:lang w:eastAsia="ru-RU"/>
        </w:rPr>
        <w:t xml:space="preserve"> объектов производственного, коммунально-складского </w:t>
      </w:r>
      <w:r w:rsidRPr="00967DF2">
        <w:rPr>
          <w:rFonts w:ascii="Times New Roman" w:eastAsia="Times New Roman" w:hAnsi="Times New Roman" w:cs="Times New Roman"/>
          <w:color w:val="000000" w:themeColor="text1"/>
          <w:sz w:val="24"/>
          <w:szCs w:val="24"/>
          <w:lang w:eastAsia="ru-RU"/>
        </w:rPr>
        <w:br/>
        <w:t xml:space="preserve">                            назначения III - V класса опасности;</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w:t>
      </w:r>
      <w:r w:rsidRPr="00967DF2">
        <w:rPr>
          <w:rFonts w:ascii="Times New Roman" w:eastAsia="Times New Roman" w:hAnsi="Times New Roman" w:cs="Times New Roman"/>
          <w:b/>
          <w:color w:val="000000" w:themeColor="text1"/>
          <w:sz w:val="24"/>
          <w:szCs w:val="24"/>
          <w:lang w:eastAsia="ru-RU"/>
        </w:rPr>
        <w:t>Т-1</w:t>
      </w:r>
      <w:r w:rsidRPr="00967DF2">
        <w:rPr>
          <w:rFonts w:ascii="Times New Roman" w:eastAsia="Times New Roman" w:hAnsi="Times New Roman" w:cs="Times New Roman"/>
          <w:color w:val="000000" w:themeColor="text1"/>
          <w:sz w:val="24"/>
          <w:szCs w:val="24"/>
          <w:lang w:eastAsia="ru-RU"/>
        </w:rPr>
        <w:tab/>
        <w:t>–   зона автомобильного транспорта;</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w:t>
      </w:r>
      <w:r w:rsidRPr="00967DF2">
        <w:rPr>
          <w:rFonts w:ascii="Times New Roman" w:eastAsia="Times New Roman" w:hAnsi="Times New Roman" w:cs="Times New Roman"/>
          <w:b/>
          <w:color w:val="000000" w:themeColor="text1"/>
          <w:sz w:val="24"/>
          <w:szCs w:val="24"/>
          <w:lang w:eastAsia="ru-RU"/>
        </w:rPr>
        <w:t>Т-2</w:t>
      </w:r>
      <w:r w:rsidRPr="00967DF2">
        <w:rPr>
          <w:rFonts w:ascii="Times New Roman" w:eastAsia="Times New Roman" w:hAnsi="Times New Roman" w:cs="Times New Roman"/>
          <w:color w:val="000000" w:themeColor="text1"/>
          <w:sz w:val="24"/>
          <w:szCs w:val="24"/>
          <w:lang w:eastAsia="ru-RU"/>
        </w:rPr>
        <w:tab/>
        <w:t>–   зона железнодорожного транспорта;</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w:t>
      </w:r>
      <w:r w:rsidRPr="00967DF2">
        <w:rPr>
          <w:rFonts w:ascii="Times New Roman" w:eastAsia="Times New Roman" w:hAnsi="Times New Roman" w:cs="Times New Roman"/>
          <w:b/>
          <w:color w:val="000000" w:themeColor="text1"/>
          <w:sz w:val="24"/>
          <w:szCs w:val="24"/>
          <w:lang w:eastAsia="ru-RU"/>
        </w:rPr>
        <w:t>И</w:t>
      </w:r>
      <w:r w:rsidRPr="00967DF2">
        <w:rPr>
          <w:rFonts w:ascii="Times New Roman" w:eastAsia="Times New Roman" w:hAnsi="Times New Roman" w:cs="Times New Roman"/>
          <w:color w:val="000000" w:themeColor="text1"/>
          <w:sz w:val="24"/>
          <w:szCs w:val="24"/>
          <w:lang w:eastAsia="ru-RU"/>
        </w:rPr>
        <w:tab/>
        <w:t>–   зона размещения объектов инженерно- технического обеспечения.</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5.  Зоны рекреационного назначения</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w:t>
      </w:r>
      <w:r w:rsidRPr="00967DF2">
        <w:rPr>
          <w:rFonts w:ascii="Times New Roman" w:eastAsia="Times New Roman" w:hAnsi="Times New Roman" w:cs="Times New Roman"/>
          <w:b/>
          <w:color w:val="000000" w:themeColor="text1"/>
          <w:sz w:val="24"/>
          <w:szCs w:val="24"/>
          <w:lang w:eastAsia="ru-RU"/>
        </w:rPr>
        <w:t>Р-1</w:t>
      </w:r>
      <w:r w:rsidRPr="00967DF2">
        <w:rPr>
          <w:rFonts w:ascii="Times New Roman" w:eastAsia="Times New Roman" w:hAnsi="Times New Roman" w:cs="Times New Roman"/>
          <w:color w:val="000000" w:themeColor="text1"/>
          <w:sz w:val="24"/>
          <w:szCs w:val="24"/>
          <w:lang w:eastAsia="ru-RU"/>
        </w:rPr>
        <w:tab/>
        <w:t>–   </w:t>
      </w:r>
      <w:proofErr w:type="gramStart"/>
      <w:r w:rsidRPr="00967DF2">
        <w:rPr>
          <w:rFonts w:ascii="Times New Roman" w:eastAsia="Times New Roman" w:hAnsi="Times New Roman" w:cs="Times New Roman"/>
          <w:color w:val="000000" w:themeColor="text1"/>
          <w:sz w:val="24"/>
          <w:szCs w:val="24"/>
          <w:lang w:eastAsia="ru-RU"/>
        </w:rPr>
        <w:t>зона  парков</w:t>
      </w:r>
      <w:proofErr w:type="gramEnd"/>
      <w:r w:rsidRPr="00967DF2">
        <w:rPr>
          <w:rFonts w:ascii="Times New Roman" w:eastAsia="Times New Roman" w:hAnsi="Times New Roman" w:cs="Times New Roman"/>
          <w:color w:val="000000" w:themeColor="text1"/>
          <w:sz w:val="24"/>
          <w:szCs w:val="24"/>
          <w:lang w:eastAsia="ru-RU"/>
        </w:rPr>
        <w:t>, скверов, бульваров;</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w:t>
      </w:r>
      <w:r w:rsidRPr="00967DF2">
        <w:rPr>
          <w:rFonts w:ascii="Times New Roman" w:eastAsia="Times New Roman" w:hAnsi="Times New Roman" w:cs="Times New Roman"/>
          <w:b/>
          <w:color w:val="000000" w:themeColor="text1"/>
          <w:sz w:val="24"/>
          <w:szCs w:val="24"/>
          <w:lang w:eastAsia="ru-RU"/>
        </w:rPr>
        <w:t>Р-2</w:t>
      </w:r>
      <w:r w:rsidRPr="00967DF2">
        <w:rPr>
          <w:rFonts w:ascii="Times New Roman" w:eastAsia="Times New Roman" w:hAnsi="Times New Roman" w:cs="Times New Roman"/>
          <w:color w:val="000000" w:themeColor="text1"/>
          <w:sz w:val="24"/>
          <w:szCs w:val="24"/>
          <w:lang w:eastAsia="ru-RU"/>
        </w:rPr>
        <w:tab/>
        <w:t>–   зона ландшафтно-рекреационная.</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6.  Зоны специального назначения</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w:t>
      </w:r>
      <w:r w:rsidRPr="00967DF2">
        <w:rPr>
          <w:rFonts w:ascii="Times New Roman" w:eastAsia="Times New Roman" w:hAnsi="Times New Roman" w:cs="Times New Roman"/>
          <w:b/>
          <w:color w:val="000000" w:themeColor="text1"/>
          <w:sz w:val="24"/>
          <w:szCs w:val="24"/>
          <w:lang w:eastAsia="ru-RU"/>
        </w:rPr>
        <w:t>С-1</w:t>
      </w:r>
      <w:r w:rsidRPr="00967DF2">
        <w:rPr>
          <w:rFonts w:ascii="Times New Roman" w:eastAsia="Times New Roman" w:hAnsi="Times New Roman" w:cs="Times New Roman"/>
          <w:color w:val="000000" w:themeColor="text1"/>
          <w:sz w:val="24"/>
          <w:szCs w:val="24"/>
          <w:lang w:eastAsia="ru-RU"/>
        </w:rPr>
        <w:tab/>
        <w:t>–   зона ритуального назначения;</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w:t>
      </w:r>
      <w:r w:rsidRPr="00967DF2">
        <w:rPr>
          <w:rFonts w:ascii="Times New Roman" w:eastAsia="Times New Roman" w:hAnsi="Times New Roman" w:cs="Times New Roman"/>
          <w:b/>
          <w:color w:val="000000" w:themeColor="text1"/>
          <w:sz w:val="24"/>
          <w:szCs w:val="24"/>
          <w:lang w:eastAsia="ru-RU"/>
        </w:rPr>
        <w:t>С-2</w:t>
      </w:r>
      <w:r w:rsidRPr="00967DF2">
        <w:rPr>
          <w:rFonts w:ascii="Times New Roman" w:eastAsia="Times New Roman" w:hAnsi="Times New Roman" w:cs="Times New Roman"/>
          <w:color w:val="000000" w:themeColor="text1"/>
          <w:sz w:val="24"/>
          <w:szCs w:val="24"/>
          <w:lang w:eastAsia="ru-RU"/>
        </w:rPr>
        <w:tab/>
        <w:t>–   зона складирования и захоронения отходов;</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w:t>
      </w:r>
      <w:r w:rsidRPr="00967DF2">
        <w:rPr>
          <w:rFonts w:ascii="Times New Roman" w:eastAsia="Times New Roman" w:hAnsi="Times New Roman" w:cs="Times New Roman"/>
          <w:b/>
          <w:color w:val="000000" w:themeColor="text1"/>
          <w:sz w:val="24"/>
          <w:szCs w:val="24"/>
          <w:lang w:eastAsia="ru-RU"/>
        </w:rPr>
        <w:t>С-3</w:t>
      </w:r>
      <w:r w:rsidRPr="00967DF2">
        <w:rPr>
          <w:rFonts w:ascii="Times New Roman" w:eastAsia="Times New Roman" w:hAnsi="Times New Roman" w:cs="Times New Roman"/>
          <w:color w:val="000000" w:themeColor="text1"/>
          <w:sz w:val="24"/>
          <w:szCs w:val="24"/>
          <w:lang w:eastAsia="ru-RU"/>
        </w:rPr>
        <w:tab/>
        <w:t>–   зона зеленых насаждений специального назначения.</w:t>
      </w:r>
    </w:p>
    <w:p w:rsidR="00967DF2" w:rsidRPr="00967DF2" w:rsidRDefault="00967DF2" w:rsidP="00967DF2">
      <w:pPr>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Буквенно-цифровой код и описательная форма, применяемые в наименованиях территориальных зон являются равнозначными.</w:t>
      </w:r>
    </w:p>
    <w:bookmarkEnd w:id="108"/>
    <w:p w:rsidR="00967DF2" w:rsidRPr="00967DF2" w:rsidRDefault="00967DF2" w:rsidP="00967DF2">
      <w:pPr>
        <w:widowControl w:val="0"/>
        <w:tabs>
          <w:tab w:val="center" w:pos="4819"/>
        </w:tabs>
        <w:spacing w:before="0" w:after="0" w:line="240" w:lineRule="auto"/>
        <w:ind w:firstLine="709"/>
        <w:outlineLvl w:val="2"/>
        <w:rPr>
          <w:rFonts w:ascii="Times New Roman" w:hAnsi="Times New Roman" w:cs="Times New Roman"/>
          <w:b/>
          <w:color w:val="000000" w:themeColor="text1"/>
          <w:sz w:val="24"/>
          <w:szCs w:val="22"/>
        </w:rPr>
      </w:pPr>
      <w:r w:rsidRPr="00967DF2">
        <w:rPr>
          <w:rFonts w:ascii="Times New Roman" w:hAnsi="Times New Roman" w:cs="Times New Roman"/>
          <w:b/>
          <w:color w:val="000000" w:themeColor="text1"/>
          <w:sz w:val="24"/>
          <w:szCs w:val="22"/>
        </w:rPr>
        <w:tab/>
      </w:r>
      <w:bookmarkStart w:id="113" w:name="_Toc57732767"/>
      <w:r w:rsidRPr="00967DF2">
        <w:rPr>
          <w:rFonts w:ascii="Times New Roman" w:hAnsi="Times New Roman" w:cs="Times New Roman"/>
          <w:b/>
          <w:color w:val="000000" w:themeColor="text1"/>
          <w:sz w:val="24"/>
          <w:szCs w:val="22"/>
        </w:rPr>
        <w:t>Статья 30.  Состав зон сельскохозяйственного использования.</w:t>
      </w:r>
      <w:bookmarkEnd w:id="113"/>
    </w:p>
    <w:p w:rsidR="00967DF2" w:rsidRPr="00967DF2" w:rsidRDefault="00967DF2" w:rsidP="00967DF2">
      <w:pPr>
        <w:widowControl w:val="0"/>
        <w:spacing w:before="0" w:after="0" w:line="240" w:lineRule="auto"/>
        <w:ind w:firstLine="709"/>
        <w:jc w:val="both"/>
        <w:rPr>
          <w:rFonts w:ascii="Times New Roman" w:hAnsi="Times New Roman" w:cs="Times New Roman"/>
          <w:bCs/>
          <w:color w:val="000000" w:themeColor="text1"/>
          <w:sz w:val="24"/>
          <w:szCs w:val="24"/>
        </w:rPr>
      </w:pPr>
      <w:r w:rsidRPr="00967DF2">
        <w:rPr>
          <w:rFonts w:ascii="Times New Roman" w:hAnsi="Times New Roman" w:cs="Times New Roman"/>
          <w:b/>
          <w:bCs/>
          <w:color w:val="000000" w:themeColor="text1"/>
          <w:sz w:val="24"/>
          <w:szCs w:val="24"/>
        </w:rPr>
        <w:t xml:space="preserve">1.  Зоны сельскохозяйственного </w:t>
      </w:r>
      <w:proofErr w:type="gramStart"/>
      <w:r w:rsidRPr="00967DF2">
        <w:rPr>
          <w:rFonts w:ascii="Times New Roman" w:hAnsi="Times New Roman" w:cs="Times New Roman"/>
          <w:b/>
          <w:bCs/>
          <w:color w:val="000000" w:themeColor="text1"/>
          <w:sz w:val="24"/>
          <w:szCs w:val="24"/>
        </w:rPr>
        <w:t>использования</w:t>
      </w:r>
      <w:r w:rsidRPr="00967DF2">
        <w:rPr>
          <w:rFonts w:ascii="Times New Roman" w:hAnsi="Times New Roman" w:cs="Times New Roman"/>
          <w:bCs/>
          <w:color w:val="000000" w:themeColor="text1"/>
          <w:sz w:val="24"/>
          <w:szCs w:val="24"/>
        </w:rPr>
        <w:t xml:space="preserve">  предназначены</w:t>
      </w:r>
      <w:proofErr w:type="gramEnd"/>
      <w:r w:rsidRPr="00967DF2">
        <w:rPr>
          <w:rFonts w:ascii="Times New Roman" w:hAnsi="Times New Roman" w:cs="Times New Roman"/>
          <w:bCs/>
          <w:color w:val="000000" w:themeColor="text1"/>
          <w:sz w:val="24"/>
          <w:szCs w:val="24"/>
        </w:rPr>
        <w:t xml:space="preserve"> для ведения сельского хозяйства, личного подсобного хозяйства, садоводства, огородничества, размещения объектов сельскохозяйственного производства.</w:t>
      </w:r>
    </w:p>
    <w:p w:rsidR="00967DF2" w:rsidRPr="00967DF2" w:rsidRDefault="00967DF2" w:rsidP="00967DF2">
      <w:pPr>
        <w:widowControl w:val="0"/>
        <w:spacing w:before="0" w:after="0" w:line="240" w:lineRule="auto"/>
        <w:ind w:firstLine="709"/>
        <w:jc w:val="both"/>
        <w:rPr>
          <w:rFonts w:ascii="Times New Roman" w:hAnsi="Times New Roman" w:cs="Times New Roman"/>
          <w:b/>
          <w:bCs/>
          <w:color w:val="000000" w:themeColor="text1"/>
          <w:sz w:val="24"/>
          <w:szCs w:val="24"/>
        </w:rPr>
      </w:pPr>
      <w:r w:rsidRPr="00967DF2">
        <w:rPr>
          <w:rFonts w:ascii="Times New Roman" w:hAnsi="Times New Roman" w:cs="Times New Roman"/>
          <w:b/>
          <w:bCs/>
          <w:color w:val="000000" w:themeColor="text1"/>
          <w:sz w:val="24"/>
          <w:szCs w:val="24"/>
        </w:rPr>
        <w:t>2.</w:t>
      </w:r>
      <w:r w:rsidRPr="00967DF2">
        <w:rPr>
          <w:rFonts w:ascii="Times New Roman" w:hAnsi="Times New Roman" w:cs="Times New Roman"/>
          <w:bCs/>
          <w:color w:val="000000" w:themeColor="text1"/>
          <w:sz w:val="24"/>
          <w:szCs w:val="24"/>
        </w:rPr>
        <w:t>  </w:t>
      </w:r>
      <w:r w:rsidRPr="00967DF2">
        <w:rPr>
          <w:rFonts w:ascii="Times New Roman" w:hAnsi="Times New Roman" w:cs="Times New Roman"/>
          <w:b/>
          <w:bCs/>
          <w:color w:val="000000" w:themeColor="text1"/>
          <w:sz w:val="24"/>
          <w:szCs w:val="24"/>
        </w:rPr>
        <w:t xml:space="preserve">В составе зон сельскохозяйственного </w:t>
      </w:r>
      <w:proofErr w:type="gramStart"/>
      <w:r w:rsidRPr="00967DF2">
        <w:rPr>
          <w:rFonts w:ascii="Times New Roman" w:hAnsi="Times New Roman" w:cs="Times New Roman"/>
          <w:b/>
          <w:bCs/>
          <w:color w:val="000000" w:themeColor="text1"/>
          <w:sz w:val="24"/>
          <w:szCs w:val="24"/>
        </w:rPr>
        <w:t>использования  выделены</w:t>
      </w:r>
      <w:proofErr w:type="gramEnd"/>
      <w:r w:rsidRPr="00967DF2">
        <w:rPr>
          <w:rFonts w:ascii="Times New Roman" w:hAnsi="Times New Roman" w:cs="Times New Roman"/>
          <w:b/>
          <w:bCs/>
          <w:color w:val="000000" w:themeColor="text1"/>
          <w:sz w:val="24"/>
          <w:szCs w:val="24"/>
        </w:rPr>
        <w:t>:</w:t>
      </w:r>
    </w:p>
    <w:p w:rsidR="00967DF2" w:rsidRPr="00967DF2" w:rsidRDefault="00967DF2" w:rsidP="00967DF2">
      <w:pPr>
        <w:widowControl w:val="0"/>
        <w:spacing w:before="0" w:after="0" w:line="240" w:lineRule="auto"/>
        <w:ind w:firstLine="709"/>
        <w:jc w:val="both"/>
        <w:rPr>
          <w:rFonts w:ascii="Times New Roman" w:hAnsi="Times New Roman" w:cs="Times New Roman"/>
          <w:bCs/>
          <w:color w:val="000000" w:themeColor="text1"/>
          <w:sz w:val="24"/>
          <w:szCs w:val="24"/>
        </w:rPr>
      </w:pPr>
      <w:r w:rsidRPr="00967DF2">
        <w:rPr>
          <w:rFonts w:ascii="Times New Roman" w:hAnsi="Times New Roman" w:cs="Times New Roman"/>
          <w:bCs/>
          <w:color w:val="000000" w:themeColor="text1"/>
          <w:sz w:val="24"/>
          <w:szCs w:val="24"/>
        </w:rPr>
        <w:t>2.1.</w:t>
      </w:r>
      <w:r w:rsidRPr="00967DF2">
        <w:rPr>
          <w:rFonts w:ascii="Times New Roman" w:hAnsi="Times New Roman" w:cs="Times New Roman"/>
          <w:b/>
          <w:bCs/>
          <w:color w:val="000000" w:themeColor="text1"/>
          <w:sz w:val="24"/>
          <w:szCs w:val="24"/>
        </w:rPr>
        <w:t>  Зона сельскохозяйственного использования (СХ)</w:t>
      </w:r>
      <w:r w:rsidRPr="00967DF2">
        <w:rPr>
          <w:rFonts w:ascii="Times New Roman" w:hAnsi="Times New Roman" w:cs="Times New Roman"/>
          <w:bCs/>
          <w:color w:val="000000" w:themeColor="text1"/>
          <w:sz w:val="24"/>
          <w:szCs w:val="24"/>
        </w:rPr>
        <w:t xml:space="preserve"> – территории в населенных пунктах, выделенные для ведения сельского хозяйства, садоводства, огородничества, сенокосы, пастбища, залежи. </w:t>
      </w:r>
    </w:p>
    <w:p w:rsidR="00967DF2" w:rsidRPr="00967DF2" w:rsidRDefault="00967DF2" w:rsidP="00967DF2">
      <w:pPr>
        <w:widowControl w:val="0"/>
        <w:spacing w:before="0" w:after="0" w:line="240" w:lineRule="auto"/>
        <w:ind w:firstLine="709"/>
        <w:jc w:val="both"/>
        <w:rPr>
          <w:rFonts w:ascii="Times New Roman" w:hAnsi="Times New Roman" w:cs="Times New Roman"/>
          <w:bCs/>
          <w:color w:val="000000" w:themeColor="text1"/>
          <w:sz w:val="24"/>
          <w:szCs w:val="24"/>
        </w:rPr>
      </w:pPr>
      <w:r w:rsidRPr="00967DF2">
        <w:rPr>
          <w:rFonts w:ascii="Times New Roman" w:hAnsi="Times New Roman" w:cs="Times New Roman"/>
          <w:bCs/>
          <w:color w:val="000000" w:themeColor="text1"/>
          <w:sz w:val="24"/>
          <w:szCs w:val="24"/>
        </w:rPr>
        <w:t>Земельные участки в составе зон сельскохозяйственного использования в населенных пунктах используются в целях ведения сельскохозяйственного производства до момента изменения вида их использования в соответствии с Генеральным планом сельского поселения и настоящими Правилами.</w:t>
      </w:r>
    </w:p>
    <w:p w:rsidR="00967DF2" w:rsidRPr="00967DF2" w:rsidRDefault="00967DF2" w:rsidP="00967DF2">
      <w:pPr>
        <w:spacing w:before="0" w:after="0" w:line="240" w:lineRule="auto"/>
        <w:ind w:firstLine="709"/>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2.2.</w:t>
      </w:r>
      <w:r w:rsidRPr="00967DF2">
        <w:rPr>
          <w:rFonts w:ascii="Times New Roman" w:eastAsia="Calibri" w:hAnsi="Times New Roman" w:cs="Times New Roman"/>
          <w:b/>
          <w:color w:val="000000" w:themeColor="text1"/>
          <w:sz w:val="24"/>
          <w:szCs w:val="24"/>
        </w:rPr>
        <w:t xml:space="preserve"> Зона сельскохозяйственных угодий (СХ-1</w:t>
      </w:r>
      <w:proofErr w:type="gramStart"/>
      <w:r w:rsidRPr="00967DF2">
        <w:rPr>
          <w:rFonts w:ascii="Times New Roman" w:eastAsia="Calibri" w:hAnsi="Times New Roman" w:cs="Times New Roman"/>
          <w:b/>
          <w:color w:val="000000" w:themeColor="text1"/>
          <w:sz w:val="24"/>
          <w:szCs w:val="24"/>
        </w:rPr>
        <w:t xml:space="preserve">) </w:t>
      </w:r>
      <w:r w:rsidRPr="00967DF2">
        <w:rPr>
          <w:rFonts w:ascii="Times New Roman" w:eastAsia="Calibri" w:hAnsi="Times New Roman" w:cs="Times New Roman"/>
          <w:color w:val="000000" w:themeColor="text1"/>
          <w:sz w:val="24"/>
          <w:szCs w:val="24"/>
        </w:rPr>
        <w:t xml:space="preserve"> –</w:t>
      </w:r>
      <w:proofErr w:type="gramEnd"/>
      <w:r w:rsidRPr="00967DF2">
        <w:rPr>
          <w:rFonts w:ascii="Times New Roman" w:eastAsia="Calibri" w:hAnsi="Times New Roman" w:cs="Times New Roman"/>
          <w:color w:val="000000" w:themeColor="text1"/>
          <w:sz w:val="24"/>
          <w:szCs w:val="24"/>
        </w:rPr>
        <w:t xml:space="preserve"> земли за пределами  населенных пунктов, в составе которых– пашни, сенокосы, пастбища, залежи, многолетние насаждения (сады, виноградники).</w:t>
      </w:r>
    </w:p>
    <w:p w:rsidR="00967DF2" w:rsidRPr="00967DF2" w:rsidRDefault="00967DF2" w:rsidP="00967DF2">
      <w:pPr>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2.3.</w:t>
      </w:r>
      <w:r w:rsidRPr="00967DF2">
        <w:rPr>
          <w:rFonts w:ascii="Times New Roman" w:hAnsi="Times New Roman" w:cs="Times New Roman"/>
          <w:b/>
          <w:color w:val="000000" w:themeColor="text1"/>
          <w:sz w:val="24"/>
          <w:szCs w:val="24"/>
        </w:rPr>
        <w:t>  Зона ограниченного ведения сельского хозяйства и сохранения естественных природных ландшафтов (СХ-2)</w:t>
      </w:r>
      <w:r w:rsidRPr="00967DF2">
        <w:rPr>
          <w:rFonts w:ascii="Times New Roman" w:hAnsi="Times New Roman" w:cs="Times New Roman"/>
          <w:color w:val="000000" w:themeColor="text1"/>
          <w:sz w:val="24"/>
          <w:szCs w:val="24"/>
        </w:rPr>
        <w:t xml:space="preserve"> – земли за </w:t>
      </w:r>
      <w:proofErr w:type="gramStart"/>
      <w:r w:rsidRPr="00967DF2">
        <w:rPr>
          <w:rFonts w:ascii="Times New Roman" w:hAnsi="Times New Roman" w:cs="Times New Roman"/>
          <w:color w:val="000000" w:themeColor="text1"/>
          <w:sz w:val="24"/>
          <w:szCs w:val="24"/>
        </w:rPr>
        <w:t>пределами  населенных</w:t>
      </w:r>
      <w:proofErr w:type="gramEnd"/>
      <w:r w:rsidRPr="00967DF2">
        <w:rPr>
          <w:rFonts w:ascii="Times New Roman" w:hAnsi="Times New Roman" w:cs="Times New Roman"/>
          <w:color w:val="000000" w:themeColor="text1"/>
          <w:sz w:val="24"/>
          <w:szCs w:val="24"/>
        </w:rPr>
        <w:t xml:space="preserve"> пунктов, в составе  которых – сенокосы, пастбища, залежи, территории природных ландшафтов балочной сети, долинных комплексов малых рек и ручьев, многолетние защитные насаждения. </w:t>
      </w:r>
    </w:p>
    <w:p w:rsidR="00967DF2" w:rsidRPr="00967DF2" w:rsidRDefault="00967DF2" w:rsidP="00967DF2">
      <w:pPr>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Данная территориальная зона в составе земель сельскохозяйственного назначения выделена для поддержания природного равновесия сельского поселения с целью </w:t>
      </w:r>
      <w:proofErr w:type="gramStart"/>
      <w:r w:rsidRPr="00967DF2">
        <w:rPr>
          <w:rFonts w:ascii="Times New Roman" w:hAnsi="Times New Roman" w:cs="Times New Roman"/>
          <w:color w:val="000000" w:themeColor="text1"/>
          <w:sz w:val="24"/>
          <w:szCs w:val="24"/>
        </w:rPr>
        <w:t>сохранения  продуктивности</w:t>
      </w:r>
      <w:proofErr w:type="gramEnd"/>
      <w:r w:rsidRPr="00967DF2">
        <w:rPr>
          <w:rFonts w:ascii="Times New Roman" w:hAnsi="Times New Roman" w:cs="Times New Roman"/>
          <w:color w:val="000000" w:themeColor="text1"/>
          <w:sz w:val="24"/>
          <w:szCs w:val="24"/>
        </w:rPr>
        <w:t xml:space="preserve"> сельскохозяйственных земель для будущих поколений. Долины рек и балок играют важную </w:t>
      </w:r>
      <w:proofErr w:type="spellStart"/>
      <w:r w:rsidRPr="00967DF2">
        <w:rPr>
          <w:rFonts w:ascii="Times New Roman" w:hAnsi="Times New Roman" w:cs="Times New Roman"/>
          <w:color w:val="000000" w:themeColor="text1"/>
          <w:sz w:val="24"/>
          <w:szCs w:val="24"/>
        </w:rPr>
        <w:t>средообразующую</w:t>
      </w:r>
      <w:proofErr w:type="spellEnd"/>
      <w:r w:rsidRPr="00967DF2">
        <w:rPr>
          <w:rFonts w:ascii="Times New Roman" w:hAnsi="Times New Roman" w:cs="Times New Roman"/>
          <w:color w:val="000000" w:themeColor="text1"/>
          <w:sz w:val="24"/>
          <w:szCs w:val="24"/>
        </w:rPr>
        <w:t xml:space="preserve"> роль, а также поддерживают биоразнообразие сельских ландшафтов Морозовского района.</w:t>
      </w:r>
    </w:p>
    <w:p w:rsidR="00967DF2" w:rsidRPr="00967DF2" w:rsidRDefault="00967DF2" w:rsidP="00967DF2">
      <w:pPr>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Зона предназначена для ограниченного ведения сельского </w:t>
      </w:r>
      <w:proofErr w:type="gramStart"/>
      <w:r w:rsidRPr="00967DF2">
        <w:rPr>
          <w:rFonts w:ascii="Times New Roman" w:hAnsi="Times New Roman" w:cs="Times New Roman"/>
          <w:color w:val="000000" w:themeColor="text1"/>
          <w:sz w:val="24"/>
          <w:szCs w:val="24"/>
        </w:rPr>
        <w:t>хозяйства  и</w:t>
      </w:r>
      <w:proofErr w:type="gramEnd"/>
      <w:r w:rsidRPr="00967DF2">
        <w:rPr>
          <w:rFonts w:ascii="Times New Roman" w:hAnsi="Times New Roman" w:cs="Times New Roman"/>
          <w:color w:val="000000" w:themeColor="text1"/>
          <w:sz w:val="24"/>
          <w:szCs w:val="24"/>
        </w:rPr>
        <w:t xml:space="preserve"> сохранения естественных природных ландшафтов балочной сети, долинных комплексов малых рек и ручьев, защитного  озеленения.</w:t>
      </w:r>
    </w:p>
    <w:p w:rsidR="00967DF2" w:rsidRPr="00967DF2" w:rsidRDefault="00967DF2" w:rsidP="00967DF2">
      <w:pPr>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Градостроительный </w:t>
      </w:r>
      <w:proofErr w:type="gramStart"/>
      <w:r w:rsidRPr="00967DF2">
        <w:rPr>
          <w:rFonts w:ascii="Times New Roman" w:hAnsi="Times New Roman" w:cs="Times New Roman"/>
          <w:color w:val="000000" w:themeColor="text1"/>
          <w:sz w:val="24"/>
          <w:szCs w:val="24"/>
        </w:rPr>
        <w:t>регламент  для</w:t>
      </w:r>
      <w:proofErr w:type="gramEnd"/>
      <w:r w:rsidRPr="00967DF2">
        <w:rPr>
          <w:rFonts w:ascii="Times New Roman" w:hAnsi="Times New Roman" w:cs="Times New Roman"/>
          <w:color w:val="000000" w:themeColor="text1"/>
          <w:sz w:val="24"/>
          <w:szCs w:val="24"/>
        </w:rPr>
        <w:t xml:space="preserve"> данной территориальной зоны  устанавливается в соответствии со статьей 36 Градостроительного Кодекса РФ.</w:t>
      </w:r>
    </w:p>
    <w:p w:rsidR="00967DF2" w:rsidRPr="00967DF2" w:rsidRDefault="00967DF2" w:rsidP="00967DF2">
      <w:pPr>
        <w:widowControl w:val="0"/>
        <w:spacing w:before="0" w:after="0" w:line="240" w:lineRule="auto"/>
        <w:ind w:firstLine="709"/>
        <w:jc w:val="both"/>
        <w:rPr>
          <w:rFonts w:ascii="Times New Roman" w:hAnsi="Times New Roman" w:cs="Times New Roman"/>
          <w:bCs/>
          <w:color w:val="000000" w:themeColor="text1"/>
          <w:sz w:val="24"/>
          <w:szCs w:val="24"/>
        </w:rPr>
      </w:pPr>
      <w:r w:rsidRPr="00967DF2">
        <w:rPr>
          <w:rFonts w:ascii="Times New Roman" w:hAnsi="Times New Roman" w:cs="Times New Roman"/>
          <w:bCs/>
          <w:color w:val="000000" w:themeColor="text1"/>
          <w:sz w:val="24"/>
          <w:szCs w:val="24"/>
        </w:rPr>
        <w:t>2.4</w:t>
      </w:r>
      <w:r w:rsidRPr="00967DF2">
        <w:rPr>
          <w:rFonts w:ascii="Times New Roman" w:hAnsi="Times New Roman" w:cs="Times New Roman"/>
          <w:b/>
          <w:bCs/>
          <w:color w:val="000000" w:themeColor="text1"/>
          <w:sz w:val="24"/>
          <w:szCs w:val="24"/>
        </w:rPr>
        <w:t>.</w:t>
      </w:r>
      <w:r w:rsidRPr="00967DF2">
        <w:rPr>
          <w:rFonts w:ascii="Times New Roman" w:hAnsi="Times New Roman" w:cs="Times New Roman"/>
          <w:bCs/>
          <w:color w:val="000000" w:themeColor="text1"/>
          <w:sz w:val="24"/>
          <w:szCs w:val="24"/>
        </w:rPr>
        <w:t>  </w:t>
      </w:r>
      <w:r w:rsidRPr="00967DF2">
        <w:rPr>
          <w:rFonts w:ascii="Times New Roman" w:hAnsi="Times New Roman" w:cs="Times New Roman"/>
          <w:b/>
          <w:bCs/>
          <w:color w:val="000000" w:themeColor="text1"/>
          <w:sz w:val="24"/>
          <w:szCs w:val="24"/>
        </w:rPr>
        <w:t xml:space="preserve">Зона объектов сельскохозяйственного производства </w:t>
      </w:r>
      <w:r w:rsidRPr="00967DF2">
        <w:rPr>
          <w:rFonts w:ascii="Times New Roman" w:hAnsi="Times New Roman" w:cs="Times New Roman"/>
          <w:b/>
          <w:color w:val="000000" w:themeColor="text1"/>
          <w:sz w:val="24"/>
          <w:szCs w:val="24"/>
        </w:rPr>
        <w:t>(СХ-3)</w:t>
      </w:r>
      <w:r w:rsidRPr="00967DF2">
        <w:rPr>
          <w:rFonts w:ascii="Times New Roman" w:hAnsi="Times New Roman" w:cs="Times New Roman"/>
          <w:bCs/>
          <w:color w:val="000000" w:themeColor="text1"/>
          <w:sz w:val="24"/>
          <w:szCs w:val="24"/>
        </w:rPr>
        <w:t xml:space="preserve"> - территории, выделенные для ведения сельского хозяйства, садоводства, огородничества, личного подсобного хозяйства, занятые зданиями, строениями, сооружениями, используемыми для производства, хранения и первичной переработки сельскохозяйственной продукции. </w:t>
      </w:r>
    </w:p>
    <w:p w:rsidR="00967DF2" w:rsidRPr="00967DF2" w:rsidRDefault="00967DF2" w:rsidP="00967DF2">
      <w:pPr>
        <w:widowControl w:val="0"/>
        <w:spacing w:before="0" w:after="0" w:line="240" w:lineRule="auto"/>
        <w:ind w:firstLine="709"/>
        <w:rPr>
          <w:rFonts w:ascii="Times New Roman" w:hAnsi="Times New Roman" w:cs="Times New Roman"/>
          <w:bCs/>
          <w:color w:val="000000" w:themeColor="text1"/>
          <w:sz w:val="24"/>
          <w:szCs w:val="24"/>
        </w:rPr>
        <w:sectPr w:rsidR="00967DF2" w:rsidRPr="00967DF2" w:rsidSect="00967DF2">
          <w:headerReference w:type="first" r:id="rId42"/>
          <w:footnotePr>
            <w:numRestart w:val="eachPage"/>
          </w:footnotePr>
          <w:pgSz w:w="11907" w:h="16839" w:code="9"/>
          <w:pgMar w:top="851" w:right="851" w:bottom="851" w:left="1418" w:header="567" w:footer="624" w:gutter="0"/>
          <w:cols w:space="708"/>
          <w:docGrid w:linePitch="360"/>
        </w:sectPr>
      </w:pPr>
    </w:p>
    <w:p w:rsidR="00967DF2" w:rsidRPr="00967DF2" w:rsidRDefault="00967DF2" w:rsidP="00967DF2">
      <w:pPr>
        <w:spacing w:before="0" w:after="240" w:line="240" w:lineRule="auto"/>
        <w:jc w:val="center"/>
        <w:outlineLvl w:val="2"/>
        <w:rPr>
          <w:rFonts w:ascii="Times New Roman" w:hAnsi="Times New Roman" w:cs="Times New Roman"/>
          <w:b/>
          <w:color w:val="000000" w:themeColor="text1"/>
          <w:sz w:val="24"/>
          <w:szCs w:val="22"/>
        </w:rPr>
      </w:pPr>
      <w:bookmarkStart w:id="114" w:name="_Toc57732768"/>
      <w:r w:rsidRPr="00967DF2">
        <w:rPr>
          <w:rFonts w:ascii="Times New Roman" w:hAnsi="Times New Roman" w:cs="Times New Roman"/>
          <w:b/>
          <w:color w:val="000000" w:themeColor="text1"/>
          <w:sz w:val="24"/>
          <w:szCs w:val="22"/>
        </w:rPr>
        <w:t>Статья 31.  Зона сельскохозяйственного использования (СХ)</w:t>
      </w:r>
      <w:bookmarkEnd w:id="114"/>
    </w:p>
    <w:p w:rsidR="00967DF2" w:rsidRPr="00967DF2" w:rsidRDefault="00967DF2" w:rsidP="00967DF2">
      <w:pPr>
        <w:widowControl w:val="0"/>
        <w:spacing w:before="0" w:after="0" w:line="240" w:lineRule="auto"/>
        <w:rPr>
          <w:rFonts w:ascii="Times New Roman" w:hAnsi="Times New Roman" w:cs="Times New Roman"/>
          <w:bCs/>
          <w:color w:val="000000" w:themeColor="text1"/>
          <w:sz w:val="24"/>
          <w:szCs w:val="24"/>
        </w:rPr>
      </w:pPr>
      <w:r w:rsidRPr="00967DF2">
        <w:rPr>
          <w:rFonts w:ascii="Times New Roman" w:hAnsi="Times New Roman" w:cs="Times New Roman"/>
          <w:b/>
          <w:bCs/>
          <w:color w:val="000000" w:themeColor="text1"/>
          <w:sz w:val="24"/>
          <w:szCs w:val="24"/>
        </w:rPr>
        <w:t>1. Цель выделения зоны</w:t>
      </w:r>
      <w:r w:rsidRPr="00967DF2">
        <w:rPr>
          <w:rFonts w:ascii="Times New Roman" w:hAnsi="Times New Roman" w:cs="Times New Roman"/>
          <w:bCs/>
          <w:color w:val="000000" w:themeColor="text1"/>
          <w:sz w:val="24"/>
          <w:szCs w:val="24"/>
        </w:rPr>
        <w:t xml:space="preserve"> - обеспечение правовых условий формирования, развития и обслуживания территорий, предназначенных для ведения сельского хозяйства, личного подсобного хозяйства, дачного хозяйства, садоводства, огородничества в границах населенных пунктов сельского поселения.</w:t>
      </w:r>
    </w:p>
    <w:p w:rsidR="00967DF2" w:rsidRPr="00967DF2" w:rsidRDefault="00967DF2" w:rsidP="00967DF2">
      <w:pPr>
        <w:widowControl w:val="0"/>
        <w:spacing w:before="0" w:line="240" w:lineRule="auto"/>
        <w:rPr>
          <w:rFonts w:ascii="Times New Roman" w:eastAsia="Times New Roman" w:hAnsi="Times New Roman" w:cs="Times New Roman"/>
          <w:b/>
          <w:color w:val="000000" w:themeColor="text1"/>
          <w:sz w:val="24"/>
          <w:szCs w:val="24"/>
          <w:lang w:eastAsia="ru-RU"/>
        </w:rPr>
      </w:pPr>
      <w:r w:rsidRPr="00967DF2">
        <w:rPr>
          <w:rFonts w:ascii="Times New Roman" w:hAnsi="Times New Roman" w:cs="Times New Roman"/>
          <w:b/>
          <w:bCs/>
          <w:color w:val="000000" w:themeColor="text1"/>
          <w:sz w:val="24"/>
          <w:szCs w:val="24"/>
        </w:rPr>
        <w:t>2.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5052" w:type="pct"/>
        <w:tblLayout w:type="fixed"/>
        <w:tblLook w:val="04A0" w:firstRow="1" w:lastRow="0" w:firstColumn="1" w:lastColumn="0" w:noHBand="0" w:noVBand="1"/>
      </w:tblPr>
      <w:tblGrid>
        <w:gridCol w:w="527"/>
        <w:gridCol w:w="1990"/>
        <w:gridCol w:w="1129"/>
        <w:gridCol w:w="4527"/>
        <w:gridCol w:w="7340"/>
      </w:tblGrid>
      <w:tr w:rsidR="00967DF2" w:rsidRPr="00967DF2" w:rsidTr="00967DF2">
        <w:trPr>
          <w:trHeight w:val="964"/>
          <w:tblHeader/>
        </w:trPr>
        <w:tc>
          <w:tcPr>
            <w:tcW w:w="52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п</w:t>
            </w:r>
            <w:proofErr w:type="gramEnd"/>
            <w:r w:rsidRPr="00967DF2">
              <w:rPr>
                <w:rFonts w:ascii="Times New Roman" w:hAnsi="Times New Roman" w:cs="Times New Roman"/>
                <w:color w:val="000000" w:themeColor="text1"/>
                <w:lang w:eastAsia="ru-RU"/>
              </w:rPr>
              <w:t>/п</w:t>
            </w:r>
          </w:p>
        </w:tc>
        <w:tc>
          <w:tcPr>
            <w:tcW w:w="199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Наименование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использования</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 </w:t>
            </w:r>
          </w:p>
        </w:tc>
        <w:tc>
          <w:tcPr>
            <w:tcW w:w="112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Код*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разре</w:t>
            </w:r>
            <w:proofErr w:type="spellEnd"/>
            <w:proofErr w:type="gram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шенного</w:t>
            </w:r>
            <w:proofErr w:type="spellEnd"/>
            <w:proofErr w:type="gramEnd"/>
            <w:r w:rsidRPr="00967DF2">
              <w:rPr>
                <w:rFonts w:ascii="Times New Roman" w:hAnsi="Times New Roman" w:cs="Times New Roman"/>
                <w:color w:val="000000" w:themeColor="text1"/>
                <w:lang w:eastAsia="ru-RU"/>
              </w:rPr>
              <w:t xml:space="preserve"> </w:t>
            </w:r>
            <w:proofErr w:type="spellStart"/>
            <w:r w:rsidRPr="00967DF2">
              <w:rPr>
                <w:rFonts w:ascii="Times New Roman" w:hAnsi="Times New Roman" w:cs="Times New Roman"/>
                <w:color w:val="000000" w:themeColor="text1"/>
                <w:lang w:eastAsia="ru-RU"/>
              </w:rPr>
              <w:t>исполь</w:t>
            </w:r>
            <w:proofErr w:type="spell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зования</w:t>
            </w:r>
            <w:proofErr w:type="spellEnd"/>
            <w:proofErr w:type="gramEnd"/>
          </w:p>
        </w:tc>
        <w:tc>
          <w:tcPr>
            <w:tcW w:w="45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Описание вида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использования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w:t>
            </w:r>
          </w:p>
        </w:tc>
        <w:tc>
          <w:tcPr>
            <w:tcW w:w="734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Предельные (минимальные и (или) максимальные)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размеры</w:t>
            </w:r>
            <w:proofErr w:type="gramEnd"/>
            <w:r w:rsidRPr="00967DF2">
              <w:rPr>
                <w:rFonts w:ascii="Times New Roman" w:hAnsi="Times New Roman" w:cs="Times New Roman"/>
                <w:color w:val="000000" w:themeColor="text1"/>
                <w:lang w:eastAsia="ru-RU"/>
              </w:rPr>
              <w:t xml:space="preserve"> земельных участков и предельные параметры разрешенного строительства,</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 </w:t>
            </w:r>
            <w:proofErr w:type="gramStart"/>
            <w:r w:rsidRPr="00967DF2">
              <w:rPr>
                <w:rFonts w:ascii="Times New Roman" w:hAnsi="Times New Roman" w:cs="Times New Roman"/>
                <w:color w:val="000000" w:themeColor="text1"/>
                <w:lang w:eastAsia="ru-RU"/>
              </w:rPr>
              <w:t>реконструкции</w:t>
            </w:r>
            <w:proofErr w:type="gramEnd"/>
            <w:r w:rsidRPr="00967DF2">
              <w:rPr>
                <w:rFonts w:ascii="Times New Roman" w:hAnsi="Times New Roman" w:cs="Times New Roman"/>
                <w:color w:val="000000" w:themeColor="text1"/>
                <w:lang w:eastAsia="ru-RU"/>
              </w:rPr>
              <w:t xml:space="preserve"> объектов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капитального</w:t>
            </w:r>
            <w:proofErr w:type="gramEnd"/>
            <w:r w:rsidRPr="00967DF2">
              <w:rPr>
                <w:rFonts w:ascii="Times New Roman" w:hAnsi="Times New Roman" w:cs="Times New Roman"/>
                <w:color w:val="000000" w:themeColor="text1"/>
                <w:lang w:eastAsia="ru-RU"/>
              </w:rPr>
              <w:t xml:space="preserve"> строительства</w:t>
            </w:r>
          </w:p>
        </w:tc>
      </w:tr>
      <w:tr w:rsidR="00967DF2" w:rsidRPr="00967DF2" w:rsidTr="00967DF2">
        <w:trPr>
          <w:trHeight w:val="170"/>
          <w:tblHeader/>
        </w:trPr>
        <w:tc>
          <w:tcPr>
            <w:tcW w:w="52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199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12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45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734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373"/>
        </w:trPr>
        <w:tc>
          <w:tcPr>
            <w:tcW w:w="15514" w:type="dxa"/>
            <w:gridSpan w:val="5"/>
            <w:vAlign w:val="center"/>
          </w:tcPr>
          <w:p w:rsidR="00967DF2" w:rsidRPr="00967DF2" w:rsidRDefault="00967DF2" w:rsidP="00967DF2">
            <w:pPr>
              <w:widowControl w:val="0"/>
              <w:autoSpaceDE w:val="0"/>
              <w:autoSpaceDN w:val="0"/>
              <w:spacing w:before="0"/>
              <w:jc w:val="center"/>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Основные виды разрешенного использования</w:t>
            </w:r>
          </w:p>
        </w:tc>
      </w:tr>
      <w:tr w:rsidR="00967DF2" w:rsidRPr="00967DF2" w:rsidTr="00967DF2">
        <w:trPr>
          <w:trHeight w:val="373"/>
        </w:trPr>
        <w:tc>
          <w:tcPr>
            <w:tcW w:w="52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1990" w:type="dxa"/>
          </w:tcPr>
          <w:p w:rsidR="00967DF2" w:rsidRPr="00967DF2" w:rsidRDefault="00967DF2" w:rsidP="00967DF2">
            <w:pPr>
              <w:widowControl w:val="0"/>
              <w:autoSpaceDE w:val="0"/>
              <w:autoSpaceDN w:val="0"/>
              <w:spacing w:before="0"/>
              <w:ind w:right="-117"/>
              <w:contextualSpacing/>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Растениеводство</w:t>
            </w:r>
          </w:p>
        </w:tc>
        <w:tc>
          <w:tcPr>
            <w:tcW w:w="1129"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w:t>
            </w:r>
          </w:p>
        </w:tc>
        <w:tc>
          <w:tcPr>
            <w:tcW w:w="452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c>
          <w:tcPr>
            <w:tcW w:w="7340" w:type="dxa"/>
            <w:vMerge w:val="restart"/>
          </w:tcPr>
          <w:p w:rsidR="00967DF2" w:rsidRPr="00967DF2" w:rsidRDefault="00967DF2" w:rsidP="00967DF2">
            <w:pPr>
              <w:autoSpaceDE w:val="0"/>
              <w:autoSpaceDN w:val="0"/>
              <w:adjustRightInd w:val="0"/>
              <w:spacing w:before="0"/>
              <w:jc w:val="both"/>
              <w:rPr>
                <w:rFonts w:ascii="Times New Roman" w:hAnsi="Times New Roman" w:cs="Times New Roman"/>
                <w:i/>
                <w:color w:val="000000" w:themeColor="text1"/>
                <w:sz w:val="18"/>
                <w:szCs w:val="18"/>
              </w:rPr>
            </w:pPr>
            <w:r w:rsidRPr="00967DF2">
              <w:rPr>
                <w:rFonts w:ascii="Times New Roman" w:hAnsi="Times New Roman" w:cs="Times New Roman"/>
                <w:i/>
                <w:color w:val="000000" w:themeColor="text1"/>
                <w:sz w:val="18"/>
                <w:szCs w:val="18"/>
              </w:rPr>
              <w:t xml:space="preserve">Площадь земельного участка для ведения садоводства и огородничества устанавливается в соответствии с нормативными правовыми актами Ростовской области о нормах предоставления земельных участков </w:t>
            </w:r>
            <w:r w:rsidRPr="00967DF2">
              <w:rPr>
                <w:rFonts w:ascii="Times New Roman" w:hAnsi="Times New Roman" w:cs="Times New Roman"/>
                <w:bCs/>
                <w:i/>
                <w:color w:val="000000" w:themeColor="text1"/>
                <w:sz w:val="18"/>
                <w:szCs w:val="18"/>
              </w:rPr>
              <w:t xml:space="preserve">Областной закон Ростовской области "О регулировании земельных отношений в Ростовской области" от </w:t>
            </w:r>
            <w:r w:rsidRPr="00967DF2">
              <w:rPr>
                <w:rFonts w:ascii="Times New Roman" w:hAnsi="Times New Roman" w:cs="Times New Roman"/>
                <w:i/>
                <w:color w:val="000000" w:themeColor="text1"/>
                <w:sz w:val="18"/>
                <w:szCs w:val="18"/>
              </w:rPr>
              <w:t xml:space="preserve">22 июля 2003 года N 19-ЗС (в ред. Обл. </w:t>
            </w:r>
            <w:proofErr w:type="spellStart"/>
            <w:r w:rsidRPr="00967DF2">
              <w:rPr>
                <w:rFonts w:ascii="Times New Roman" w:hAnsi="Times New Roman" w:cs="Times New Roman"/>
                <w:i/>
                <w:color w:val="000000" w:themeColor="text1"/>
                <w:sz w:val="18"/>
                <w:szCs w:val="18"/>
              </w:rPr>
              <w:t>зак</w:t>
            </w:r>
            <w:proofErr w:type="spellEnd"/>
            <w:r w:rsidRPr="00967DF2">
              <w:rPr>
                <w:rFonts w:ascii="Times New Roman" w:hAnsi="Times New Roman" w:cs="Times New Roman"/>
                <w:i/>
                <w:color w:val="000000" w:themeColor="text1"/>
                <w:sz w:val="18"/>
                <w:szCs w:val="18"/>
              </w:rPr>
              <w:t xml:space="preserve">. РО от 17.06.2020 </w:t>
            </w:r>
            <w:hyperlink r:id="rId43" w:history="1">
              <w:r w:rsidRPr="00967DF2">
                <w:rPr>
                  <w:rFonts w:ascii="Times New Roman" w:hAnsi="Times New Roman" w:cs="Times New Roman"/>
                  <w:i/>
                  <w:color w:val="000000" w:themeColor="text1"/>
                  <w:sz w:val="18"/>
                  <w:szCs w:val="18"/>
                </w:rPr>
                <w:t>N 331-ЗС</w:t>
              </w:r>
            </w:hyperlink>
            <w:r w:rsidRPr="00967DF2">
              <w:rPr>
                <w:rFonts w:ascii="Times New Roman" w:hAnsi="Times New Roman" w:cs="Times New Roman"/>
                <w:i/>
                <w:color w:val="000000" w:themeColor="text1"/>
                <w:sz w:val="18"/>
                <w:szCs w:val="18"/>
              </w:rPr>
              <w:t>) и нормативно-правовыми актами органов местного самоуправления.</w:t>
            </w:r>
          </w:p>
          <w:p w:rsidR="00967DF2" w:rsidRPr="00967DF2" w:rsidRDefault="00967DF2" w:rsidP="00967DF2">
            <w:pPr>
              <w:widowControl w:val="0"/>
              <w:spacing w:before="0"/>
              <w:jc w:val="both"/>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 xml:space="preserve">Предельные размеры земельных </w:t>
            </w:r>
            <w:proofErr w:type="gramStart"/>
            <w:r w:rsidRPr="00967DF2">
              <w:rPr>
                <w:rFonts w:ascii="Times New Roman" w:hAnsi="Times New Roman" w:cs="Times New Roman"/>
                <w:b/>
                <w:color w:val="000000" w:themeColor="text1"/>
                <w:lang w:eastAsia="ru-RU"/>
              </w:rPr>
              <w:t>участков :</w:t>
            </w:r>
            <w:proofErr w:type="gramEnd"/>
            <w:r w:rsidRPr="00967DF2">
              <w:rPr>
                <w:rFonts w:ascii="Times New Roman" w:hAnsi="Times New Roman" w:cs="Times New Roman"/>
                <w:b/>
                <w:color w:val="000000" w:themeColor="text1"/>
                <w:lang w:eastAsia="ru-RU"/>
              </w:rPr>
              <w:t xml:space="preserve"> </w:t>
            </w:r>
          </w:p>
          <w:p w:rsidR="00967DF2" w:rsidRPr="00967DF2" w:rsidRDefault="00967DF2" w:rsidP="00967DF2">
            <w:pPr>
              <w:widowControl w:val="0"/>
              <w:spacing w:before="0"/>
              <w:jc w:val="both"/>
              <w:rPr>
                <w:rFonts w:ascii="Times New Roman" w:hAnsi="Times New Roman" w:cs="Times New Roman"/>
                <w:b/>
                <w:color w:val="000000" w:themeColor="text1"/>
                <w:lang w:eastAsia="ru-RU"/>
              </w:rPr>
            </w:pPr>
            <w:proofErr w:type="gramStart"/>
            <w:r w:rsidRPr="00967DF2">
              <w:rPr>
                <w:rFonts w:ascii="Times New Roman" w:hAnsi="Times New Roman" w:cs="Times New Roman"/>
                <w:b/>
                <w:color w:val="000000" w:themeColor="text1"/>
                <w:lang w:eastAsia="ru-RU"/>
              </w:rPr>
              <w:t>минимальные</w:t>
            </w:r>
            <w:proofErr w:type="gramEnd"/>
            <w:r w:rsidRPr="00967DF2">
              <w:rPr>
                <w:rFonts w:ascii="Times New Roman" w:hAnsi="Times New Roman" w:cs="Times New Roman"/>
                <w:b/>
                <w:color w:val="000000" w:themeColor="text1"/>
                <w:lang w:eastAsia="ru-RU"/>
              </w:rPr>
              <w:t xml:space="preserve"> размеры земельных участков – 0,04 га; </w:t>
            </w:r>
          </w:p>
          <w:p w:rsidR="00967DF2" w:rsidRPr="00967DF2" w:rsidRDefault="00967DF2" w:rsidP="00967DF2">
            <w:pPr>
              <w:widowControl w:val="0"/>
              <w:spacing w:before="0"/>
              <w:jc w:val="both"/>
              <w:rPr>
                <w:rFonts w:ascii="Times New Roman" w:hAnsi="Times New Roman" w:cs="Times New Roman"/>
                <w:b/>
                <w:color w:val="000000" w:themeColor="text1"/>
              </w:rPr>
            </w:pPr>
            <w:proofErr w:type="gramStart"/>
            <w:r w:rsidRPr="00967DF2">
              <w:rPr>
                <w:rFonts w:ascii="Times New Roman" w:hAnsi="Times New Roman" w:cs="Times New Roman"/>
                <w:b/>
                <w:color w:val="000000" w:themeColor="text1"/>
                <w:lang w:eastAsia="ru-RU"/>
              </w:rPr>
              <w:t>максимальные</w:t>
            </w:r>
            <w:proofErr w:type="gramEnd"/>
            <w:r w:rsidRPr="00967DF2">
              <w:rPr>
                <w:rFonts w:ascii="Times New Roman" w:hAnsi="Times New Roman" w:cs="Times New Roman"/>
                <w:b/>
                <w:color w:val="000000" w:themeColor="text1"/>
                <w:lang w:eastAsia="ru-RU"/>
              </w:rPr>
              <w:t xml:space="preserve"> размеры земельных участков не устанавливается.</w:t>
            </w:r>
          </w:p>
          <w:p w:rsidR="00967DF2" w:rsidRPr="00967DF2" w:rsidRDefault="00967DF2" w:rsidP="00967DF2">
            <w:pPr>
              <w:autoSpaceDE w:val="0"/>
              <w:autoSpaceDN w:val="0"/>
              <w:adjustRightInd w:val="0"/>
              <w:spacing w:before="0"/>
              <w:ind w:firstLine="39"/>
              <w:jc w:val="both"/>
              <w:rPr>
                <w:rFonts w:ascii="Times New Roman" w:hAnsi="Times New Roman" w:cs="Times New Roman"/>
                <w:i/>
                <w:color w:val="000000" w:themeColor="text1"/>
                <w:sz w:val="18"/>
                <w:szCs w:val="18"/>
              </w:rPr>
            </w:pPr>
            <w:r w:rsidRPr="00967DF2">
              <w:rPr>
                <w:rFonts w:ascii="Times New Roman" w:hAnsi="Times New Roman" w:cs="Times New Roman"/>
                <w:i/>
                <w:color w:val="000000" w:themeColor="text1"/>
                <w:sz w:val="18"/>
                <w:szCs w:val="18"/>
              </w:rPr>
              <w:t xml:space="preserve">Предоставление земельных участков, находящихся в собственности муниципальных районов, городских округов и поселений, указанным в </w:t>
            </w:r>
            <w:hyperlink w:anchor="Par220" w:history="1">
              <w:r w:rsidRPr="00967DF2">
                <w:rPr>
                  <w:rFonts w:ascii="Times New Roman" w:hAnsi="Times New Roman" w:cs="Times New Roman"/>
                  <w:i/>
                  <w:color w:val="000000" w:themeColor="text1"/>
                  <w:sz w:val="18"/>
                  <w:szCs w:val="18"/>
                </w:rPr>
                <w:t>пунктах 1</w:t>
              </w:r>
            </w:hyperlink>
            <w:r w:rsidRPr="00967DF2">
              <w:rPr>
                <w:rFonts w:ascii="Times New Roman" w:hAnsi="Times New Roman" w:cs="Times New Roman"/>
                <w:i/>
                <w:color w:val="000000" w:themeColor="text1"/>
                <w:sz w:val="18"/>
                <w:szCs w:val="18"/>
              </w:rPr>
              <w:t xml:space="preserve"> и </w:t>
            </w:r>
            <w:hyperlink w:anchor="Par221" w:history="1">
              <w:r w:rsidRPr="00967DF2">
                <w:rPr>
                  <w:rFonts w:ascii="Times New Roman" w:hAnsi="Times New Roman" w:cs="Times New Roman"/>
                  <w:i/>
                  <w:color w:val="000000" w:themeColor="text1"/>
                  <w:sz w:val="18"/>
                  <w:szCs w:val="18"/>
                </w:rPr>
                <w:t>2 статьи 8.2</w:t>
              </w:r>
            </w:hyperlink>
            <w:r w:rsidRPr="00967DF2">
              <w:rPr>
                <w:rFonts w:ascii="Times New Roman" w:hAnsi="Times New Roman" w:cs="Times New Roman"/>
                <w:i/>
                <w:color w:val="000000" w:themeColor="text1"/>
                <w:sz w:val="18"/>
                <w:szCs w:val="18"/>
              </w:rPr>
              <w:t xml:space="preserve"> участков </w:t>
            </w:r>
            <w:r w:rsidRPr="00967DF2">
              <w:rPr>
                <w:rFonts w:ascii="Times New Roman" w:hAnsi="Times New Roman" w:cs="Times New Roman"/>
                <w:bCs/>
                <w:i/>
                <w:color w:val="000000" w:themeColor="text1"/>
                <w:sz w:val="18"/>
                <w:szCs w:val="18"/>
              </w:rPr>
              <w:t xml:space="preserve">Областной закон Ростовской области "О регулировании земельных отношений в Ростовской области" от </w:t>
            </w:r>
            <w:r w:rsidRPr="00967DF2">
              <w:rPr>
                <w:rFonts w:ascii="Times New Roman" w:hAnsi="Times New Roman" w:cs="Times New Roman"/>
                <w:i/>
                <w:color w:val="000000" w:themeColor="text1"/>
                <w:sz w:val="18"/>
                <w:szCs w:val="18"/>
              </w:rPr>
              <w:t xml:space="preserve">22 июля 2003 года N 19-ЗС (в ред. Обл. </w:t>
            </w:r>
            <w:proofErr w:type="spellStart"/>
            <w:r w:rsidRPr="00967DF2">
              <w:rPr>
                <w:rFonts w:ascii="Times New Roman" w:hAnsi="Times New Roman" w:cs="Times New Roman"/>
                <w:i/>
                <w:color w:val="000000" w:themeColor="text1"/>
                <w:sz w:val="18"/>
                <w:szCs w:val="18"/>
              </w:rPr>
              <w:t>зак</w:t>
            </w:r>
            <w:proofErr w:type="spellEnd"/>
            <w:r w:rsidRPr="00967DF2">
              <w:rPr>
                <w:rFonts w:ascii="Times New Roman" w:hAnsi="Times New Roman" w:cs="Times New Roman"/>
                <w:i/>
                <w:color w:val="000000" w:themeColor="text1"/>
                <w:sz w:val="18"/>
                <w:szCs w:val="18"/>
              </w:rPr>
              <w:t xml:space="preserve">. РО от 17.06.2020 </w:t>
            </w:r>
            <w:hyperlink r:id="rId44" w:history="1">
              <w:r w:rsidRPr="00967DF2">
                <w:rPr>
                  <w:rFonts w:ascii="Times New Roman" w:hAnsi="Times New Roman" w:cs="Times New Roman"/>
                  <w:i/>
                  <w:color w:val="000000" w:themeColor="text1"/>
                  <w:sz w:val="18"/>
                  <w:szCs w:val="18"/>
                </w:rPr>
                <w:t>N 331-ЗС</w:t>
              </w:r>
            </w:hyperlink>
            <w:r w:rsidRPr="00967DF2">
              <w:rPr>
                <w:rFonts w:ascii="Times New Roman" w:hAnsi="Times New Roman" w:cs="Times New Roman"/>
                <w:i/>
                <w:color w:val="000000" w:themeColor="text1"/>
                <w:sz w:val="18"/>
                <w:szCs w:val="18"/>
              </w:rPr>
              <w:t xml:space="preserve">) и гражданам осуществляется на основании решений органов местного самоуправления муниципальных районов, городских округов, поселений, а земельных участков, государственная собственность на которые не разграничена, - на основании решений органов местного самоуправления муниципальных районов в отношении земельных участков, расположенных на территориях сельских поселений, входящих в состав этих муниципальных районов, органов местного самоуправления городских округов, городских поселений в отношении земельных участков, расположенных на территориях таких городских округов, городских поселений.(п. 2 в ред. Областного </w:t>
            </w:r>
            <w:hyperlink r:id="rId45" w:history="1">
              <w:r w:rsidRPr="00967DF2">
                <w:rPr>
                  <w:rFonts w:ascii="Times New Roman" w:hAnsi="Times New Roman" w:cs="Times New Roman"/>
                  <w:i/>
                  <w:color w:val="000000" w:themeColor="text1"/>
                  <w:sz w:val="18"/>
                  <w:szCs w:val="18"/>
                </w:rPr>
                <w:t>закона</w:t>
              </w:r>
            </w:hyperlink>
            <w:r w:rsidRPr="00967DF2">
              <w:rPr>
                <w:rFonts w:ascii="Times New Roman" w:hAnsi="Times New Roman" w:cs="Times New Roman"/>
                <w:i/>
                <w:color w:val="000000" w:themeColor="text1"/>
                <w:sz w:val="18"/>
                <w:szCs w:val="18"/>
              </w:rPr>
              <w:t xml:space="preserve"> РО от 29.11.2016 N 712-ЗС)</w:t>
            </w:r>
          </w:p>
          <w:p w:rsidR="00967DF2" w:rsidRPr="00967DF2" w:rsidRDefault="00967DF2" w:rsidP="00967DF2">
            <w:pPr>
              <w:autoSpaceDE w:val="0"/>
              <w:autoSpaceDN w:val="0"/>
              <w:adjustRightInd w:val="0"/>
              <w:spacing w:before="0"/>
              <w:rPr>
                <w:rFonts w:ascii="Times New Roman" w:hAnsi="Times New Roman" w:cs="Times New Roman"/>
                <w:bCs/>
                <w:i/>
                <w:color w:val="000000" w:themeColor="text1"/>
                <w:sz w:val="18"/>
                <w:szCs w:val="18"/>
              </w:rPr>
            </w:pPr>
          </w:p>
          <w:p w:rsidR="00967DF2" w:rsidRPr="00967DF2" w:rsidRDefault="00967DF2" w:rsidP="00967DF2">
            <w:pPr>
              <w:autoSpaceDE w:val="0"/>
              <w:autoSpaceDN w:val="0"/>
              <w:adjustRightInd w:val="0"/>
              <w:spacing w:before="0"/>
              <w:rPr>
                <w:rFonts w:ascii="Times New Roman" w:hAnsi="Times New Roman" w:cs="Times New Roman"/>
                <w:bCs/>
                <w:i/>
                <w:color w:val="000000" w:themeColor="text1"/>
                <w:sz w:val="18"/>
                <w:szCs w:val="18"/>
              </w:rPr>
            </w:pPr>
          </w:p>
          <w:p w:rsidR="00967DF2" w:rsidRPr="00967DF2" w:rsidRDefault="00967DF2" w:rsidP="00967DF2">
            <w:pPr>
              <w:autoSpaceDE w:val="0"/>
              <w:autoSpaceDN w:val="0"/>
              <w:adjustRightInd w:val="0"/>
              <w:spacing w:before="0"/>
              <w:rPr>
                <w:rFonts w:ascii="Times New Roman" w:hAnsi="Times New Roman" w:cs="Times New Roman"/>
                <w:i/>
                <w:color w:val="000000" w:themeColor="text1"/>
                <w:sz w:val="18"/>
                <w:szCs w:val="18"/>
              </w:rPr>
            </w:pPr>
            <w:r w:rsidRPr="00967DF2">
              <w:rPr>
                <w:rFonts w:ascii="Times New Roman" w:hAnsi="Times New Roman" w:cs="Times New Roman"/>
                <w:bCs/>
                <w:i/>
                <w:color w:val="000000" w:themeColor="text1"/>
                <w:sz w:val="18"/>
                <w:szCs w:val="18"/>
              </w:rPr>
              <w:t xml:space="preserve">Областной закон Ростовской области "О регулировании земельных отношений в Ростовской области" от </w:t>
            </w:r>
            <w:r w:rsidRPr="00967DF2">
              <w:rPr>
                <w:rFonts w:ascii="Times New Roman" w:hAnsi="Times New Roman" w:cs="Times New Roman"/>
                <w:i/>
                <w:color w:val="000000" w:themeColor="text1"/>
                <w:sz w:val="18"/>
                <w:szCs w:val="18"/>
              </w:rPr>
              <w:t xml:space="preserve">22 июля 2003 года N 19-ЗС (в ред. Обл. </w:t>
            </w:r>
            <w:proofErr w:type="spellStart"/>
            <w:r w:rsidRPr="00967DF2">
              <w:rPr>
                <w:rFonts w:ascii="Times New Roman" w:hAnsi="Times New Roman" w:cs="Times New Roman"/>
                <w:i/>
                <w:color w:val="000000" w:themeColor="text1"/>
                <w:sz w:val="18"/>
                <w:szCs w:val="18"/>
              </w:rPr>
              <w:t>зак</w:t>
            </w:r>
            <w:proofErr w:type="spellEnd"/>
            <w:r w:rsidRPr="00967DF2">
              <w:rPr>
                <w:rFonts w:ascii="Times New Roman" w:hAnsi="Times New Roman" w:cs="Times New Roman"/>
                <w:i/>
                <w:color w:val="000000" w:themeColor="text1"/>
                <w:sz w:val="18"/>
                <w:szCs w:val="18"/>
              </w:rPr>
              <w:t xml:space="preserve">. РО от 17.06.2020 </w:t>
            </w:r>
            <w:hyperlink r:id="rId46" w:history="1">
              <w:r w:rsidRPr="00967DF2">
                <w:rPr>
                  <w:rFonts w:ascii="Times New Roman" w:hAnsi="Times New Roman" w:cs="Times New Roman"/>
                  <w:i/>
                  <w:color w:val="000000" w:themeColor="text1"/>
                  <w:sz w:val="18"/>
                  <w:szCs w:val="18"/>
                </w:rPr>
                <w:t>N 331-</w:t>
              </w:r>
              <w:proofErr w:type="gramStart"/>
              <w:r w:rsidRPr="00967DF2">
                <w:rPr>
                  <w:rFonts w:ascii="Times New Roman" w:hAnsi="Times New Roman" w:cs="Times New Roman"/>
                  <w:i/>
                  <w:color w:val="000000" w:themeColor="text1"/>
                  <w:sz w:val="18"/>
                  <w:szCs w:val="18"/>
                </w:rPr>
                <w:t>ЗС</w:t>
              </w:r>
            </w:hyperlink>
            <w:r w:rsidRPr="00967DF2">
              <w:rPr>
                <w:rFonts w:ascii="Times New Roman" w:hAnsi="Times New Roman" w:cs="Times New Roman"/>
                <w:i/>
                <w:color w:val="000000" w:themeColor="text1"/>
                <w:sz w:val="18"/>
                <w:szCs w:val="18"/>
              </w:rPr>
              <w:t>)  Статья</w:t>
            </w:r>
            <w:proofErr w:type="gramEnd"/>
            <w:r w:rsidRPr="00967DF2">
              <w:rPr>
                <w:rFonts w:ascii="Times New Roman" w:hAnsi="Times New Roman" w:cs="Times New Roman"/>
                <w:i/>
                <w:color w:val="000000" w:themeColor="text1"/>
                <w:sz w:val="18"/>
                <w:szCs w:val="18"/>
              </w:rPr>
              <w:t xml:space="preserve"> 8  </w:t>
            </w:r>
          </w:p>
          <w:p w:rsidR="00967DF2" w:rsidRPr="00967DF2" w:rsidRDefault="00967DF2" w:rsidP="00967DF2">
            <w:pPr>
              <w:autoSpaceDE w:val="0"/>
              <w:autoSpaceDN w:val="0"/>
              <w:adjustRightInd w:val="0"/>
              <w:spacing w:before="0"/>
              <w:rPr>
                <w:rFonts w:ascii="Times New Roman" w:hAnsi="Times New Roman" w:cs="Times New Roman"/>
                <w:i/>
                <w:color w:val="000000" w:themeColor="text1"/>
                <w:sz w:val="18"/>
                <w:szCs w:val="18"/>
              </w:rPr>
            </w:pPr>
            <w:r w:rsidRPr="00967DF2">
              <w:rPr>
                <w:rFonts w:ascii="Times New Roman" w:hAnsi="Times New Roman" w:cs="Times New Roman"/>
                <w:i/>
                <w:color w:val="000000" w:themeColor="text1"/>
                <w:sz w:val="18"/>
                <w:szCs w:val="18"/>
              </w:rPr>
              <w:t>Для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установить следующие предельные (минимальные и максимальные) размеры:</w:t>
            </w:r>
          </w:p>
          <w:p w:rsidR="00967DF2" w:rsidRPr="00967DF2" w:rsidRDefault="00967DF2" w:rsidP="00967DF2">
            <w:pPr>
              <w:autoSpaceDE w:val="0"/>
              <w:autoSpaceDN w:val="0"/>
              <w:adjustRightInd w:val="0"/>
              <w:spacing w:before="0"/>
              <w:rPr>
                <w:rFonts w:ascii="Times New Roman" w:hAnsi="Times New Roman" w:cs="Times New Roman"/>
                <w:i/>
                <w:color w:val="000000" w:themeColor="text1"/>
                <w:sz w:val="18"/>
                <w:szCs w:val="18"/>
              </w:rPr>
            </w:pPr>
            <w:r w:rsidRPr="00967DF2">
              <w:rPr>
                <w:rFonts w:ascii="Times New Roman" w:hAnsi="Times New Roman" w:cs="Times New Roman"/>
                <w:i/>
                <w:color w:val="000000" w:themeColor="text1"/>
                <w:sz w:val="18"/>
                <w:szCs w:val="18"/>
              </w:rPr>
              <w:t>1) из земель сельскохозяйственного назначения и земель иных категорий для строительства необходимых зданий, строений и сооружений - от 0,2 гектара до 1,0 гектара.</w:t>
            </w:r>
          </w:p>
          <w:p w:rsidR="00967DF2" w:rsidRPr="00967DF2" w:rsidRDefault="00967DF2" w:rsidP="00967DF2">
            <w:pPr>
              <w:widowControl w:val="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Предельные размеры земельных </w:t>
            </w:r>
            <w:proofErr w:type="gramStart"/>
            <w:r w:rsidRPr="00967DF2">
              <w:rPr>
                <w:rFonts w:ascii="Times New Roman" w:hAnsi="Times New Roman" w:cs="Times New Roman"/>
                <w:color w:val="000000" w:themeColor="text1"/>
                <w:lang w:eastAsia="ru-RU"/>
              </w:rPr>
              <w:t>участков  для</w:t>
            </w:r>
            <w:proofErr w:type="gramEnd"/>
            <w:r w:rsidRPr="00967DF2">
              <w:rPr>
                <w:rFonts w:ascii="Times New Roman" w:hAnsi="Times New Roman" w:cs="Times New Roman"/>
                <w:color w:val="000000" w:themeColor="text1"/>
                <w:lang w:eastAsia="ru-RU"/>
              </w:rPr>
              <w:t xml:space="preserve"> крестьянско-фермерского хозяйства:</w:t>
            </w:r>
          </w:p>
          <w:p w:rsidR="00967DF2" w:rsidRPr="00967DF2" w:rsidRDefault="00967DF2" w:rsidP="00967DF2">
            <w:pPr>
              <w:widowControl w:val="0"/>
              <w:spacing w:before="0"/>
              <w:rPr>
                <w:rFonts w:ascii="Times New Roman" w:hAnsi="Times New Roman" w:cs="Times New Roman"/>
                <w:b/>
                <w:color w:val="000000" w:themeColor="text1"/>
                <w:lang w:eastAsia="ru-RU"/>
              </w:rPr>
            </w:pPr>
            <w:proofErr w:type="gramStart"/>
            <w:r w:rsidRPr="00967DF2">
              <w:rPr>
                <w:rFonts w:ascii="Times New Roman" w:hAnsi="Times New Roman" w:cs="Times New Roman"/>
                <w:b/>
                <w:color w:val="000000" w:themeColor="text1"/>
                <w:lang w:eastAsia="ru-RU"/>
              </w:rPr>
              <w:t>минимальные</w:t>
            </w:r>
            <w:proofErr w:type="gramEnd"/>
            <w:r w:rsidRPr="00967DF2">
              <w:rPr>
                <w:rFonts w:ascii="Times New Roman" w:hAnsi="Times New Roman" w:cs="Times New Roman"/>
                <w:b/>
                <w:color w:val="000000" w:themeColor="text1"/>
                <w:lang w:eastAsia="ru-RU"/>
              </w:rPr>
              <w:t xml:space="preserve"> размеры земельных участков</w:t>
            </w:r>
            <w:r w:rsidRPr="00967DF2">
              <w:rPr>
                <w:rFonts w:ascii="Times New Roman" w:hAnsi="Times New Roman" w:cs="Times New Roman"/>
                <w:color w:val="000000" w:themeColor="text1"/>
                <w:lang w:eastAsia="ru-RU"/>
              </w:rPr>
              <w:t xml:space="preserve"> – </w:t>
            </w:r>
            <w:r w:rsidRPr="00967DF2">
              <w:rPr>
                <w:rFonts w:ascii="Times New Roman" w:hAnsi="Times New Roman" w:cs="Times New Roman"/>
                <w:b/>
                <w:color w:val="000000" w:themeColor="text1"/>
              </w:rPr>
              <w:t>200м</w:t>
            </w:r>
            <w:r w:rsidRPr="00967DF2">
              <w:rPr>
                <w:rFonts w:ascii="Times New Roman" w:hAnsi="Times New Roman" w:cs="Times New Roman"/>
                <w:b/>
                <w:color w:val="000000" w:themeColor="text1"/>
                <w:vertAlign w:val="superscript"/>
              </w:rPr>
              <w:t>2</w:t>
            </w:r>
            <w:r w:rsidRPr="00967DF2">
              <w:rPr>
                <w:rFonts w:ascii="Times New Roman" w:hAnsi="Times New Roman" w:cs="Times New Roman"/>
                <w:b/>
                <w:color w:val="000000" w:themeColor="text1"/>
                <w:lang w:eastAsia="ru-RU"/>
              </w:rPr>
              <w:t>;</w:t>
            </w:r>
          </w:p>
          <w:p w:rsidR="00967DF2" w:rsidRPr="00967DF2" w:rsidRDefault="00967DF2" w:rsidP="00967DF2">
            <w:pPr>
              <w:widowControl w:val="0"/>
              <w:spacing w:before="0"/>
              <w:jc w:val="both"/>
              <w:rPr>
                <w:rFonts w:ascii="Times New Roman" w:hAnsi="Times New Roman" w:cs="Times New Roman"/>
                <w:color w:val="000000" w:themeColor="text1"/>
              </w:rPr>
            </w:pPr>
            <w:proofErr w:type="gramStart"/>
            <w:r w:rsidRPr="00967DF2">
              <w:rPr>
                <w:rFonts w:ascii="Times New Roman" w:hAnsi="Times New Roman" w:cs="Times New Roman"/>
                <w:b/>
                <w:color w:val="000000" w:themeColor="text1"/>
                <w:lang w:eastAsia="ru-RU"/>
              </w:rPr>
              <w:t>максимальные</w:t>
            </w:r>
            <w:proofErr w:type="gramEnd"/>
            <w:r w:rsidRPr="00967DF2">
              <w:rPr>
                <w:rFonts w:ascii="Times New Roman" w:hAnsi="Times New Roman" w:cs="Times New Roman"/>
                <w:b/>
                <w:color w:val="000000" w:themeColor="text1"/>
                <w:lang w:eastAsia="ru-RU"/>
              </w:rPr>
              <w:t xml:space="preserve"> размеры земельных участков</w:t>
            </w:r>
            <w:r w:rsidRPr="00967DF2">
              <w:rPr>
                <w:rFonts w:ascii="Times New Roman" w:hAnsi="Times New Roman" w:cs="Times New Roman"/>
                <w:color w:val="000000" w:themeColor="text1"/>
                <w:lang w:eastAsia="ru-RU"/>
              </w:rPr>
              <w:t xml:space="preserve">   –</w:t>
            </w:r>
            <w:r w:rsidRPr="00967DF2">
              <w:rPr>
                <w:rFonts w:ascii="Times New Roman" w:hAnsi="Times New Roman" w:cs="Times New Roman"/>
                <w:b/>
                <w:color w:val="000000" w:themeColor="text1"/>
              </w:rPr>
              <w:t>10 000м</w:t>
            </w:r>
            <w:r w:rsidRPr="00967DF2">
              <w:rPr>
                <w:rFonts w:ascii="Times New Roman" w:hAnsi="Times New Roman" w:cs="Times New Roman"/>
                <w:b/>
                <w:color w:val="000000" w:themeColor="text1"/>
                <w:vertAlign w:val="superscript"/>
              </w:rPr>
              <w:t>2</w:t>
            </w:r>
            <w:r w:rsidRPr="00967DF2">
              <w:rPr>
                <w:rFonts w:ascii="Times New Roman" w:hAnsi="Times New Roman" w:cs="Times New Roman"/>
                <w:color w:val="000000" w:themeColor="text1"/>
                <w:lang w:eastAsia="ru-RU"/>
              </w:rPr>
              <w:t>.</w:t>
            </w:r>
          </w:p>
        </w:tc>
      </w:tr>
      <w:tr w:rsidR="00967DF2" w:rsidRPr="00967DF2" w:rsidTr="00967DF2">
        <w:trPr>
          <w:trHeight w:val="373"/>
        </w:trPr>
        <w:tc>
          <w:tcPr>
            <w:tcW w:w="52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990"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Овощеводство</w:t>
            </w:r>
          </w:p>
        </w:tc>
        <w:tc>
          <w:tcPr>
            <w:tcW w:w="1129"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1.3</w:t>
            </w:r>
          </w:p>
        </w:tc>
        <w:tc>
          <w:tcPr>
            <w:tcW w:w="4527" w:type="dxa"/>
          </w:tcPr>
          <w:p w:rsidR="00967DF2" w:rsidRPr="00967DF2" w:rsidRDefault="00967DF2" w:rsidP="00967DF2">
            <w:pPr>
              <w:widowControl w:val="0"/>
              <w:spacing w:before="0"/>
              <w:contextualSpacing/>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340" w:type="dxa"/>
            <w:vMerge/>
          </w:tcPr>
          <w:p w:rsidR="00967DF2" w:rsidRPr="00967DF2" w:rsidRDefault="00967DF2" w:rsidP="00967DF2">
            <w:pPr>
              <w:widowControl w:val="0"/>
              <w:spacing w:before="0"/>
              <w:contextualSpacing/>
              <w:rPr>
                <w:rFonts w:ascii="Times New Roman" w:hAnsi="Times New Roman" w:cs="Times New Roman"/>
                <w:color w:val="000000" w:themeColor="text1"/>
              </w:rPr>
            </w:pPr>
          </w:p>
        </w:tc>
      </w:tr>
      <w:tr w:rsidR="00967DF2" w:rsidRPr="00967DF2" w:rsidTr="00967DF2">
        <w:trPr>
          <w:trHeight w:val="373"/>
        </w:trPr>
        <w:tc>
          <w:tcPr>
            <w:tcW w:w="52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1990"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Садоводство</w:t>
            </w:r>
          </w:p>
        </w:tc>
        <w:tc>
          <w:tcPr>
            <w:tcW w:w="1129"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1.5</w:t>
            </w:r>
          </w:p>
        </w:tc>
        <w:tc>
          <w:tcPr>
            <w:tcW w:w="4527" w:type="dxa"/>
          </w:tcPr>
          <w:p w:rsidR="00967DF2" w:rsidRPr="00967DF2" w:rsidRDefault="00967DF2" w:rsidP="00967DF2">
            <w:pPr>
              <w:widowControl w:val="0"/>
              <w:spacing w:before="0"/>
              <w:contextualSpacing/>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7340" w:type="dxa"/>
            <w:vMerge/>
            <w:vAlign w:val="center"/>
          </w:tcPr>
          <w:p w:rsidR="00967DF2" w:rsidRPr="00967DF2" w:rsidRDefault="00967DF2" w:rsidP="00967DF2">
            <w:pPr>
              <w:widowControl w:val="0"/>
              <w:spacing w:before="0"/>
              <w:contextualSpacing/>
              <w:rPr>
                <w:rFonts w:ascii="Times New Roman" w:hAnsi="Times New Roman" w:cs="Times New Roman"/>
                <w:color w:val="000000" w:themeColor="text1"/>
              </w:rPr>
            </w:pPr>
          </w:p>
        </w:tc>
      </w:tr>
      <w:tr w:rsidR="00967DF2" w:rsidRPr="00967DF2" w:rsidTr="00967DF2">
        <w:trPr>
          <w:trHeight w:val="170"/>
        </w:trPr>
        <w:tc>
          <w:tcPr>
            <w:tcW w:w="52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1990" w:type="dxa"/>
          </w:tcPr>
          <w:p w:rsidR="00967DF2" w:rsidRPr="00967DF2" w:rsidRDefault="00967DF2" w:rsidP="00967DF2">
            <w:pPr>
              <w:widowControl w:val="0"/>
              <w:autoSpaceDE w:val="0"/>
              <w:autoSpaceDN w:val="0"/>
              <w:spacing w:before="0"/>
              <w:contextualSpacing/>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Сенокошение</w:t>
            </w:r>
          </w:p>
        </w:tc>
        <w:tc>
          <w:tcPr>
            <w:tcW w:w="1129"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1.19</w:t>
            </w:r>
          </w:p>
        </w:tc>
        <w:tc>
          <w:tcPr>
            <w:tcW w:w="4527" w:type="dxa"/>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Кошение трав, сбор и заготовка сена</w:t>
            </w:r>
          </w:p>
        </w:tc>
        <w:tc>
          <w:tcPr>
            <w:tcW w:w="7340" w:type="dxa"/>
            <w:vMerge w:val="restart"/>
          </w:tcPr>
          <w:p w:rsidR="00967DF2" w:rsidRPr="00967DF2" w:rsidRDefault="00967DF2" w:rsidP="00967DF2">
            <w:pPr>
              <w:autoSpaceDE w:val="0"/>
              <w:autoSpaceDN w:val="0"/>
              <w:adjustRightInd w:val="0"/>
              <w:spacing w:before="120"/>
              <w:jc w:val="both"/>
              <w:rPr>
                <w:rFonts w:ascii="Times New Roman" w:hAnsi="Times New Roman" w:cs="Times New Roman"/>
                <w:color w:val="000000" w:themeColor="text1"/>
              </w:rPr>
            </w:pPr>
            <w:r w:rsidRPr="00967DF2">
              <w:rPr>
                <w:rFonts w:ascii="Times New Roman" w:eastAsia="Times New Roman" w:hAnsi="Times New Roman" w:cs="Times New Roman"/>
                <w:color w:val="000000" w:themeColor="text1"/>
                <w:lang w:eastAsia="ru-RU"/>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настоящими Правилами </w:t>
            </w:r>
            <w:r w:rsidRPr="00967DF2">
              <w:rPr>
                <w:rFonts w:ascii="Times New Roman" w:eastAsia="Times New Roman" w:hAnsi="Times New Roman" w:cs="Times New Roman"/>
                <w:b/>
                <w:color w:val="000000" w:themeColor="text1"/>
                <w:lang w:eastAsia="ru-RU"/>
              </w:rPr>
              <w:t>не устанавливаются</w:t>
            </w:r>
          </w:p>
        </w:tc>
      </w:tr>
      <w:tr w:rsidR="00967DF2" w:rsidRPr="00967DF2" w:rsidTr="00967DF2">
        <w:trPr>
          <w:trHeight w:val="170"/>
        </w:trPr>
        <w:tc>
          <w:tcPr>
            <w:tcW w:w="52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c>
          <w:tcPr>
            <w:tcW w:w="1990" w:type="dxa"/>
          </w:tcPr>
          <w:p w:rsidR="00967DF2" w:rsidRPr="00967DF2" w:rsidRDefault="00967DF2" w:rsidP="00967DF2">
            <w:pPr>
              <w:widowControl w:val="0"/>
              <w:autoSpaceDE w:val="0"/>
              <w:autoSpaceDN w:val="0"/>
              <w:spacing w:before="0"/>
              <w:contextualSpacing/>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Выпас </w:t>
            </w:r>
            <w:proofErr w:type="spellStart"/>
            <w:r w:rsidRPr="00967DF2">
              <w:rPr>
                <w:rFonts w:ascii="Times New Roman" w:eastAsia="Times New Roman" w:hAnsi="Times New Roman" w:cs="Times New Roman"/>
                <w:color w:val="000000" w:themeColor="text1"/>
                <w:lang w:eastAsia="ru-RU"/>
              </w:rPr>
              <w:t>сельскохозяй</w:t>
            </w:r>
            <w:proofErr w:type="spellEnd"/>
          </w:p>
          <w:p w:rsidR="00967DF2" w:rsidRPr="00967DF2" w:rsidRDefault="00967DF2" w:rsidP="00967DF2">
            <w:pPr>
              <w:widowControl w:val="0"/>
              <w:autoSpaceDE w:val="0"/>
              <w:autoSpaceDN w:val="0"/>
              <w:spacing w:before="0"/>
              <w:contextualSpacing/>
              <w:rPr>
                <w:rFonts w:ascii="Times New Roman" w:eastAsia="Times New Roman" w:hAnsi="Times New Roman" w:cs="Times New Roman"/>
                <w:color w:val="000000" w:themeColor="text1"/>
                <w:lang w:eastAsia="ru-RU"/>
              </w:rPr>
            </w:pPr>
            <w:proofErr w:type="spellStart"/>
            <w:proofErr w:type="gramStart"/>
            <w:r w:rsidRPr="00967DF2">
              <w:rPr>
                <w:rFonts w:ascii="Times New Roman" w:eastAsia="Times New Roman" w:hAnsi="Times New Roman" w:cs="Times New Roman"/>
                <w:color w:val="000000" w:themeColor="text1"/>
                <w:lang w:eastAsia="ru-RU"/>
              </w:rPr>
              <w:t>ственных</w:t>
            </w:r>
            <w:proofErr w:type="spellEnd"/>
            <w:proofErr w:type="gramEnd"/>
            <w:r w:rsidRPr="00967DF2">
              <w:rPr>
                <w:rFonts w:ascii="Times New Roman" w:eastAsia="Times New Roman" w:hAnsi="Times New Roman" w:cs="Times New Roman"/>
                <w:color w:val="000000" w:themeColor="text1"/>
                <w:lang w:eastAsia="ru-RU"/>
              </w:rPr>
              <w:t xml:space="preserve"> животных</w:t>
            </w:r>
          </w:p>
        </w:tc>
        <w:tc>
          <w:tcPr>
            <w:tcW w:w="1129"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1.20</w:t>
            </w:r>
          </w:p>
        </w:tc>
        <w:tc>
          <w:tcPr>
            <w:tcW w:w="4527" w:type="dxa"/>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Выпас сельскохозяйственных животных</w:t>
            </w:r>
          </w:p>
        </w:tc>
        <w:tc>
          <w:tcPr>
            <w:tcW w:w="7340" w:type="dxa"/>
            <w:vMerge/>
          </w:tcPr>
          <w:p w:rsidR="00967DF2" w:rsidRPr="00967DF2" w:rsidRDefault="00967DF2" w:rsidP="00967DF2">
            <w:pPr>
              <w:widowControl w:val="0"/>
              <w:autoSpaceDE w:val="0"/>
              <w:autoSpaceDN w:val="0"/>
              <w:spacing w:before="0"/>
              <w:ind w:firstLine="58"/>
              <w:jc w:val="both"/>
              <w:rPr>
                <w:rFonts w:ascii="Times New Roman" w:eastAsia="Times New Roman" w:hAnsi="Times New Roman" w:cs="Times New Roman"/>
                <w:color w:val="000000" w:themeColor="text1"/>
                <w:lang w:eastAsia="ru-RU"/>
              </w:rPr>
            </w:pPr>
          </w:p>
        </w:tc>
      </w:tr>
      <w:tr w:rsidR="00967DF2" w:rsidRPr="00967DF2" w:rsidTr="00967DF2">
        <w:trPr>
          <w:trHeight w:val="170"/>
        </w:trPr>
        <w:tc>
          <w:tcPr>
            <w:tcW w:w="52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w:t>
            </w:r>
          </w:p>
        </w:tc>
        <w:tc>
          <w:tcPr>
            <w:tcW w:w="199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Запас</w:t>
            </w:r>
          </w:p>
        </w:tc>
        <w:tc>
          <w:tcPr>
            <w:tcW w:w="112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12.3</w:t>
            </w:r>
          </w:p>
        </w:tc>
        <w:tc>
          <w:tcPr>
            <w:tcW w:w="4527"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Отсутствие хозяйственной деятельности</w:t>
            </w:r>
          </w:p>
        </w:tc>
        <w:tc>
          <w:tcPr>
            <w:tcW w:w="7340" w:type="dxa"/>
            <w:vMerge/>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
        </w:tc>
      </w:tr>
      <w:tr w:rsidR="00967DF2" w:rsidRPr="00967DF2" w:rsidTr="00967DF2">
        <w:trPr>
          <w:trHeight w:val="20"/>
        </w:trPr>
        <w:tc>
          <w:tcPr>
            <w:tcW w:w="15514" w:type="dxa"/>
            <w:gridSpan w:val="5"/>
            <w:vAlign w:val="center"/>
          </w:tcPr>
          <w:p w:rsidR="00967DF2" w:rsidRPr="00967DF2" w:rsidRDefault="00967DF2" w:rsidP="00967DF2">
            <w:pPr>
              <w:widowControl w:val="0"/>
              <w:spacing w:before="0"/>
              <w:jc w:val="center"/>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Условно разрешенные виды использования</w:t>
            </w:r>
          </w:p>
        </w:tc>
      </w:tr>
      <w:tr w:rsidR="00967DF2" w:rsidRPr="00967DF2" w:rsidTr="00967DF2">
        <w:trPr>
          <w:trHeight w:val="170"/>
        </w:trPr>
        <w:tc>
          <w:tcPr>
            <w:tcW w:w="52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7</w:t>
            </w:r>
          </w:p>
        </w:tc>
        <w:tc>
          <w:tcPr>
            <w:tcW w:w="1990"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Не устанавливаются</w:t>
            </w:r>
          </w:p>
        </w:tc>
        <w:tc>
          <w:tcPr>
            <w:tcW w:w="112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45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7340"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
        </w:tc>
      </w:tr>
      <w:tr w:rsidR="00967DF2" w:rsidRPr="00967DF2" w:rsidTr="00967DF2">
        <w:trPr>
          <w:trHeight w:val="20"/>
        </w:trPr>
        <w:tc>
          <w:tcPr>
            <w:tcW w:w="15514" w:type="dxa"/>
            <w:gridSpan w:val="5"/>
            <w:vAlign w:val="center"/>
          </w:tcPr>
          <w:p w:rsidR="00967DF2" w:rsidRPr="00967DF2" w:rsidRDefault="00967DF2" w:rsidP="00967DF2">
            <w:pPr>
              <w:widowControl w:val="0"/>
              <w:spacing w:before="0"/>
              <w:jc w:val="center"/>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Вспомогательные виды разрешенного использования</w:t>
            </w:r>
          </w:p>
        </w:tc>
      </w:tr>
      <w:tr w:rsidR="00967DF2" w:rsidRPr="00967DF2" w:rsidTr="00967DF2">
        <w:trPr>
          <w:trHeight w:val="373"/>
        </w:trPr>
        <w:tc>
          <w:tcPr>
            <w:tcW w:w="52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8</w:t>
            </w:r>
          </w:p>
        </w:tc>
        <w:tc>
          <w:tcPr>
            <w:tcW w:w="199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112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4527" w:type="dxa"/>
            <w:vAlign w:val="center"/>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Объекты инженерной инфраструктуры, связанные с обслуживанием основной функции</w:t>
            </w:r>
          </w:p>
        </w:tc>
        <w:tc>
          <w:tcPr>
            <w:tcW w:w="7340" w:type="dxa"/>
          </w:tcPr>
          <w:p w:rsidR="00967DF2" w:rsidRPr="00967DF2" w:rsidRDefault="00967DF2" w:rsidP="00967DF2">
            <w:pPr>
              <w:widowControl w:val="0"/>
              <w:spacing w:before="0"/>
              <w:rPr>
                <w:rFonts w:ascii="Times New Roman" w:hAnsi="Times New Roman" w:cs="Times New Roman"/>
                <w:color w:val="000000" w:themeColor="text1"/>
              </w:rPr>
            </w:pPr>
          </w:p>
        </w:tc>
      </w:tr>
    </w:tbl>
    <w:p w:rsidR="00967DF2" w:rsidRPr="00967DF2" w:rsidRDefault="00967DF2" w:rsidP="00967DF2">
      <w:pPr>
        <w:widowControl w:val="0"/>
        <w:spacing w:before="0" w:after="0" w:line="240" w:lineRule="auto"/>
        <w:ind w:firstLine="567"/>
        <w:rPr>
          <w:rFonts w:ascii="Times New Roman" w:eastAsia="Times New Roman" w:hAnsi="Times New Roman" w:cs="Times New Roman"/>
          <w:color w:val="000000" w:themeColor="text1"/>
          <w:lang w:eastAsia="ru-RU"/>
        </w:rPr>
        <w:sectPr w:rsidR="00967DF2" w:rsidRPr="00967DF2" w:rsidSect="00967DF2">
          <w:footnotePr>
            <w:numRestart w:val="eachPage"/>
          </w:footnotePr>
          <w:pgSz w:w="16839" w:h="11907" w:orient="landscape" w:code="9"/>
          <w:pgMar w:top="1134" w:right="851" w:bottom="851" w:left="851" w:header="567" w:footer="624" w:gutter="0"/>
          <w:cols w:space="708"/>
          <w:docGrid w:linePitch="360"/>
        </w:sectPr>
      </w:pPr>
      <w:r w:rsidRPr="00967DF2">
        <w:rPr>
          <w:rFonts w:ascii="Times New Roman" w:eastAsiaTheme="minorHAnsi" w:hAnsi="Times New Roman" w:cs="Times New Roman"/>
          <w:color w:val="000000" w:themeColor="text1"/>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115" w:name="_Toc57732769"/>
      <w:r w:rsidRPr="00967DF2">
        <w:rPr>
          <w:rFonts w:ascii="Times New Roman" w:hAnsi="Times New Roman" w:cs="Times New Roman"/>
          <w:b/>
          <w:color w:val="000000" w:themeColor="text1"/>
          <w:sz w:val="24"/>
          <w:szCs w:val="24"/>
        </w:rPr>
        <w:t>Статья </w:t>
      </w:r>
      <w:r w:rsidRPr="00967DF2">
        <w:rPr>
          <w:rFonts w:ascii="Times New Roman" w:hAnsi="Times New Roman" w:cs="Times New Roman"/>
          <w:b/>
          <w:color w:val="000000" w:themeColor="text1"/>
          <w:sz w:val="24"/>
          <w:szCs w:val="22"/>
        </w:rPr>
        <w:t>32.  Зона сельскохозяйственных угодий (СХ-1)</w:t>
      </w:r>
      <w:bookmarkEnd w:id="115"/>
    </w:p>
    <w:p w:rsidR="00967DF2" w:rsidRPr="00967DF2" w:rsidRDefault="00967DF2" w:rsidP="00967DF2">
      <w:pPr>
        <w:widowControl w:val="0"/>
        <w:autoSpaceDE w:val="0"/>
        <w:autoSpaceDN w:val="0"/>
        <w:adjustRightInd w:val="0"/>
        <w:spacing w:before="0" w:after="0" w:line="240" w:lineRule="auto"/>
        <w:ind w:firstLine="709"/>
        <w:rPr>
          <w:rFonts w:ascii="Times New Roman" w:hAnsi="Times New Roman" w:cs="Times New Roman"/>
          <w:b/>
          <w:color w:val="000000" w:themeColor="text1"/>
          <w:sz w:val="24"/>
          <w:szCs w:val="24"/>
        </w:rPr>
      </w:pPr>
      <w:r w:rsidRPr="00967DF2">
        <w:rPr>
          <w:rFonts w:ascii="Times New Roman" w:hAnsi="Times New Roman" w:cs="Times New Roman"/>
          <w:b/>
          <w:color w:val="000000" w:themeColor="text1"/>
          <w:sz w:val="24"/>
          <w:szCs w:val="24"/>
        </w:rPr>
        <w:t>1.  Цели выделения зоны сельскохозяйственных угодий (</w:t>
      </w:r>
      <w:r w:rsidRPr="00967DF2">
        <w:rPr>
          <w:rFonts w:ascii="Times New Roman" w:eastAsia="Times New Roman" w:hAnsi="Times New Roman" w:cs="Times New Roman"/>
          <w:b/>
          <w:color w:val="000000" w:themeColor="text1"/>
          <w:sz w:val="24"/>
          <w:szCs w:val="24"/>
          <w:lang w:eastAsia="ru-RU"/>
        </w:rPr>
        <w:t>СХ-1)</w:t>
      </w:r>
      <w:r w:rsidRPr="00967DF2">
        <w:rPr>
          <w:rFonts w:ascii="Times New Roman" w:hAnsi="Times New Roman" w:cs="Times New Roman"/>
          <w:b/>
          <w:color w:val="000000" w:themeColor="text1"/>
          <w:sz w:val="24"/>
          <w:szCs w:val="24"/>
        </w:rPr>
        <w:t>:</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hAnsi="Times New Roman" w:cs="Times New Roman"/>
          <w:bCs/>
          <w:color w:val="000000" w:themeColor="text1"/>
          <w:sz w:val="24"/>
          <w:szCs w:val="24"/>
        </w:rPr>
      </w:pPr>
      <w:r w:rsidRPr="00967DF2">
        <w:rPr>
          <w:rFonts w:ascii="Times New Roman" w:hAnsi="Times New Roman" w:cs="Times New Roman"/>
          <w:bCs/>
          <w:color w:val="000000" w:themeColor="text1"/>
          <w:sz w:val="24"/>
          <w:szCs w:val="24"/>
        </w:rPr>
        <w:t>1) сохранение, развитие сельскохозяйственных угодий, предотвращение их использования для других видов деятельности;</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Cs/>
          <w:color w:val="000000" w:themeColor="text1"/>
          <w:sz w:val="24"/>
          <w:szCs w:val="24"/>
          <w:lang w:eastAsia="ru-RU"/>
        </w:rPr>
        <w:t>2) размещение и развитие инфраструктур, обеспечивающих функционирование сельскохозяйственных угодий.</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2.  Сельскохозяйственные угодья</w:t>
      </w:r>
      <w:r w:rsidRPr="00967DF2">
        <w:rPr>
          <w:rFonts w:ascii="Times New Roman" w:eastAsia="Times New Roman" w:hAnsi="Times New Roman" w:cs="Times New Roman"/>
          <w:color w:val="000000" w:themeColor="text1"/>
          <w:sz w:val="24"/>
          <w:szCs w:val="24"/>
          <w:lang w:eastAsia="ru-RU"/>
        </w:rPr>
        <w:t xml:space="preserve"> - земли за пределами населенных пунктов, на которых находятся пашни, сенокосы, пастбища, залежи, земли, занятые многолетними насаждениями (садами, виноградниками и другими), в составе земель сельскохозяйственного назначения имеют приоритет в использовании и подлежат особой охране.</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3.  Целями охраны земель</w:t>
      </w:r>
      <w:r w:rsidRPr="00967DF2">
        <w:rPr>
          <w:rFonts w:ascii="Times New Roman" w:eastAsia="Times New Roman" w:hAnsi="Times New Roman" w:cs="Times New Roman"/>
          <w:color w:val="000000" w:themeColor="text1"/>
          <w:sz w:val="24"/>
          <w:szCs w:val="24"/>
          <w:lang w:eastAsia="ru-RU"/>
        </w:rPr>
        <w:t xml:space="preserve"> являются предотвращение и ликвидация загрязнения, истощения, деградации, порчи, уничтожения земель и почв и иного негативного воздействия на земли и почвы, а также обеспечение рационального использования земель, в том числе для восстановления плодородия почв на землях сельскохозяйственного назначения и улучшения земель. В целях охраны земель собственники земельных участков, землепользователи, землевладельцы и арендаторы земельных участков обязаны проводить мероприятия по:</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воспроизводству плодородия земель сельскохозяйственного назначения;</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защите земель от водной и ветровой эрозии, селей, подтопления, заболачивания, вторичного засоления, иссушения, уплотнения, загрязнения химическими веществами, в том числе радиоактивными, иными веществами и микроорганизмами, загрязнения отходами производства и потребления и другого негативного воздействия;</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защите сельскохозяйственных угодий от зарастания деревьями и кустарниками, сорными растениями, сохранению достигнутого уровня мелиорации.</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4.  Градостроительные регламенты для земель сельскохозяйственных угодий</w:t>
      </w:r>
      <w:r w:rsidRPr="00967DF2">
        <w:rPr>
          <w:rFonts w:ascii="Times New Roman" w:eastAsia="Times New Roman" w:hAnsi="Times New Roman" w:cs="Times New Roman"/>
          <w:color w:val="000000" w:themeColor="text1"/>
          <w:sz w:val="24"/>
          <w:szCs w:val="24"/>
          <w:lang w:eastAsia="ru-RU"/>
        </w:rPr>
        <w:t xml:space="preserve"> в составе земель сельскохозяйственного назначения не устанавливаются. (в ред. Федеральных законов от 22.07.2005 </w:t>
      </w:r>
      <w:hyperlink r:id="rId47" w:history="1">
        <w:r w:rsidRPr="00967DF2">
          <w:rPr>
            <w:rFonts w:ascii="Times New Roman" w:eastAsia="Times New Roman" w:hAnsi="Times New Roman" w:cs="Times New Roman"/>
            <w:color w:val="000000" w:themeColor="text1"/>
            <w:sz w:val="24"/>
            <w:szCs w:val="24"/>
            <w:lang w:eastAsia="ru-RU"/>
          </w:rPr>
          <w:t>,</w:t>
        </w:r>
      </w:hyperlink>
      <w:r w:rsidRPr="00967DF2">
        <w:rPr>
          <w:rFonts w:ascii="Times New Roman" w:eastAsia="Times New Roman" w:hAnsi="Times New Roman" w:cs="Times New Roman"/>
          <w:color w:val="000000" w:themeColor="text1"/>
          <w:sz w:val="24"/>
          <w:szCs w:val="24"/>
          <w:lang w:eastAsia="ru-RU"/>
        </w:rPr>
        <w:t xml:space="preserve"> от 31.12.2005 </w:t>
      </w:r>
      <w:hyperlink r:id="rId48" w:history="1">
        <w:r w:rsidRPr="00967DF2">
          <w:rPr>
            <w:rFonts w:ascii="Times New Roman" w:eastAsia="Times New Roman" w:hAnsi="Times New Roman" w:cs="Times New Roman"/>
            <w:color w:val="000000" w:themeColor="text1"/>
            <w:sz w:val="24"/>
            <w:szCs w:val="24"/>
            <w:lang w:eastAsia="ru-RU"/>
          </w:rPr>
          <w:t>N 210-ФЗ,</w:t>
        </w:r>
      </w:hyperlink>
      <w:r w:rsidRPr="00967DF2">
        <w:rPr>
          <w:rFonts w:ascii="Times New Roman" w:eastAsia="Times New Roman" w:hAnsi="Times New Roman" w:cs="Times New Roman"/>
          <w:color w:val="000000" w:themeColor="text1"/>
          <w:sz w:val="24"/>
          <w:szCs w:val="24"/>
          <w:lang w:eastAsia="ru-RU"/>
        </w:rPr>
        <w:t xml:space="preserve"> от 03.06.2006 </w:t>
      </w:r>
      <w:hyperlink r:id="rId49" w:history="1">
        <w:r w:rsidRPr="00967DF2">
          <w:rPr>
            <w:rFonts w:ascii="Times New Roman" w:eastAsia="Times New Roman" w:hAnsi="Times New Roman" w:cs="Times New Roman"/>
            <w:color w:val="000000" w:themeColor="text1"/>
            <w:sz w:val="24"/>
            <w:szCs w:val="24"/>
            <w:lang w:eastAsia="ru-RU"/>
          </w:rPr>
          <w:t>N 73-ФЗ</w:t>
        </w:r>
      </w:hyperlink>
      <w:r w:rsidRPr="00967DF2">
        <w:rPr>
          <w:rFonts w:ascii="Times New Roman" w:eastAsia="Times New Roman" w:hAnsi="Times New Roman" w:cs="Times New Roman"/>
          <w:color w:val="000000" w:themeColor="text1"/>
          <w:sz w:val="24"/>
          <w:szCs w:val="24"/>
          <w:lang w:eastAsia="ru-RU"/>
        </w:rPr>
        <w:t xml:space="preserve"> (ред. от 02.08.2019) "О введении в действие Водного кодекса Российской Федерации", от 14.07.2008 </w:t>
      </w:r>
      <w:hyperlink r:id="rId50" w:history="1">
        <w:r w:rsidRPr="00967DF2">
          <w:rPr>
            <w:rFonts w:ascii="Times New Roman" w:eastAsia="Times New Roman" w:hAnsi="Times New Roman" w:cs="Times New Roman"/>
            <w:color w:val="000000" w:themeColor="text1"/>
            <w:sz w:val="24"/>
            <w:szCs w:val="24"/>
            <w:lang w:eastAsia="ru-RU"/>
          </w:rPr>
          <w:t>N 118-ФЗ</w:t>
        </w:r>
      </w:hyperlink>
      <w:r w:rsidRPr="00967DF2">
        <w:rPr>
          <w:rFonts w:ascii="Times New Roman" w:eastAsia="Times New Roman" w:hAnsi="Times New Roman" w:cs="Times New Roman"/>
          <w:color w:val="000000" w:themeColor="text1"/>
          <w:sz w:val="24"/>
          <w:szCs w:val="24"/>
          <w:lang w:eastAsia="ru-RU"/>
        </w:rPr>
        <w:t xml:space="preserve"> (ред. от 03.07.2016)  "О внесении изменений в Водный кодекс Российской Федерации и отдельные законодательные акты Российской Федерации"; от 31.12.2014 </w:t>
      </w:r>
      <w:hyperlink r:id="rId51" w:history="1">
        <w:r w:rsidRPr="00967DF2">
          <w:rPr>
            <w:rFonts w:ascii="Times New Roman" w:eastAsia="Times New Roman" w:hAnsi="Times New Roman" w:cs="Times New Roman"/>
            <w:color w:val="000000" w:themeColor="text1"/>
            <w:sz w:val="24"/>
            <w:szCs w:val="24"/>
            <w:lang w:eastAsia="ru-RU"/>
          </w:rPr>
          <w:t>N 519-ФЗ</w:t>
        </w:r>
      </w:hyperlink>
      <w:r w:rsidRPr="00967DF2">
        <w:rPr>
          <w:rFonts w:ascii="Times New Roman" w:eastAsia="Times New Roman" w:hAnsi="Times New Roman" w:cs="Times New Roman"/>
          <w:color w:val="000000" w:themeColor="text1"/>
          <w:sz w:val="24"/>
          <w:szCs w:val="24"/>
          <w:lang w:eastAsia="ru-RU"/>
        </w:rPr>
        <w:t>); Федеральный закон от  04. 12. 2006 года №200-ФЗ (</w:t>
      </w:r>
      <w:proofErr w:type="spellStart"/>
      <w:r w:rsidRPr="00967DF2">
        <w:rPr>
          <w:rFonts w:ascii="Times New Roman" w:eastAsia="Times New Roman" w:hAnsi="Times New Roman" w:cs="Times New Roman"/>
          <w:color w:val="000000" w:themeColor="text1"/>
          <w:sz w:val="24"/>
          <w:szCs w:val="24"/>
          <w:lang w:eastAsia="ru-RU"/>
        </w:rPr>
        <w:t>ред.от</w:t>
      </w:r>
      <w:proofErr w:type="spellEnd"/>
      <w:r w:rsidRPr="00967DF2">
        <w:rPr>
          <w:rFonts w:ascii="Times New Roman" w:eastAsia="Times New Roman" w:hAnsi="Times New Roman" w:cs="Times New Roman"/>
          <w:color w:val="000000" w:themeColor="text1"/>
          <w:sz w:val="24"/>
          <w:szCs w:val="24"/>
          <w:lang w:eastAsia="ru-RU"/>
        </w:rPr>
        <w:t xml:space="preserve"> 03.08.2018 </w:t>
      </w:r>
      <w:hyperlink r:id="rId52" w:history="1">
        <w:r w:rsidRPr="00967DF2">
          <w:rPr>
            <w:rFonts w:ascii="Times New Roman" w:eastAsia="Times New Roman" w:hAnsi="Times New Roman" w:cs="Times New Roman"/>
            <w:color w:val="000000" w:themeColor="text1"/>
            <w:sz w:val="24"/>
            <w:szCs w:val="24"/>
            <w:lang w:eastAsia="ru-RU"/>
          </w:rPr>
          <w:t>№ 342-ФЗ</w:t>
        </w:r>
      </w:hyperlink>
      <w:r w:rsidRPr="00967DF2">
        <w:rPr>
          <w:rFonts w:ascii="Times New Roman" w:eastAsia="Times New Roman" w:hAnsi="Times New Roman" w:cs="Times New Roman"/>
          <w:color w:val="000000" w:themeColor="text1"/>
          <w:sz w:val="24"/>
          <w:szCs w:val="24"/>
          <w:lang w:eastAsia="ru-RU"/>
        </w:rPr>
        <w:t xml:space="preserve">) "О введении в действие Лесного кодекса Российской Федерации"; </w:t>
      </w:r>
      <w:hyperlink r:id="rId53" w:history="1">
        <w:r w:rsidRPr="00967DF2">
          <w:rPr>
            <w:rFonts w:ascii="Times New Roman" w:eastAsia="Times New Roman" w:hAnsi="Times New Roman" w:cs="Times New Roman"/>
            <w:color w:val="000000" w:themeColor="text1"/>
            <w:sz w:val="24"/>
            <w:szCs w:val="24"/>
            <w:lang w:eastAsia="ru-RU"/>
          </w:rPr>
          <w:t>"Земельный кодекс Российской Федерации" от 25.10.2001 N 136-ФЗ</w:t>
        </w:r>
      </w:hyperlink>
      <w:r w:rsidRPr="00967DF2">
        <w:rPr>
          <w:rFonts w:ascii="Times New Roman" w:eastAsia="Times New Roman" w:hAnsi="Times New Roman" w:cs="Times New Roman"/>
          <w:color w:val="000000" w:themeColor="text1"/>
          <w:sz w:val="24"/>
          <w:szCs w:val="24"/>
          <w:lang w:eastAsia="ru-RU"/>
        </w:rPr>
        <w:t xml:space="preserve"> (ред. от 31.07.2020); Федеральный закон от 25.10.2001 N 137-ФЗ (ред. от 31.07.2020) </w:t>
      </w:r>
      <w:hyperlink r:id="rId54" w:history="1">
        <w:r w:rsidRPr="00967DF2">
          <w:rPr>
            <w:rFonts w:ascii="Times New Roman" w:eastAsia="Times New Roman" w:hAnsi="Times New Roman" w:cs="Times New Roman"/>
            <w:color w:val="000000" w:themeColor="text1"/>
            <w:sz w:val="24"/>
            <w:szCs w:val="24"/>
            <w:lang w:eastAsia="ru-RU"/>
          </w:rPr>
          <w:t>"О введении в действие Земельного кодекса Российской Федерации"</w:t>
        </w:r>
      </w:hyperlink>
      <w:r w:rsidRPr="00967DF2">
        <w:rPr>
          <w:rFonts w:ascii="Times New Roman" w:eastAsia="Times New Roman" w:hAnsi="Times New Roman" w:cs="Times New Roman"/>
          <w:color w:val="000000" w:themeColor="text1"/>
          <w:sz w:val="24"/>
          <w:szCs w:val="24"/>
          <w:lang w:eastAsia="ru-RU"/>
        </w:rPr>
        <w:t xml:space="preserve">. </w:t>
      </w:r>
    </w:p>
    <w:p w:rsidR="00967DF2" w:rsidRPr="00967DF2" w:rsidRDefault="00967DF2" w:rsidP="00967DF2">
      <w:pPr>
        <w:widowControl w:val="0"/>
        <w:autoSpaceDE w:val="0"/>
        <w:autoSpaceDN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5.  Правовой режим использования земельных участков</w:t>
      </w:r>
      <w:r w:rsidRPr="00967DF2">
        <w:rPr>
          <w:rFonts w:ascii="Times New Roman" w:eastAsia="Times New Roman" w:hAnsi="Times New Roman" w:cs="Times New Roman"/>
          <w:color w:val="000000" w:themeColor="text1"/>
          <w:sz w:val="24"/>
          <w:szCs w:val="24"/>
          <w:lang w:eastAsia="ru-RU"/>
        </w:rPr>
        <w:t xml:space="preserve">,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действующим </w:t>
      </w:r>
      <w:proofErr w:type="gramStart"/>
      <w:r w:rsidRPr="00967DF2">
        <w:rPr>
          <w:rFonts w:ascii="Times New Roman" w:eastAsia="Times New Roman" w:hAnsi="Times New Roman" w:cs="Times New Roman"/>
          <w:color w:val="000000" w:themeColor="text1"/>
          <w:sz w:val="24"/>
          <w:szCs w:val="24"/>
          <w:lang w:eastAsia="ru-RU"/>
        </w:rPr>
        <w:t>федеральным  законодательством</w:t>
      </w:r>
      <w:proofErr w:type="gramEnd"/>
      <w:r w:rsidRPr="00967DF2">
        <w:rPr>
          <w:rFonts w:ascii="Times New Roman" w:eastAsia="Times New Roman" w:hAnsi="Times New Roman" w:cs="Times New Roman"/>
          <w:color w:val="000000" w:themeColor="text1"/>
          <w:sz w:val="24"/>
          <w:szCs w:val="24"/>
          <w:lang w:eastAsia="ru-RU"/>
        </w:rPr>
        <w:t xml:space="preserve">. </w:t>
      </w:r>
    </w:p>
    <w:p w:rsidR="00967DF2" w:rsidRPr="00967DF2" w:rsidRDefault="00967DF2" w:rsidP="00967DF2">
      <w:pPr>
        <w:widowControl w:val="0"/>
        <w:autoSpaceDE w:val="0"/>
        <w:autoSpaceDN w:val="0"/>
        <w:spacing w:before="0" w:after="0" w:line="240" w:lineRule="auto"/>
        <w:ind w:firstLine="709"/>
        <w:rPr>
          <w:rFonts w:ascii="Times New Roman" w:eastAsia="Times New Roman" w:hAnsi="Times New Roman" w:cs="Times New Roman"/>
          <w:color w:val="000000" w:themeColor="text1"/>
          <w:lang w:eastAsia="ru-RU"/>
        </w:rPr>
        <w:sectPr w:rsidR="00967DF2" w:rsidRPr="00967DF2" w:rsidSect="00967DF2">
          <w:footnotePr>
            <w:numRestart w:val="eachPage"/>
          </w:footnotePr>
          <w:pgSz w:w="11907" w:h="16839" w:code="9"/>
          <w:pgMar w:top="851" w:right="851" w:bottom="851" w:left="1418" w:header="567" w:footer="624" w:gutter="0"/>
          <w:cols w:space="708"/>
          <w:docGrid w:linePitch="360"/>
        </w:sectPr>
      </w:pPr>
      <w:r w:rsidRPr="00967DF2">
        <w:rPr>
          <w:rFonts w:ascii="Times New Roman" w:eastAsia="Times New Roman" w:hAnsi="Times New Roman" w:cs="Times New Roman"/>
          <w:color w:val="000000" w:themeColor="text1"/>
          <w:sz w:val="24"/>
          <w:szCs w:val="24"/>
          <w:lang w:eastAsia="ru-RU"/>
        </w:rPr>
        <w:t xml:space="preserve">Федеральные законы от 30.10.2007 </w:t>
      </w:r>
      <w:hyperlink r:id="rId55" w:history="1">
        <w:r w:rsidRPr="00967DF2">
          <w:rPr>
            <w:rFonts w:ascii="Times New Roman" w:eastAsia="Times New Roman" w:hAnsi="Times New Roman" w:cs="Times New Roman"/>
            <w:color w:val="000000" w:themeColor="text1"/>
            <w:sz w:val="24"/>
            <w:szCs w:val="24"/>
            <w:lang w:eastAsia="ru-RU"/>
          </w:rPr>
          <w:t>N 240-ФЗ</w:t>
        </w:r>
      </w:hyperlink>
      <w:r w:rsidRPr="00967DF2">
        <w:rPr>
          <w:rFonts w:ascii="Times New Roman" w:eastAsia="Times New Roman" w:hAnsi="Times New Roman" w:cs="Times New Roman"/>
          <w:color w:val="000000" w:themeColor="text1"/>
          <w:sz w:val="24"/>
          <w:szCs w:val="24"/>
          <w:lang w:eastAsia="ru-RU"/>
        </w:rPr>
        <w:t xml:space="preserve">, от 03.08.2018 </w:t>
      </w:r>
      <w:hyperlink r:id="rId56" w:history="1">
        <w:r w:rsidRPr="00967DF2">
          <w:rPr>
            <w:rFonts w:ascii="Times New Roman" w:eastAsia="Times New Roman" w:hAnsi="Times New Roman" w:cs="Times New Roman"/>
            <w:color w:val="000000" w:themeColor="text1"/>
            <w:sz w:val="24"/>
            <w:szCs w:val="24"/>
            <w:lang w:eastAsia="ru-RU"/>
          </w:rPr>
          <w:t>N 342-ФЗ</w:t>
        </w:r>
      </w:hyperlink>
    </w:p>
    <w:p w:rsidR="00967DF2" w:rsidRPr="00967DF2" w:rsidRDefault="00967DF2" w:rsidP="00967DF2">
      <w:pPr>
        <w:pageBreakBefore/>
        <w:spacing w:before="0" w:after="0" w:line="240" w:lineRule="auto"/>
        <w:ind w:firstLine="709"/>
        <w:jc w:val="center"/>
        <w:outlineLvl w:val="2"/>
        <w:rPr>
          <w:rFonts w:ascii="Times New Roman" w:hAnsi="Times New Roman" w:cs="Times New Roman"/>
          <w:b/>
          <w:color w:val="000000" w:themeColor="text1"/>
          <w:sz w:val="24"/>
          <w:szCs w:val="22"/>
        </w:rPr>
      </w:pPr>
      <w:bookmarkStart w:id="116" w:name="_Toc57732770"/>
      <w:r w:rsidRPr="00967DF2">
        <w:rPr>
          <w:rFonts w:ascii="Times New Roman" w:hAnsi="Times New Roman" w:cs="Times New Roman"/>
          <w:b/>
          <w:color w:val="000000" w:themeColor="text1"/>
          <w:sz w:val="24"/>
          <w:szCs w:val="22"/>
        </w:rPr>
        <w:t>Статья 33.  Зона ограниченного ведения сельского хозяйства и</w:t>
      </w:r>
      <w:r w:rsidRPr="00967DF2">
        <w:rPr>
          <w:rFonts w:ascii="Times New Roman" w:hAnsi="Times New Roman" w:cs="Times New Roman"/>
          <w:b/>
          <w:color w:val="000000" w:themeColor="text1"/>
          <w:sz w:val="24"/>
          <w:szCs w:val="22"/>
        </w:rPr>
        <w:br/>
        <w:t>сохранения естественных природных ландшафтов (СХ-2)</w:t>
      </w:r>
      <w:bookmarkEnd w:id="116"/>
    </w:p>
    <w:p w:rsidR="00967DF2" w:rsidRPr="00967DF2" w:rsidRDefault="00967DF2" w:rsidP="00967DF2">
      <w:pPr>
        <w:widowControl w:val="0"/>
        <w:spacing w:before="0" w:after="0" w:line="240" w:lineRule="auto"/>
        <w:ind w:firstLine="709"/>
        <w:jc w:val="both"/>
        <w:rPr>
          <w:rFonts w:ascii="Times New Roman" w:hAnsi="Times New Roman" w:cs="Times New Roman"/>
          <w:b/>
          <w:color w:val="000000" w:themeColor="text1"/>
          <w:sz w:val="24"/>
          <w:szCs w:val="24"/>
        </w:rPr>
      </w:pPr>
      <w:r w:rsidRPr="00967DF2">
        <w:rPr>
          <w:rFonts w:ascii="Times New Roman" w:hAnsi="Times New Roman" w:cs="Times New Roman"/>
          <w:b/>
          <w:color w:val="000000" w:themeColor="text1"/>
          <w:sz w:val="24"/>
          <w:szCs w:val="24"/>
        </w:rPr>
        <w:t>1.  Цели выделения зоны (СХ-2):</w:t>
      </w: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1) формирование</w:t>
      </w:r>
      <w:r w:rsidRPr="00967DF2">
        <w:rPr>
          <w:rFonts w:ascii="Times New Roman" w:eastAsia="Times New Roman" w:hAnsi="Times New Roman" w:cs="Times New Roman"/>
          <w:color w:val="000000" w:themeColor="text1"/>
          <w:sz w:val="24"/>
          <w:szCs w:val="24"/>
          <w:lang w:eastAsia="ru-RU"/>
        </w:rPr>
        <w:t xml:space="preserve">, </w:t>
      </w:r>
      <w:r w:rsidRPr="00967DF2">
        <w:rPr>
          <w:rFonts w:ascii="Times New Roman" w:hAnsi="Times New Roman" w:cs="Times New Roman"/>
          <w:bCs/>
          <w:color w:val="000000" w:themeColor="text1"/>
          <w:sz w:val="24"/>
          <w:szCs w:val="24"/>
        </w:rPr>
        <w:t xml:space="preserve">сохранение, развитие и обслуживание территорий, предназначенных </w:t>
      </w:r>
      <w:r w:rsidRPr="00967DF2">
        <w:rPr>
          <w:rFonts w:ascii="Times New Roman" w:eastAsia="Times New Roman" w:hAnsi="Times New Roman" w:cs="Times New Roman"/>
          <w:color w:val="000000" w:themeColor="text1"/>
          <w:sz w:val="24"/>
          <w:szCs w:val="24"/>
          <w:lang w:eastAsia="ru-RU"/>
        </w:rPr>
        <w:t xml:space="preserve">для осуществления деятельности по сохранению и воссозданию </w:t>
      </w:r>
      <w:proofErr w:type="spellStart"/>
      <w:r w:rsidRPr="00967DF2">
        <w:rPr>
          <w:rFonts w:ascii="Times New Roman" w:eastAsia="Times New Roman" w:hAnsi="Times New Roman" w:cs="Times New Roman"/>
          <w:color w:val="000000" w:themeColor="text1"/>
          <w:sz w:val="24"/>
          <w:szCs w:val="24"/>
          <w:lang w:eastAsia="ru-RU"/>
        </w:rPr>
        <w:t>биоресурсного</w:t>
      </w:r>
      <w:proofErr w:type="spellEnd"/>
      <w:r w:rsidRPr="00967DF2">
        <w:rPr>
          <w:rFonts w:ascii="Times New Roman" w:eastAsia="Times New Roman" w:hAnsi="Times New Roman" w:cs="Times New Roman"/>
          <w:color w:val="000000" w:themeColor="text1"/>
          <w:sz w:val="24"/>
          <w:szCs w:val="24"/>
          <w:lang w:eastAsia="ru-RU"/>
        </w:rPr>
        <w:t xml:space="preserve"> потенциала поселения, в том числе для создания условий выполнения компенсационных мероприятий, а также </w:t>
      </w:r>
      <w:r w:rsidRPr="00967DF2">
        <w:rPr>
          <w:rFonts w:ascii="Times New Roman" w:hAnsi="Times New Roman" w:cs="Times New Roman"/>
          <w:bCs/>
          <w:color w:val="000000" w:themeColor="text1"/>
          <w:sz w:val="24"/>
          <w:szCs w:val="24"/>
        </w:rPr>
        <w:t xml:space="preserve">для ведения сельского хозяйства, </w:t>
      </w:r>
      <w:r w:rsidRPr="00967DF2">
        <w:rPr>
          <w:rFonts w:ascii="Times New Roman" w:hAnsi="Times New Roman" w:cs="Times New Roman"/>
          <w:color w:val="000000" w:themeColor="text1"/>
          <w:sz w:val="24"/>
          <w:szCs w:val="24"/>
        </w:rPr>
        <w:t>предотвращение их использования для других видов деятельности:</w:t>
      </w: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2) сохранение и восстановление естественных природных ландшафтов;</w:t>
      </w: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3) сохранение и воспроизводство озелененных территорий, выполняющих природоохранные функции;</w:t>
      </w:r>
    </w:p>
    <w:p w:rsidR="00967DF2" w:rsidRPr="00967DF2" w:rsidRDefault="00967DF2" w:rsidP="00967DF2">
      <w:pPr>
        <w:widowControl w:val="0"/>
        <w:spacing w:before="0" w:after="0" w:line="240" w:lineRule="auto"/>
        <w:ind w:firstLine="709"/>
        <w:jc w:val="both"/>
        <w:rPr>
          <w:rFonts w:ascii="Times New Roman" w:hAnsi="Times New Roman" w:cs="Times New Roman"/>
          <w:bCs/>
          <w:color w:val="000000" w:themeColor="text1"/>
          <w:sz w:val="24"/>
          <w:szCs w:val="24"/>
        </w:rPr>
      </w:pPr>
      <w:r w:rsidRPr="00967DF2">
        <w:rPr>
          <w:rFonts w:ascii="Times New Roman" w:hAnsi="Times New Roman" w:cs="Times New Roman"/>
          <w:color w:val="000000" w:themeColor="text1"/>
          <w:sz w:val="24"/>
          <w:szCs w:val="24"/>
        </w:rPr>
        <w:t>4) размещение и развитие инфраструктур</w:t>
      </w:r>
      <w:proofErr w:type="gramStart"/>
      <w:r w:rsidRPr="00967DF2">
        <w:rPr>
          <w:rFonts w:ascii="Times New Roman" w:hAnsi="Times New Roman" w:cs="Times New Roman"/>
          <w:color w:val="000000" w:themeColor="text1"/>
          <w:sz w:val="24"/>
          <w:szCs w:val="24"/>
        </w:rPr>
        <w:t>. обеспечивающих</w:t>
      </w:r>
      <w:proofErr w:type="gramEnd"/>
      <w:r w:rsidRPr="00967DF2">
        <w:rPr>
          <w:rFonts w:ascii="Times New Roman" w:hAnsi="Times New Roman" w:cs="Times New Roman"/>
          <w:color w:val="000000" w:themeColor="text1"/>
          <w:sz w:val="24"/>
          <w:szCs w:val="24"/>
        </w:rPr>
        <w:t xml:space="preserve"> функционирование сельскохозяйственных</w:t>
      </w:r>
      <w:r w:rsidRPr="00967DF2">
        <w:rPr>
          <w:rFonts w:ascii="Times New Roman" w:hAnsi="Times New Roman" w:cs="Times New Roman"/>
          <w:bCs/>
          <w:color w:val="000000" w:themeColor="text1"/>
          <w:sz w:val="24"/>
          <w:szCs w:val="24"/>
        </w:rPr>
        <w:t xml:space="preserve"> угодий. </w:t>
      </w:r>
    </w:p>
    <w:p w:rsidR="00967DF2" w:rsidRPr="00967DF2" w:rsidRDefault="00967DF2" w:rsidP="00967DF2">
      <w:pPr>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b/>
          <w:color w:val="000000" w:themeColor="text1"/>
          <w:sz w:val="24"/>
          <w:szCs w:val="24"/>
        </w:rPr>
        <w:t>2.  Зона ограниченного ведения сельского хозяйства и сохранения естественных природных ландшафтов</w:t>
      </w:r>
      <w:r w:rsidRPr="00967DF2">
        <w:rPr>
          <w:rFonts w:ascii="Times New Roman" w:hAnsi="Times New Roman" w:cs="Times New Roman"/>
          <w:color w:val="000000" w:themeColor="text1"/>
          <w:sz w:val="24"/>
          <w:szCs w:val="24"/>
        </w:rPr>
        <w:t xml:space="preserve"> - земли за пределами населенных пунктов, в состав которых входят сенокосы, пастбища, залежи, земли, занятые многолетними насаждениями </w:t>
      </w:r>
      <w:proofErr w:type="gramStart"/>
      <w:r w:rsidRPr="00967DF2">
        <w:rPr>
          <w:rFonts w:ascii="Times New Roman" w:hAnsi="Times New Roman" w:cs="Times New Roman"/>
          <w:color w:val="000000" w:themeColor="text1"/>
          <w:sz w:val="24"/>
          <w:szCs w:val="24"/>
        </w:rPr>
        <w:t>на  территории</w:t>
      </w:r>
      <w:proofErr w:type="gramEnd"/>
      <w:r w:rsidRPr="00967DF2">
        <w:rPr>
          <w:rFonts w:ascii="Times New Roman" w:hAnsi="Times New Roman" w:cs="Times New Roman"/>
          <w:color w:val="000000" w:themeColor="text1"/>
          <w:sz w:val="24"/>
          <w:szCs w:val="24"/>
        </w:rPr>
        <w:t xml:space="preserve"> природных ландшафтов водосборных бассейнов рек, ручьев, балочной сети, тальвегов.</w:t>
      </w:r>
    </w:p>
    <w:p w:rsidR="00967DF2" w:rsidRPr="00967DF2" w:rsidRDefault="00967DF2" w:rsidP="00967DF2">
      <w:pPr>
        <w:widowControl w:val="0"/>
        <w:spacing w:before="0" w:after="0" w:line="240" w:lineRule="auto"/>
        <w:ind w:firstLine="709"/>
        <w:rPr>
          <w:rFonts w:ascii="Times New Roman" w:eastAsia="Times New Roman" w:hAnsi="Times New Roman" w:cs="Times New Roman"/>
          <w:b/>
          <w:color w:val="000000" w:themeColor="text1"/>
          <w:sz w:val="24"/>
          <w:szCs w:val="24"/>
          <w:lang w:eastAsia="ru-RU"/>
        </w:rPr>
      </w:pPr>
      <w:r w:rsidRPr="00967DF2">
        <w:rPr>
          <w:rFonts w:ascii="Times New Roman" w:hAnsi="Times New Roman" w:cs="Times New Roman"/>
          <w:b/>
          <w:bCs/>
          <w:color w:val="000000" w:themeColor="text1"/>
          <w:sz w:val="24"/>
          <w:szCs w:val="24"/>
        </w:rPr>
        <w:t>3.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5050" w:type="pct"/>
        <w:tblLayout w:type="fixed"/>
        <w:tblLook w:val="04A0" w:firstRow="1" w:lastRow="0" w:firstColumn="1" w:lastColumn="0" w:noHBand="0" w:noVBand="1"/>
      </w:tblPr>
      <w:tblGrid>
        <w:gridCol w:w="647"/>
        <w:gridCol w:w="3054"/>
        <w:gridCol w:w="1082"/>
        <w:gridCol w:w="6666"/>
        <w:gridCol w:w="3808"/>
      </w:tblGrid>
      <w:tr w:rsidR="00967DF2" w:rsidRPr="00967DF2" w:rsidTr="00967DF2">
        <w:trPr>
          <w:trHeight w:val="20"/>
          <w:tblHeader/>
        </w:trPr>
        <w:tc>
          <w:tcPr>
            <w:tcW w:w="646" w:type="dxa"/>
          </w:tcPr>
          <w:p w:rsidR="00967DF2" w:rsidRPr="00967DF2" w:rsidRDefault="00967DF2" w:rsidP="00967DF2">
            <w:pPr>
              <w:widowControl w:val="0"/>
              <w:spacing w:before="0"/>
              <w:ind w:right="-108"/>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ind w:right="-108"/>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п</w:t>
            </w:r>
            <w:proofErr w:type="gramEnd"/>
            <w:r w:rsidRPr="00967DF2">
              <w:rPr>
                <w:rFonts w:ascii="Times New Roman" w:hAnsi="Times New Roman" w:cs="Times New Roman"/>
                <w:color w:val="000000" w:themeColor="text1"/>
                <w:lang w:eastAsia="ru-RU"/>
              </w:rPr>
              <w:t>/п</w:t>
            </w:r>
          </w:p>
        </w:tc>
        <w:tc>
          <w:tcPr>
            <w:tcW w:w="3054" w:type="dxa"/>
          </w:tcPr>
          <w:p w:rsidR="00967DF2" w:rsidRPr="00967DF2" w:rsidRDefault="00967DF2" w:rsidP="00967DF2">
            <w:pPr>
              <w:widowControl w:val="0"/>
              <w:spacing w:before="0"/>
              <w:ind w:left="-34"/>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Наименование вида разрешенного </w:t>
            </w:r>
          </w:p>
          <w:p w:rsidR="00967DF2" w:rsidRPr="00967DF2" w:rsidRDefault="00967DF2" w:rsidP="00967DF2">
            <w:pPr>
              <w:widowControl w:val="0"/>
              <w:spacing w:before="0"/>
              <w:ind w:left="-34"/>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использования</w:t>
            </w:r>
            <w:proofErr w:type="gramEnd"/>
          </w:p>
          <w:p w:rsidR="00967DF2" w:rsidRPr="00967DF2" w:rsidRDefault="00967DF2" w:rsidP="00967DF2">
            <w:pPr>
              <w:widowControl w:val="0"/>
              <w:spacing w:before="0"/>
              <w:ind w:left="-34"/>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 </w:t>
            </w: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ind w:left="-34"/>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участков</w:t>
            </w:r>
            <w:proofErr w:type="gramEnd"/>
            <w:r w:rsidRPr="00967DF2">
              <w:rPr>
                <w:rFonts w:ascii="Times New Roman" w:hAnsi="Times New Roman" w:cs="Times New Roman"/>
                <w:color w:val="000000" w:themeColor="text1"/>
                <w:lang w:eastAsia="ru-RU"/>
              </w:rPr>
              <w:t xml:space="preserve"> </w:t>
            </w:r>
          </w:p>
        </w:tc>
        <w:tc>
          <w:tcPr>
            <w:tcW w:w="1082"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Код*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w:t>
            </w:r>
            <w:proofErr w:type="spellStart"/>
            <w:r w:rsidRPr="00967DF2">
              <w:rPr>
                <w:rFonts w:ascii="Times New Roman" w:hAnsi="Times New Roman" w:cs="Times New Roman"/>
                <w:color w:val="000000" w:themeColor="text1"/>
                <w:lang w:eastAsia="ru-RU"/>
              </w:rPr>
              <w:t>разре</w:t>
            </w:r>
            <w:proofErr w:type="spell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шенного</w:t>
            </w:r>
            <w:proofErr w:type="spellEnd"/>
            <w:proofErr w:type="gramEnd"/>
            <w:r w:rsidRPr="00967DF2">
              <w:rPr>
                <w:rFonts w:ascii="Times New Roman" w:hAnsi="Times New Roman" w:cs="Times New Roman"/>
                <w:color w:val="000000" w:themeColor="text1"/>
                <w:lang w:eastAsia="ru-RU"/>
              </w:rPr>
              <w:t xml:space="preserve"> </w:t>
            </w:r>
            <w:proofErr w:type="spellStart"/>
            <w:r w:rsidRPr="00967DF2">
              <w:rPr>
                <w:rFonts w:ascii="Times New Roman" w:hAnsi="Times New Roman" w:cs="Times New Roman"/>
                <w:color w:val="000000" w:themeColor="text1"/>
                <w:lang w:eastAsia="ru-RU"/>
              </w:rPr>
              <w:t>исполь</w:t>
            </w:r>
            <w:proofErr w:type="spell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зования</w:t>
            </w:r>
            <w:proofErr w:type="spellEnd"/>
            <w:proofErr w:type="gramEnd"/>
          </w:p>
        </w:tc>
        <w:tc>
          <w:tcPr>
            <w:tcW w:w="666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Описание вида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использования</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w:t>
            </w:r>
          </w:p>
        </w:tc>
        <w:tc>
          <w:tcPr>
            <w:tcW w:w="380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капитального</w:t>
            </w:r>
            <w:proofErr w:type="gramEnd"/>
            <w:r w:rsidRPr="00967DF2">
              <w:rPr>
                <w:rFonts w:ascii="Times New Roman" w:hAnsi="Times New Roman" w:cs="Times New Roman"/>
                <w:color w:val="000000" w:themeColor="text1"/>
                <w:lang w:eastAsia="ru-RU"/>
              </w:rPr>
              <w:t xml:space="preserve"> строительства</w:t>
            </w:r>
          </w:p>
        </w:tc>
      </w:tr>
      <w:tr w:rsidR="00967DF2" w:rsidRPr="00967DF2" w:rsidTr="00967DF2">
        <w:trPr>
          <w:trHeight w:val="20"/>
          <w:tblHeader/>
        </w:trPr>
        <w:tc>
          <w:tcPr>
            <w:tcW w:w="646" w:type="dxa"/>
          </w:tcPr>
          <w:p w:rsidR="00967DF2" w:rsidRPr="00967DF2" w:rsidRDefault="00967DF2" w:rsidP="00967DF2">
            <w:pPr>
              <w:widowControl w:val="0"/>
              <w:spacing w:before="0"/>
              <w:ind w:right="-30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3054" w:type="dxa"/>
          </w:tcPr>
          <w:p w:rsidR="00967DF2" w:rsidRPr="00967DF2" w:rsidRDefault="00967DF2" w:rsidP="00967DF2">
            <w:pPr>
              <w:widowControl w:val="0"/>
              <w:spacing w:before="0"/>
              <w:ind w:right="-30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082" w:type="dxa"/>
          </w:tcPr>
          <w:p w:rsidR="00967DF2" w:rsidRPr="00967DF2" w:rsidRDefault="00967DF2" w:rsidP="00967DF2">
            <w:pPr>
              <w:widowControl w:val="0"/>
              <w:spacing w:before="0"/>
              <w:ind w:left="-148" w:right="-222"/>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6666" w:type="dxa"/>
          </w:tcPr>
          <w:p w:rsidR="00967DF2" w:rsidRPr="00967DF2" w:rsidRDefault="00967DF2" w:rsidP="00967DF2">
            <w:pPr>
              <w:widowControl w:val="0"/>
              <w:spacing w:before="0"/>
              <w:ind w:right="-30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3808" w:type="dxa"/>
          </w:tcPr>
          <w:p w:rsidR="00967DF2" w:rsidRPr="00967DF2" w:rsidRDefault="00967DF2" w:rsidP="00967DF2">
            <w:pPr>
              <w:widowControl w:val="0"/>
              <w:spacing w:before="0"/>
              <w:ind w:right="-30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20"/>
        </w:trPr>
        <w:tc>
          <w:tcPr>
            <w:tcW w:w="15256" w:type="dxa"/>
            <w:gridSpan w:val="5"/>
            <w:vAlign w:val="center"/>
          </w:tcPr>
          <w:p w:rsidR="00967DF2" w:rsidRPr="00967DF2" w:rsidRDefault="00967DF2" w:rsidP="00967DF2">
            <w:pPr>
              <w:widowControl w:val="0"/>
              <w:autoSpaceDE w:val="0"/>
              <w:autoSpaceDN w:val="0"/>
              <w:spacing w:before="0"/>
              <w:ind w:right="-300"/>
              <w:jc w:val="center"/>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Основные виды разрешенного использования</w:t>
            </w:r>
          </w:p>
        </w:tc>
      </w:tr>
      <w:tr w:rsidR="00967DF2" w:rsidRPr="00967DF2" w:rsidTr="00967DF2">
        <w:trPr>
          <w:trHeight w:val="20"/>
        </w:trPr>
        <w:tc>
          <w:tcPr>
            <w:tcW w:w="646" w:type="dxa"/>
          </w:tcPr>
          <w:p w:rsidR="00967DF2" w:rsidRPr="00967DF2" w:rsidRDefault="00967DF2" w:rsidP="00967DF2">
            <w:pPr>
              <w:widowControl w:val="0"/>
              <w:spacing w:before="0"/>
              <w:ind w:left="-142" w:right="-108"/>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3054" w:type="dxa"/>
          </w:tcPr>
          <w:p w:rsidR="00967DF2" w:rsidRPr="00967DF2" w:rsidRDefault="00967DF2" w:rsidP="00967DF2">
            <w:pPr>
              <w:widowControl w:val="0"/>
              <w:spacing w:before="0"/>
              <w:rPr>
                <w:rFonts w:ascii="Times New Roman" w:hAnsi="Times New Roman" w:cs="Times New Roman"/>
                <w:color w:val="000000" w:themeColor="text1"/>
              </w:rPr>
            </w:pPr>
            <w:r w:rsidRPr="00967DF2">
              <w:rPr>
                <w:rFonts w:ascii="Times New Roman" w:hAnsi="Times New Roman" w:cs="Times New Roman"/>
                <w:color w:val="000000" w:themeColor="text1"/>
              </w:rPr>
              <w:t>Сенокошение</w:t>
            </w:r>
          </w:p>
        </w:tc>
        <w:tc>
          <w:tcPr>
            <w:tcW w:w="1082" w:type="dxa"/>
          </w:tcPr>
          <w:p w:rsidR="00967DF2" w:rsidRPr="00967DF2" w:rsidRDefault="00967DF2" w:rsidP="00967DF2">
            <w:pPr>
              <w:widowControl w:val="0"/>
              <w:spacing w:before="0"/>
              <w:ind w:left="-148" w:right="-222"/>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1.19</w:t>
            </w:r>
          </w:p>
        </w:tc>
        <w:tc>
          <w:tcPr>
            <w:tcW w:w="6666" w:type="dxa"/>
          </w:tcPr>
          <w:p w:rsidR="00967DF2" w:rsidRPr="00967DF2" w:rsidRDefault="00967DF2" w:rsidP="00967DF2">
            <w:pPr>
              <w:widowControl w:val="0"/>
              <w:spacing w:before="0"/>
              <w:ind w:right="-30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Кошение трав, сбор и заготовка сена</w:t>
            </w:r>
          </w:p>
        </w:tc>
        <w:tc>
          <w:tcPr>
            <w:tcW w:w="3808" w:type="dxa"/>
            <w:vMerge w:val="restart"/>
          </w:tcPr>
          <w:p w:rsidR="00967DF2" w:rsidRPr="00967DF2" w:rsidRDefault="00967DF2" w:rsidP="00967DF2">
            <w:pPr>
              <w:autoSpaceDE w:val="0"/>
              <w:autoSpaceDN w:val="0"/>
              <w:adjustRightInd w:val="0"/>
              <w:spacing w:before="0" w:after="12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Для зоны СХ-2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w:t>
            </w:r>
          </w:p>
        </w:tc>
      </w:tr>
      <w:tr w:rsidR="00967DF2" w:rsidRPr="00967DF2" w:rsidTr="00967DF2">
        <w:trPr>
          <w:trHeight w:val="20"/>
        </w:trPr>
        <w:tc>
          <w:tcPr>
            <w:tcW w:w="646" w:type="dxa"/>
          </w:tcPr>
          <w:p w:rsidR="00967DF2" w:rsidRPr="00967DF2" w:rsidRDefault="00967DF2" w:rsidP="00967DF2">
            <w:pPr>
              <w:widowControl w:val="0"/>
              <w:spacing w:before="0"/>
              <w:ind w:left="-142" w:right="-108"/>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3054" w:type="dxa"/>
          </w:tcPr>
          <w:p w:rsidR="00967DF2" w:rsidRPr="00967DF2" w:rsidRDefault="00967DF2" w:rsidP="00967DF2">
            <w:pPr>
              <w:widowControl w:val="0"/>
              <w:spacing w:before="0"/>
              <w:rPr>
                <w:rFonts w:ascii="Times New Roman" w:hAnsi="Times New Roman" w:cs="Times New Roman"/>
                <w:color w:val="000000" w:themeColor="text1"/>
              </w:rPr>
            </w:pPr>
            <w:r w:rsidRPr="00967DF2">
              <w:rPr>
                <w:rFonts w:ascii="Times New Roman" w:hAnsi="Times New Roman" w:cs="Times New Roman"/>
                <w:color w:val="000000" w:themeColor="text1"/>
              </w:rPr>
              <w:t>Выпас сельскохозяйственных животных</w:t>
            </w:r>
          </w:p>
        </w:tc>
        <w:tc>
          <w:tcPr>
            <w:tcW w:w="1082" w:type="dxa"/>
          </w:tcPr>
          <w:p w:rsidR="00967DF2" w:rsidRPr="00967DF2" w:rsidRDefault="00967DF2" w:rsidP="00967DF2">
            <w:pPr>
              <w:widowControl w:val="0"/>
              <w:spacing w:before="0"/>
              <w:ind w:left="-148" w:right="-222"/>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1.20</w:t>
            </w:r>
          </w:p>
        </w:tc>
        <w:tc>
          <w:tcPr>
            <w:tcW w:w="6666" w:type="dxa"/>
          </w:tcPr>
          <w:p w:rsidR="00967DF2" w:rsidRPr="00967DF2" w:rsidRDefault="00967DF2" w:rsidP="00967DF2">
            <w:pPr>
              <w:widowControl w:val="0"/>
              <w:spacing w:before="0"/>
              <w:ind w:right="-30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Выпас сельскохозяйственных животных</w:t>
            </w:r>
          </w:p>
        </w:tc>
        <w:tc>
          <w:tcPr>
            <w:tcW w:w="3808" w:type="dxa"/>
            <w:vMerge/>
          </w:tcPr>
          <w:p w:rsidR="00967DF2" w:rsidRPr="00967DF2" w:rsidRDefault="00967DF2" w:rsidP="00967DF2">
            <w:pPr>
              <w:widowControl w:val="0"/>
              <w:spacing w:before="0"/>
              <w:ind w:right="-300"/>
              <w:rPr>
                <w:rFonts w:ascii="Times New Roman" w:eastAsia="Times New Roman" w:hAnsi="Times New Roman" w:cs="Times New Roman"/>
                <w:color w:val="000000" w:themeColor="text1"/>
                <w:lang w:eastAsia="ru-RU"/>
              </w:rPr>
            </w:pPr>
          </w:p>
        </w:tc>
      </w:tr>
      <w:tr w:rsidR="00967DF2" w:rsidRPr="00967DF2" w:rsidTr="00967DF2">
        <w:trPr>
          <w:trHeight w:val="20"/>
        </w:trPr>
        <w:tc>
          <w:tcPr>
            <w:tcW w:w="646" w:type="dxa"/>
          </w:tcPr>
          <w:p w:rsidR="00967DF2" w:rsidRPr="00967DF2" w:rsidRDefault="00967DF2" w:rsidP="00967DF2">
            <w:pPr>
              <w:widowControl w:val="0"/>
              <w:spacing w:before="0"/>
              <w:ind w:left="-142" w:right="-108"/>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3054" w:type="dxa"/>
          </w:tcPr>
          <w:p w:rsidR="00967DF2" w:rsidRPr="00967DF2" w:rsidRDefault="00967DF2" w:rsidP="00967DF2">
            <w:pPr>
              <w:widowControl w:val="0"/>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Обеспечение деятельности в области гидрометеорологии и смежных с ней областях</w:t>
            </w:r>
          </w:p>
        </w:tc>
        <w:tc>
          <w:tcPr>
            <w:tcW w:w="1082" w:type="dxa"/>
          </w:tcPr>
          <w:p w:rsidR="00967DF2" w:rsidRPr="00967DF2" w:rsidRDefault="00967DF2" w:rsidP="00967DF2">
            <w:pPr>
              <w:widowControl w:val="0"/>
              <w:spacing w:before="0"/>
              <w:ind w:left="-148" w:right="-222"/>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3.9.1</w:t>
            </w:r>
          </w:p>
        </w:tc>
        <w:tc>
          <w:tcPr>
            <w:tcW w:w="6666" w:type="dxa"/>
          </w:tcPr>
          <w:p w:rsidR="00967DF2" w:rsidRPr="00967DF2" w:rsidRDefault="00967DF2" w:rsidP="00967DF2">
            <w:pPr>
              <w:widowControl w:val="0"/>
              <w:spacing w:before="0"/>
              <w:ind w:right="34"/>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w:t>
            </w:r>
            <w:proofErr w:type="spellStart"/>
            <w:r w:rsidRPr="00967DF2">
              <w:rPr>
                <w:rFonts w:ascii="Times New Roman" w:hAnsi="Times New Roman" w:cs="Times New Roman"/>
                <w:color w:val="000000" w:themeColor="text1"/>
              </w:rPr>
              <w:t>др.е</w:t>
            </w:r>
            <w:proofErr w:type="spellEnd"/>
            <w:r w:rsidRPr="00967DF2">
              <w:rPr>
                <w:rFonts w:ascii="Times New Roman" w:hAnsi="Times New Roman" w:cs="Times New Roman"/>
                <w:color w:val="000000" w:themeColor="text1"/>
              </w:rPr>
              <w:t>)</w:t>
            </w:r>
          </w:p>
        </w:tc>
        <w:tc>
          <w:tcPr>
            <w:tcW w:w="3808" w:type="dxa"/>
            <w:vMerge/>
          </w:tcPr>
          <w:p w:rsidR="00967DF2" w:rsidRPr="00967DF2" w:rsidRDefault="00967DF2" w:rsidP="00967DF2">
            <w:pPr>
              <w:widowControl w:val="0"/>
              <w:spacing w:before="0"/>
              <w:ind w:right="-300"/>
              <w:rPr>
                <w:rFonts w:ascii="Times New Roman" w:hAnsi="Times New Roman" w:cs="Times New Roman"/>
                <w:color w:val="000000" w:themeColor="text1"/>
              </w:rPr>
            </w:pPr>
          </w:p>
        </w:tc>
      </w:tr>
      <w:tr w:rsidR="00967DF2" w:rsidRPr="00967DF2" w:rsidTr="00967DF2">
        <w:trPr>
          <w:trHeight w:val="20"/>
        </w:trPr>
        <w:tc>
          <w:tcPr>
            <w:tcW w:w="646" w:type="dxa"/>
          </w:tcPr>
          <w:p w:rsidR="00967DF2" w:rsidRPr="00967DF2" w:rsidRDefault="00967DF2" w:rsidP="00967DF2">
            <w:pPr>
              <w:widowControl w:val="0"/>
              <w:spacing w:before="0"/>
              <w:ind w:left="-142" w:right="-108"/>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3054" w:type="dxa"/>
          </w:tcPr>
          <w:p w:rsidR="00967DF2" w:rsidRPr="00967DF2" w:rsidRDefault="00967DF2" w:rsidP="00967DF2">
            <w:pPr>
              <w:widowControl w:val="0"/>
              <w:spacing w:before="0"/>
              <w:rPr>
                <w:rFonts w:ascii="Times New Roman" w:hAnsi="Times New Roman" w:cs="Times New Roman"/>
                <w:color w:val="000000" w:themeColor="text1"/>
              </w:rPr>
            </w:pPr>
            <w:r w:rsidRPr="00967DF2">
              <w:rPr>
                <w:rFonts w:ascii="Times New Roman" w:hAnsi="Times New Roman" w:cs="Times New Roman"/>
                <w:color w:val="000000" w:themeColor="text1"/>
              </w:rPr>
              <w:t>Природно-познавательный туризм</w:t>
            </w:r>
          </w:p>
        </w:tc>
        <w:tc>
          <w:tcPr>
            <w:tcW w:w="1082" w:type="dxa"/>
          </w:tcPr>
          <w:p w:rsidR="00967DF2" w:rsidRPr="00967DF2" w:rsidRDefault="00967DF2" w:rsidP="00967DF2">
            <w:pPr>
              <w:widowControl w:val="0"/>
              <w:spacing w:before="0"/>
              <w:ind w:left="-148" w:right="-222"/>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5.2</w:t>
            </w:r>
          </w:p>
        </w:tc>
        <w:tc>
          <w:tcPr>
            <w:tcW w:w="6666" w:type="dxa"/>
          </w:tcPr>
          <w:p w:rsidR="00967DF2" w:rsidRPr="00967DF2" w:rsidRDefault="00967DF2" w:rsidP="00967DF2">
            <w:pPr>
              <w:widowControl w:val="0"/>
              <w:spacing w:before="0"/>
              <w:ind w:right="-30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67DF2" w:rsidRPr="00967DF2" w:rsidRDefault="00967DF2" w:rsidP="00967DF2">
            <w:pPr>
              <w:widowControl w:val="0"/>
              <w:spacing w:before="0"/>
              <w:ind w:right="-300"/>
              <w:rPr>
                <w:rFonts w:ascii="Times New Roman" w:eastAsia="Times New Roman" w:hAnsi="Times New Roman" w:cs="Times New Roman"/>
                <w:color w:val="000000" w:themeColor="text1"/>
                <w:lang w:eastAsia="ru-RU"/>
              </w:rPr>
            </w:pPr>
            <w:proofErr w:type="gramStart"/>
            <w:r w:rsidRPr="00967DF2">
              <w:rPr>
                <w:rFonts w:ascii="Times New Roman" w:hAnsi="Times New Roman" w:cs="Times New Roman"/>
                <w:color w:val="000000" w:themeColor="text1"/>
              </w:rPr>
              <w:t>осуществление</w:t>
            </w:r>
            <w:proofErr w:type="gramEnd"/>
            <w:r w:rsidRPr="00967DF2">
              <w:rPr>
                <w:rFonts w:ascii="Times New Roman" w:hAnsi="Times New Roman" w:cs="Times New Roman"/>
                <w:color w:val="000000" w:themeColor="text1"/>
              </w:rPr>
              <w:t xml:space="preserve"> необходимых природоохранных и </w:t>
            </w:r>
            <w:proofErr w:type="spellStart"/>
            <w:r w:rsidRPr="00967DF2">
              <w:rPr>
                <w:rFonts w:ascii="Times New Roman" w:hAnsi="Times New Roman" w:cs="Times New Roman"/>
                <w:color w:val="000000" w:themeColor="text1"/>
              </w:rPr>
              <w:t>природовосстановительных</w:t>
            </w:r>
            <w:proofErr w:type="spellEnd"/>
            <w:r w:rsidRPr="00967DF2">
              <w:rPr>
                <w:rFonts w:ascii="Times New Roman" w:hAnsi="Times New Roman" w:cs="Times New Roman"/>
                <w:color w:val="000000" w:themeColor="text1"/>
              </w:rPr>
              <w:t xml:space="preserve"> мероприятий</w:t>
            </w:r>
          </w:p>
        </w:tc>
        <w:tc>
          <w:tcPr>
            <w:tcW w:w="3808" w:type="dxa"/>
            <w:vMerge/>
          </w:tcPr>
          <w:p w:rsidR="00967DF2" w:rsidRPr="00967DF2" w:rsidRDefault="00967DF2" w:rsidP="00967DF2">
            <w:pPr>
              <w:widowControl w:val="0"/>
              <w:spacing w:before="0"/>
              <w:ind w:right="-300"/>
              <w:rPr>
                <w:rFonts w:ascii="Times New Roman" w:hAnsi="Times New Roman" w:cs="Times New Roman"/>
                <w:color w:val="000000" w:themeColor="text1"/>
              </w:rPr>
            </w:pPr>
          </w:p>
        </w:tc>
      </w:tr>
      <w:tr w:rsidR="00967DF2" w:rsidRPr="00967DF2" w:rsidTr="00967DF2">
        <w:trPr>
          <w:trHeight w:val="20"/>
        </w:trPr>
        <w:tc>
          <w:tcPr>
            <w:tcW w:w="646" w:type="dxa"/>
          </w:tcPr>
          <w:p w:rsidR="00967DF2" w:rsidRPr="00967DF2" w:rsidRDefault="00967DF2" w:rsidP="00967DF2">
            <w:pPr>
              <w:widowControl w:val="0"/>
              <w:spacing w:before="0"/>
              <w:ind w:left="-142" w:right="-108"/>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c>
          <w:tcPr>
            <w:tcW w:w="3054" w:type="dxa"/>
          </w:tcPr>
          <w:p w:rsidR="00967DF2" w:rsidRPr="00967DF2" w:rsidRDefault="00967DF2" w:rsidP="00967DF2">
            <w:pPr>
              <w:widowControl w:val="0"/>
              <w:spacing w:before="0"/>
              <w:ind w:right="-300"/>
              <w:rPr>
                <w:rFonts w:ascii="Times New Roman" w:hAnsi="Times New Roman" w:cs="Times New Roman"/>
                <w:color w:val="000000" w:themeColor="text1"/>
              </w:rPr>
            </w:pPr>
            <w:r w:rsidRPr="00967DF2">
              <w:rPr>
                <w:rFonts w:ascii="Times New Roman" w:hAnsi="Times New Roman" w:cs="Times New Roman"/>
                <w:color w:val="000000" w:themeColor="text1"/>
              </w:rPr>
              <w:t>Охрана природных территорий</w:t>
            </w:r>
          </w:p>
        </w:tc>
        <w:tc>
          <w:tcPr>
            <w:tcW w:w="1082" w:type="dxa"/>
          </w:tcPr>
          <w:p w:rsidR="00967DF2" w:rsidRPr="00967DF2" w:rsidRDefault="00967DF2" w:rsidP="00967DF2">
            <w:pPr>
              <w:widowControl w:val="0"/>
              <w:spacing w:before="0"/>
              <w:ind w:left="-148" w:right="-222"/>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9.1</w:t>
            </w:r>
          </w:p>
        </w:tc>
        <w:tc>
          <w:tcPr>
            <w:tcW w:w="6666" w:type="dxa"/>
          </w:tcPr>
          <w:p w:rsidR="00967DF2" w:rsidRPr="00967DF2" w:rsidRDefault="00967DF2" w:rsidP="00967DF2">
            <w:pPr>
              <w:widowControl w:val="0"/>
              <w:spacing w:before="0"/>
              <w:ind w:right="-30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808" w:type="dxa"/>
            <w:vMerge/>
          </w:tcPr>
          <w:p w:rsidR="00967DF2" w:rsidRPr="00967DF2" w:rsidRDefault="00967DF2" w:rsidP="00967DF2">
            <w:pPr>
              <w:widowControl w:val="0"/>
              <w:spacing w:before="0"/>
              <w:ind w:right="-300"/>
              <w:rPr>
                <w:rFonts w:ascii="Times New Roman" w:hAnsi="Times New Roman" w:cs="Times New Roman"/>
                <w:color w:val="000000" w:themeColor="text1"/>
              </w:rPr>
            </w:pPr>
          </w:p>
        </w:tc>
      </w:tr>
      <w:tr w:rsidR="00967DF2" w:rsidRPr="00967DF2" w:rsidTr="00967DF2">
        <w:trPr>
          <w:trHeight w:val="20"/>
        </w:trPr>
        <w:tc>
          <w:tcPr>
            <w:tcW w:w="646" w:type="dxa"/>
          </w:tcPr>
          <w:p w:rsidR="00967DF2" w:rsidRPr="00967DF2" w:rsidRDefault="00967DF2" w:rsidP="00967DF2">
            <w:pPr>
              <w:widowControl w:val="0"/>
              <w:spacing w:before="0"/>
              <w:ind w:left="-142" w:right="-108"/>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w:t>
            </w:r>
          </w:p>
        </w:tc>
        <w:tc>
          <w:tcPr>
            <w:tcW w:w="3054" w:type="dxa"/>
          </w:tcPr>
          <w:p w:rsidR="00967DF2" w:rsidRPr="00967DF2" w:rsidRDefault="00967DF2" w:rsidP="00967DF2">
            <w:pPr>
              <w:widowControl w:val="0"/>
              <w:spacing w:before="0"/>
              <w:ind w:right="-300"/>
              <w:rPr>
                <w:rFonts w:ascii="Times New Roman" w:hAnsi="Times New Roman" w:cs="Times New Roman"/>
                <w:color w:val="000000" w:themeColor="text1"/>
              </w:rPr>
            </w:pPr>
            <w:r w:rsidRPr="00967DF2">
              <w:rPr>
                <w:rFonts w:ascii="Times New Roman" w:hAnsi="Times New Roman" w:cs="Times New Roman"/>
                <w:color w:val="000000" w:themeColor="text1"/>
              </w:rPr>
              <w:t>Резервные леса</w:t>
            </w:r>
          </w:p>
        </w:tc>
        <w:tc>
          <w:tcPr>
            <w:tcW w:w="1082" w:type="dxa"/>
          </w:tcPr>
          <w:p w:rsidR="00967DF2" w:rsidRPr="00967DF2" w:rsidRDefault="00967DF2" w:rsidP="00967DF2">
            <w:pPr>
              <w:widowControl w:val="0"/>
              <w:spacing w:before="0"/>
              <w:ind w:left="-148" w:right="-222"/>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10.4</w:t>
            </w:r>
          </w:p>
        </w:tc>
        <w:tc>
          <w:tcPr>
            <w:tcW w:w="6666" w:type="dxa"/>
          </w:tcPr>
          <w:p w:rsidR="00967DF2" w:rsidRPr="00967DF2" w:rsidRDefault="00967DF2" w:rsidP="00967DF2">
            <w:pPr>
              <w:widowControl w:val="0"/>
              <w:spacing w:before="0"/>
              <w:ind w:right="-300"/>
              <w:rPr>
                <w:rFonts w:ascii="Times New Roman" w:hAnsi="Times New Roman" w:cs="Times New Roman"/>
                <w:color w:val="000000" w:themeColor="text1"/>
              </w:rPr>
            </w:pPr>
            <w:r w:rsidRPr="00967DF2">
              <w:rPr>
                <w:rFonts w:ascii="Times New Roman" w:hAnsi="Times New Roman" w:cs="Times New Roman"/>
                <w:color w:val="000000" w:themeColor="text1"/>
              </w:rPr>
              <w:t>Деятельность, связанная с охраной лесов</w:t>
            </w:r>
          </w:p>
        </w:tc>
        <w:tc>
          <w:tcPr>
            <w:tcW w:w="3808" w:type="dxa"/>
            <w:vMerge/>
          </w:tcPr>
          <w:p w:rsidR="00967DF2" w:rsidRPr="00967DF2" w:rsidRDefault="00967DF2" w:rsidP="00967DF2">
            <w:pPr>
              <w:widowControl w:val="0"/>
              <w:spacing w:before="0"/>
              <w:ind w:right="-300"/>
              <w:rPr>
                <w:rFonts w:ascii="Times New Roman" w:hAnsi="Times New Roman" w:cs="Times New Roman"/>
                <w:color w:val="000000" w:themeColor="text1"/>
              </w:rPr>
            </w:pPr>
          </w:p>
        </w:tc>
      </w:tr>
      <w:tr w:rsidR="00967DF2" w:rsidRPr="00967DF2" w:rsidTr="00967DF2">
        <w:trPr>
          <w:trHeight w:val="20"/>
        </w:trPr>
        <w:tc>
          <w:tcPr>
            <w:tcW w:w="646" w:type="dxa"/>
          </w:tcPr>
          <w:p w:rsidR="00967DF2" w:rsidRPr="00967DF2" w:rsidRDefault="00967DF2" w:rsidP="00967DF2">
            <w:pPr>
              <w:widowControl w:val="0"/>
              <w:spacing w:before="0"/>
              <w:ind w:left="-142" w:right="-108"/>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7</w:t>
            </w:r>
          </w:p>
        </w:tc>
        <w:tc>
          <w:tcPr>
            <w:tcW w:w="3054" w:type="dxa"/>
          </w:tcPr>
          <w:p w:rsidR="00967DF2" w:rsidRPr="00967DF2" w:rsidRDefault="00967DF2" w:rsidP="00967DF2">
            <w:pPr>
              <w:widowControl w:val="0"/>
              <w:spacing w:before="0"/>
              <w:ind w:right="-300"/>
              <w:rPr>
                <w:rFonts w:ascii="Times New Roman" w:hAnsi="Times New Roman" w:cs="Times New Roman"/>
                <w:color w:val="000000" w:themeColor="text1"/>
              </w:rPr>
            </w:pPr>
            <w:r w:rsidRPr="00967DF2">
              <w:rPr>
                <w:rFonts w:ascii="Times New Roman" w:hAnsi="Times New Roman" w:cs="Times New Roman"/>
                <w:color w:val="000000" w:themeColor="text1"/>
              </w:rPr>
              <w:t>Общее пользование водными объектами</w:t>
            </w:r>
          </w:p>
        </w:tc>
        <w:tc>
          <w:tcPr>
            <w:tcW w:w="1082" w:type="dxa"/>
          </w:tcPr>
          <w:p w:rsidR="00967DF2" w:rsidRPr="00967DF2" w:rsidRDefault="00967DF2" w:rsidP="00967DF2">
            <w:pPr>
              <w:widowControl w:val="0"/>
              <w:spacing w:before="0"/>
              <w:ind w:left="-148" w:right="-222"/>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11.1</w:t>
            </w:r>
          </w:p>
        </w:tc>
        <w:tc>
          <w:tcPr>
            <w:tcW w:w="6666" w:type="dxa"/>
          </w:tcPr>
          <w:p w:rsidR="00967DF2" w:rsidRPr="00967DF2" w:rsidRDefault="00967DF2" w:rsidP="00967DF2">
            <w:pPr>
              <w:widowControl w:val="0"/>
              <w:spacing w:before="0"/>
              <w:ind w:right="-300"/>
              <w:rPr>
                <w:rFonts w:ascii="Times New Roman" w:hAnsi="Times New Roman" w:cs="Times New Roman"/>
                <w:color w:val="000000" w:themeColor="text1"/>
              </w:rPr>
            </w:pPr>
            <w:r w:rsidRPr="00967DF2">
              <w:rPr>
                <w:rFonts w:ascii="Times New Roman" w:hAnsi="Times New Roman" w:cs="Times New Roman"/>
                <w:color w:val="000000" w:themeColor="text1"/>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808" w:type="dxa"/>
            <w:vMerge/>
          </w:tcPr>
          <w:p w:rsidR="00967DF2" w:rsidRPr="00967DF2" w:rsidRDefault="00967DF2" w:rsidP="00967DF2">
            <w:pPr>
              <w:widowControl w:val="0"/>
              <w:spacing w:before="0"/>
              <w:ind w:right="-300"/>
              <w:rPr>
                <w:rFonts w:ascii="Times New Roman" w:hAnsi="Times New Roman" w:cs="Times New Roman"/>
                <w:color w:val="000000" w:themeColor="text1"/>
              </w:rPr>
            </w:pPr>
          </w:p>
        </w:tc>
      </w:tr>
      <w:tr w:rsidR="00967DF2" w:rsidRPr="00967DF2" w:rsidTr="00967DF2">
        <w:trPr>
          <w:trHeight w:val="20"/>
        </w:trPr>
        <w:tc>
          <w:tcPr>
            <w:tcW w:w="646" w:type="dxa"/>
          </w:tcPr>
          <w:p w:rsidR="00967DF2" w:rsidRPr="00967DF2" w:rsidRDefault="00967DF2" w:rsidP="00967DF2">
            <w:pPr>
              <w:widowControl w:val="0"/>
              <w:spacing w:before="0"/>
              <w:ind w:left="-142" w:right="-108"/>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8</w:t>
            </w:r>
          </w:p>
        </w:tc>
        <w:tc>
          <w:tcPr>
            <w:tcW w:w="3054" w:type="dxa"/>
          </w:tcPr>
          <w:p w:rsidR="00967DF2" w:rsidRPr="00967DF2" w:rsidRDefault="00967DF2" w:rsidP="00967DF2">
            <w:pPr>
              <w:widowControl w:val="0"/>
              <w:spacing w:before="0"/>
              <w:ind w:right="-300"/>
              <w:rPr>
                <w:rFonts w:ascii="Times New Roman" w:hAnsi="Times New Roman" w:cs="Times New Roman"/>
                <w:color w:val="000000" w:themeColor="text1"/>
              </w:rPr>
            </w:pPr>
            <w:r w:rsidRPr="00967DF2">
              <w:rPr>
                <w:rFonts w:ascii="Times New Roman" w:hAnsi="Times New Roman" w:cs="Times New Roman"/>
                <w:color w:val="000000" w:themeColor="text1"/>
              </w:rPr>
              <w:t>Запас</w:t>
            </w:r>
          </w:p>
        </w:tc>
        <w:tc>
          <w:tcPr>
            <w:tcW w:w="1082" w:type="dxa"/>
          </w:tcPr>
          <w:p w:rsidR="00967DF2" w:rsidRPr="00967DF2" w:rsidRDefault="00967DF2" w:rsidP="00967DF2">
            <w:pPr>
              <w:widowControl w:val="0"/>
              <w:spacing w:before="0"/>
              <w:ind w:left="-148" w:right="-222"/>
              <w:jc w:val="center"/>
              <w:rPr>
                <w:rFonts w:ascii="Times New Roman" w:hAnsi="Times New Roman" w:cs="Times New Roman"/>
                <w:color w:val="000000" w:themeColor="text1"/>
              </w:rPr>
            </w:pPr>
            <w:r w:rsidRPr="00967DF2">
              <w:rPr>
                <w:rFonts w:ascii="Times New Roman" w:hAnsi="Times New Roman" w:cs="Times New Roman"/>
                <w:color w:val="000000" w:themeColor="text1"/>
              </w:rPr>
              <w:t>12.3</w:t>
            </w:r>
          </w:p>
        </w:tc>
        <w:tc>
          <w:tcPr>
            <w:tcW w:w="6666" w:type="dxa"/>
          </w:tcPr>
          <w:p w:rsidR="00967DF2" w:rsidRPr="00967DF2" w:rsidRDefault="00967DF2" w:rsidP="00967DF2">
            <w:pPr>
              <w:widowControl w:val="0"/>
              <w:spacing w:before="0"/>
              <w:ind w:right="-300"/>
              <w:rPr>
                <w:rFonts w:ascii="Times New Roman" w:hAnsi="Times New Roman" w:cs="Times New Roman"/>
                <w:color w:val="000000" w:themeColor="text1"/>
              </w:rPr>
            </w:pPr>
            <w:r w:rsidRPr="00967DF2">
              <w:rPr>
                <w:rFonts w:ascii="Times New Roman" w:hAnsi="Times New Roman" w:cs="Times New Roman"/>
                <w:color w:val="000000" w:themeColor="text1"/>
              </w:rPr>
              <w:t>Отсутствие хозяйственной деятельности</w:t>
            </w:r>
          </w:p>
        </w:tc>
        <w:tc>
          <w:tcPr>
            <w:tcW w:w="3808" w:type="dxa"/>
            <w:vMerge/>
          </w:tcPr>
          <w:p w:rsidR="00967DF2" w:rsidRPr="00967DF2" w:rsidRDefault="00967DF2" w:rsidP="00967DF2">
            <w:pPr>
              <w:widowControl w:val="0"/>
              <w:spacing w:before="0"/>
              <w:ind w:right="-300"/>
              <w:rPr>
                <w:rFonts w:ascii="Times New Roman" w:hAnsi="Times New Roman" w:cs="Times New Roman"/>
                <w:color w:val="000000" w:themeColor="text1"/>
              </w:rPr>
            </w:pPr>
          </w:p>
        </w:tc>
      </w:tr>
      <w:tr w:rsidR="00967DF2" w:rsidRPr="00967DF2" w:rsidTr="00967DF2">
        <w:trPr>
          <w:trHeight w:val="20"/>
        </w:trPr>
        <w:tc>
          <w:tcPr>
            <w:tcW w:w="15256" w:type="dxa"/>
            <w:gridSpan w:val="5"/>
            <w:vAlign w:val="center"/>
          </w:tcPr>
          <w:p w:rsidR="00967DF2" w:rsidRPr="00967DF2" w:rsidRDefault="00967DF2" w:rsidP="00967DF2">
            <w:pPr>
              <w:widowControl w:val="0"/>
              <w:spacing w:before="0"/>
              <w:jc w:val="center"/>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Условно разрешенные виды использования</w:t>
            </w:r>
          </w:p>
        </w:tc>
      </w:tr>
      <w:tr w:rsidR="00967DF2" w:rsidRPr="00967DF2" w:rsidTr="00967DF2">
        <w:trPr>
          <w:trHeight w:val="20"/>
        </w:trPr>
        <w:tc>
          <w:tcPr>
            <w:tcW w:w="64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9</w:t>
            </w:r>
          </w:p>
        </w:tc>
        <w:tc>
          <w:tcPr>
            <w:tcW w:w="3054"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Ведение личного подсобного хозяйства на полевых участках</w:t>
            </w:r>
          </w:p>
        </w:tc>
        <w:tc>
          <w:tcPr>
            <w:tcW w:w="1082"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1.16</w:t>
            </w:r>
          </w:p>
        </w:tc>
        <w:tc>
          <w:tcPr>
            <w:tcW w:w="6666"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Производство сельскохозяйственной продукции без права возведения объектов капитального строительства</w:t>
            </w:r>
          </w:p>
        </w:tc>
        <w:tc>
          <w:tcPr>
            <w:tcW w:w="3808" w:type="dxa"/>
          </w:tcPr>
          <w:p w:rsidR="00967DF2" w:rsidRPr="00967DF2" w:rsidRDefault="00967DF2" w:rsidP="00967DF2">
            <w:pPr>
              <w:autoSpaceDE w:val="0"/>
              <w:autoSpaceDN w:val="0"/>
              <w:adjustRightInd w:val="0"/>
              <w:spacing w:before="0"/>
              <w:ind w:firstLine="34"/>
              <w:jc w:val="both"/>
              <w:rPr>
                <w:rFonts w:ascii="Times New Roman" w:hAnsi="Times New Roman" w:cs="Times New Roman"/>
                <w:i/>
                <w:color w:val="000000" w:themeColor="text1"/>
              </w:rPr>
            </w:pPr>
            <w:r w:rsidRPr="00967DF2">
              <w:rPr>
                <w:rFonts w:ascii="Times New Roman" w:hAnsi="Times New Roman" w:cs="Times New Roman"/>
                <w:color w:val="000000" w:themeColor="text1"/>
              </w:rPr>
              <w:t xml:space="preserve">Только для ранее сформированных и поставленных на кадастровый </w:t>
            </w:r>
            <w:proofErr w:type="gramStart"/>
            <w:r w:rsidRPr="00967DF2">
              <w:rPr>
                <w:rFonts w:ascii="Times New Roman" w:hAnsi="Times New Roman" w:cs="Times New Roman"/>
                <w:color w:val="000000" w:themeColor="text1"/>
              </w:rPr>
              <w:t>учет  земельных</w:t>
            </w:r>
            <w:proofErr w:type="gramEnd"/>
            <w:r w:rsidRPr="00967DF2">
              <w:rPr>
                <w:rFonts w:ascii="Times New Roman" w:hAnsi="Times New Roman" w:cs="Times New Roman"/>
                <w:color w:val="000000" w:themeColor="text1"/>
              </w:rPr>
              <w:t xml:space="preserve"> участков с данным разрешенным использованием до момента прекращения данного вида деятельности.</w:t>
            </w:r>
            <w:r w:rsidRPr="00967DF2">
              <w:rPr>
                <w:rFonts w:ascii="Times New Roman" w:hAnsi="Times New Roman" w:cs="Times New Roman"/>
                <w:i/>
                <w:color w:val="000000" w:themeColor="text1"/>
              </w:rPr>
              <w:t xml:space="preserve"> </w:t>
            </w:r>
          </w:p>
          <w:p w:rsidR="00967DF2" w:rsidRPr="00967DF2" w:rsidRDefault="00967DF2" w:rsidP="00967DF2">
            <w:pPr>
              <w:autoSpaceDE w:val="0"/>
              <w:autoSpaceDN w:val="0"/>
              <w:adjustRightInd w:val="0"/>
              <w:spacing w:before="0"/>
              <w:ind w:firstLine="34"/>
              <w:jc w:val="both"/>
              <w:rPr>
                <w:rFonts w:ascii="Times New Roman" w:hAnsi="Times New Roman" w:cs="Times New Roman"/>
                <w:bCs/>
                <w:i/>
                <w:color w:val="000000" w:themeColor="text1"/>
                <w:sz w:val="18"/>
                <w:szCs w:val="18"/>
              </w:rPr>
            </w:pPr>
            <w:r w:rsidRPr="00967DF2">
              <w:rPr>
                <w:rFonts w:ascii="Times New Roman" w:hAnsi="Times New Roman" w:cs="Times New Roman"/>
                <w:i/>
                <w:color w:val="000000" w:themeColor="text1"/>
                <w:sz w:val="18"/>
                <w:szCs w:val="18"/>
              </w:rPr>
              <w:t xml:space="preserve">Областной </w:t>
            </w:r>
            <w:hyperlink r:id="rId57" w:history="1">
              <w:r w:rsidRPr="00967DF2">
                <w:rPr>
                  <w:rFonts w:ascii="Times New Roman" w:hAnsi="Times New Roman" w:cs="Times New Roman"/>
                  <w:i/>
                  <w:color w:val="000000" w:themeColor="text1"/>
                  <w:sz w:val="18"/>
                  <w:szCs w:val="18"/>
                </w:rPr>
                <w:t>закон</w:t>
              </w:r>
            </w:hyperlink>
            <w:r w:rsidRPr="00967DF2">
              <w:rPr>
                <w:rFonts w:ascii="Times New Roman" w:hAnsi="Times New Roman" w:cs="Times New Roman"/>
                <w:i/>
                <w:color w:val="000000" w:themeColor="text1"/>
                <w:sz w:val="18"/>
                <w:szCs w:val="18"/>
              </w:rPr>
              <w:t xml:space="preserve"> "О регулировании земельных отношений в Ростовской области" от  3 августа 2007 года N 753-ЗС (в ред. Областного </w:t>
            </w:r>
            <w:hyperlink r:id="rId58" w:history="1">
              <w:r w:rsidRPr="00967DF2">
                <w:rPr>
                  <w:rFonts w:ascii="Times New Roman" w:hAnsi="Times New Roman" w:cs="Times New Roman"/>
                  <w:i/>
                  <w:color w:val="000000" w:themeColor="text1"/>
                  <w:sz w:val="18"/>
                  <w:szCs w:val="18"/>
                </w:rPr>
                <w:t>закона</w:t>
              </w:r>
            </w:hyperlink>
            <w:r w:rsidRPr="00967DF2">
              <w:rPr>
                <w:rFonts w:ascii="Times New Roman" w:hAnsi="Times New Roman" w:cs="Times New Roman"/>
                <w:i/>
                <w:color w:val="000000" w:themeColor="text1"/>
                <w:sz w:val="18"/>
                <w:szCs w:val="18"/>
              </w:rPr>
              <w:t xml:space="preserve"> РО от 25.02.2015 N 318-ЗС) </w:t>
            </w:r>
            <w:r w:rsidRPr="00967DF2">
              <w:rPr>
                <w:rFonts w:ascii="Times New Roman" w:hAnsi="Times New Roman" w:cs="Times New Roman"/>
                <w:bCs/>
                <w:i/>
                <w:color w:val="000000" w:themeColor="text1"/>
                <w:sz w:val="18"/>
                <w:szCs w:val="18"/>
              </w:rPr>
              <w:t xml:space="preserve">Статья 8.1. </w:t>
            </w:r>
          </w:p>
          <w:p w:rsidR="00967DF2" w:rsidRPr="00967DF2" w:rsidRDefault="00967DF2" w:rsidP="00967DF2">
            <w:pPr>
              <w:autoSpaceDE w:val="0"/>
              <w:autoSpaceDN w:val="0"/>
              <w:adjustRightInd w:val="0"/>
              <w:spacing w:before="0"/>
              <w:ind w:firstLine="34"/>
              <w:jc w:val="both"/>
              <w:rPr>
                <w:rFonts w:ascii="Times New Roman" w:hAnsi="Times New Roman" w:cs="Times New Roman"/>
                <w:b/>
                <w:bCs/>
                <w:i/>
                <w:color w:val="000000" w:themeColor="text1"/>
                <w:sz w:val="18"/>
                <w:szCs w:val="18"/>
              </w:rPr>
            </w:pPr>
            <w:r w:rsidRPr="00967DF2">
              <w:rPr>
                <w:rFonts w:ascii="Times New Roman" w:hAnsi="Times New Roman" w:cs="Times New Roman"/>
                <w:b/>
                <w:bCs/>
                <w:i/>
                <w:color w:val="000000" w:themeColor="text1"/>
                <w:sz w:val="18"/>
                <w:szCs w:val="18"/>
              </w:rPr>
              <w:t>Максимальный размер</w:t>
            </w:r>
            <w:r w:rsidRPr="00967DF2">
              <w:rPr>
                <w:rFonts w:ascii="Times New Roman" w:hAnsi="Times New Roman" w:cs="Times New Roman"/>
                <w:bCs/>
                <w:i/>
                <w:color w:val="000000" w:themeColor="text1"/>
                <w:sz w:val="18"/>
                <w:szCs w:val="18"/>
              </w:rPr>
              <w:t xml:space="preserve"> общей площади земельных участков для ведения личного подсобного хозяйства из земель </w:t>
            </w:r>
            <w:proofErr w:type="spellStart"/>
            <w:r w:rsidRPr="00967DF2">
              <w:rPr>
                <w:rFonts w:ascii="Times New Roman" w:hAnsi="Times New Roman" w:cs="Times New Roman"/>
                <w:bCs/>
                <w:i/>
                <w:color w:val="000000" w:themeColor="text1"/>
                <w:sz w:val="18"/>
                <w:szCs w:val="18"/>
              </w:rPr>
              <w:t>сельхозназначения</w:t>
            </w:r>
            <w:proofErr w:type="spellEnd"/>
            <w:r w:rsidRPr="00967DF2">
              <w:rPr>
                <w:rFonts w:ascii="Times New Roman" w:hAnsi="Times New Roman" w:cs="Times New Roman"/>
                <w:bCs/>
                <w:i/>
                <w:color w:val="000000" w:themeColor="text1"/>
                <w:sz w:val="18"/>
                <w:szCs w:val="18"/>
              </w:rPr>
              <w:t xml:space="preserve">, которые могут находиться одновременно на праве собственности и (или) ином праве у граждан, ведущих личное подсобное хозяйство, </w:t>
            </w:r>
            <w:r w:rsidRPr="00967DF2">
              <w:rPr>
                <w:rFonts w:ascii="Times New Roman" w:hAnsi="Times New Roman" w:cs="Times New Roman"/>
                <w:b/>
                <w:bCs/>
                <w:i/>
                <w:color w:val="000000" w:themeColor="text1"/>
                <w:sz w:val="18"/>
                <w:szCs w:val="18"/>
              </w:rPr>
              <w:t>устанавливается в размере 1,0 га.</w:t>
            </w:r>
          </w:p>
          <w:p w:rsidR="00967DF2" w:rsidRPr="00967DF2" w:rsidRDefault="00967DF2" w:rsidP="00967DF2">
            <w:pPr>
              <w:widowControl w:val="0"/>
              <w:spacing w:before="0"/>
              <w:rPr>
                <w:rFonts w:ascii="Times New Roman" w:hAnsi="Times New Roman" w:cs="Times New Roman"/>
                <w:color w:val="000000" w:themeColor="text1"/>
              </w:rPr>
            </w:pPr>
            <w:r w:rsidRPr="00967DF2">
              <w:rPr>
                <w:rFonts w:ascii="Times New Roman" w:hAnsi="Times New Roman" w:cs="Times New Roman"/>
                <w:bCs/>
                <w:i/>
                <w:color w:val="000000" w:themeColor="text1"/>
                <w:sz w:val="18"/>
                <w:szCs w:val="18"/>
              </w:rPr>
              <w:t>Часть земельных участков, площадь которых превышает указанный максимальный размер, должна быть отчуждена гражданами, у которых находятся эти земельные участки, в течение года со дня возникновения прав на эти земельные участки, либо в этот срок должна быть осуществлена государственная регистрация указанных граждан в качестве индивидуальных предпринимателей или государственная регистрация крестьянского (фермерского</w:t>
            </w:r>
            <w:r w:rsidRPr="00967DF2">
              <w:rPr>
                <w:rFonts w:ascii="Times New Roman" w:hAnsi="Times New Roman" w:cs="Times New Roman"/>
                <w:bCs/>
                <w:color w:val="000000" w:themeColor="text1"/>
                <w:sz w:val="18"/>
                <w:szCs w:val="18"/>
              </w:rPr>
              <w:t>) хозяйства."</w:t>
            </w:r>
          </w:p>
        </w:tc>
      </w:tr>
      <w:tr w:rsidR="00967DF2" w:rsidRPr="00967DF2" w:rsidTr="00967DF2">
        <w:trPr>
          <w:trHeight w:val="20"/>
        </w:trPr>
        <w:tc>
          <w:tcPr>
            <w:tcW w:w="646" w:type="dxa"/>
            <w:shd w:val="clear" w:color="auto" w:fill="auto"/>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10</w:t>
            </w:r>
          </w:p>
        </w:tc>
        <w:tc>
          <w:tcPr>
            <w:tcW w:w="3054" w:type="dxa"/>
            <w:shd w:val="clear" w:color="auto" w:fill="auto"/>
          </w:tcPr>
          <w:p w:rsidR="00967DF2" w:rsidRPr="00967DF2" w:rsidRDefault="00967DF2" w:rsidP="00967DF2">
            <w:pPr>
              <w:widowControl w:val="0"/>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Растениеводство</w:t>
            </w:r>
          </w:p>
        </w:tc>
        <w:tc>
          <w:tcPr>
            <w:tcW w:w="1082" w:type="dxa"/>
            <w:shd w:val="clear" w:color="auto" w:fill="auto"/>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1.1</w:t>
            </w:r>
          </w:p>
        </w:tc>
        <w:tc>
          <w:tcPr>
            <w:tcW w:w="6666" w:type="dxa"/>
            <w:shd w:val="clear" w:color="auto" w:fill="auto"/>
          </w:tcPr>
          <w:p w:rsidR="00967DF2" w:rsidRPr="00967DF2" w:rsidRDefault="00967DF2" w:rsidP="00967DF2">
            <w:pPr>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хозяйственной деятельности, связанной с выращиванием сельскохозяйственных культур.</w:t>
            </w:r>
          </w:p>
          <w:p w:rsidR="00967DF2" w:rsidRPr="00967DF2" w:rsidRDefault="00967DF2" w:rsidP="00967DF2">
            <w:pPr>
              <w:widowControl w:val="0"/>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P54" w:history="1">
              <w:r w:rsidRPr="00967DF2">
                <w:rPr>
                  <w:rFonts w:ascii="Times New Roman" w:hAnsi="Times New Roman" w:cs="Times New Roman"/>
                  <w:color w:val="000000" w:themeColor="text1"/>
                </w:rPr>
                <w:t>кодами 1.2</w:t>
              </w:r>
            </w:hyperlink>
            <w:r w:rsidRPr="00967DF2">
              <w:rPr>
                <w:rFonts w:ascii="Times New Roman" w:hAnsi="Times New Roman" w:cs="Times New Roman"/>
                <w:color w:val="000000" w:themeColor="text1"/>
              </w:rPr>
              <w:t xml:space="preserve"> - </w:t>
            </w:r>
            <w:hyperlink w:anchor="P66" w:history="1">
              <w:r w:rsidRPr="00967DF2">
                <w:rPr>
                  <w:rFonts w:ascii="Times New Roman" w:hAnsi="Times New Roman" w:cs="Times New Roman"/>
                  <w:color w:val="000000" w:themeColor="text1"/>
                </w:rPr>
                <w:t>1.6</w:t>
              </w:r>
            </w:hyperlink>
          </w:p>
        </w:tc>
        <w:tc>
          <w:tcPr>
            <w:tcW w:w="3808" w:type="dxa"/>
            <w:shd w:val="clear" w:color="auto" w:fill="auto"/>
          </w:tcPr>
          <w:p w:rsidR="00967DF2" w:rsidRPr="00967DF2" w:rsidRDefault="00967DF2" w:rsidP="00967DF2">
            <w:pPr>
              <w:widowControl w:val="0"/>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Только для ранее сформированных и поставленных на кадастровый </w:t>
            </w:r>
            <w:proofErr w:type="gramStart"/>
            <w:r w:rsidRPr="00967DF2">
              <w:rPr>
                <w:rFonts w:ascii="Times New Roman" w:hAnsi="Times New Roman" w:cs="Times New Roman"/>
                <w:color w:val="000000" w:themeColor="text1"/>
              </w:rPr>
              <w:t>учет  земельных</w:t>
            </w:r>
            <w:proofErr w:type="gramEnd"/>
            <w:r w:rsidRPr="00967DF2">
              <w:rPr>
                <w:rFonts w:ascii="Times New Roman" w:hAnsi="Times New Roman" w:cs="Times New Roman"/>
                <w:color w:val="000000" w:themeColor="text1"/>
              </w:rPr>
              <w:t xml:space="preserve"> участков с данным разрешенным использованием до момента прекращения данного вида деятельности</w:t>
            </w:r>
          </w:p>
        </w:tc>
      </w:tr>
      <w:tr w:rsidR="00967DF2" w:rsidRPr="00967DF2" w:rsidTr="00967DF2">
        <w:trPr>
          <w:trHeight w:val="20"/>
        </w:trPr>
        <w:tc>
          <w:tcPr>
            <w:tcW w:w="15256" w:type="dxa"/>
            <w:gridSpan w:val="5"/>
            <w:vAlign w:val="center"/>
          </w:tcPr>
          <w:p w:rsidR="00967DF2" w:rsidRPr="00967DF2" w:rsidRDefault="00967DF2" w:rsidP="00967DF2">
            <w:pPr>
              <w:widowControl w:val="0"/>
              <w:spacing w:before="0"/>
              <w:jc w:val="center"/>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Вспомогательные виды разрешенного использования</w:t>
            </w:r>
          </w:p>
        </w:tc>
      </w:tr>
      <w:tr w:rsidR="00967DF2" w:rsidRPr="00967DF2" w:rsidTr="00967DF2">
        <w:trPr>
          <w:trHeight w:val="20"/>
        </w:trPr>
        <w:tc>
          <w:tcPr>
            <w:tcW w:w="646" w:type="dxa"/>
          </w:tcPr>
          <w:p w:rsidR="00967DF2" w:rsidRPr="00967DF2" w:rsidRDefault="00967DF2" w:rsidP="00967DF2">
            <w:pPr>
              <w:widowControl w:val="0"/>
              <w:spacing w:before="0"/>
              <w:ind w:left="-142" w:right="-79"/>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11</w:t>
            </w:r>
          </w:p>
        </w:tc>
        <w:tc>
          <w:tcPr>
            <w:tcW w:w="305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1082"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6666" w:type="dxa"/>
            <w:vAlign w:val="center"/>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Объекты инженерной инфраструктуры, связанные с обслуживанием основной функции</w:t>
            </w:r>
          </w:p>
        </w:tc>
        <w:tc>
          <w:tcPr>
            <w:tcW w:w="3808" w:type="dxa"/>
          </w:tcPr>
          <w:p w:rsidR="00967DF2" w:rsidRPr="00967DF2" w:rsidRDefault="00967DF2" w:rsidP="00967DF2">
            <w:pPr>
              <w:widowControl w:val="0"/>
              <w:spacing w:before="0"/>
              <w:rPr>
                <w:rFonts w:ascii="Times New Roman" w:hAnsi="Times New Roman" w:cs="Times New Roman"/>
                <w:color w:val="000000" w:themeColor="text1"/>
              </w:rPr>
            </w:pPr>
          </w:p>
        </w:tc>
      </w:tr>
      <w:tr w:rsidR="00967DF2" w:rsidRPr="00967DF2" w:rsidTr="00967DF2">
        <w:trPr>
          <w:trHeight w:val="20"/>
        </w:trPr>
        <w:tc>
          <w:tcPr>
            <w:tcW w:w="646" w:type="dxa"/>
          </w:tcPr>
          <w:p w:rsidR="00967DF2" w:rsidRPr="00967DF2" w:rsidRDefault="00967DF2" w:rsidP="00967DF2">
            <w:pPr>
              <w:widowControl w:val="0"/>
              <w:spacing w:before="0"/>
              <w:ind w:left="-142" w:right="-79"/>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w:t>
            </w:r>
          </w:p>
        </w:tc>
        <w:tc>
          <w:tcPr>
            <w:tcW w:w="305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1082"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6666" w:type="dxa"/>
            <w:vAlign w:val="center"/>
          </w:tcPr>
          <w:p w:rsidR="00967DF2" w:rsidRPr="00967DF2" w:rsidRDefault="00967DF2" w:rsidP="00967DF2">
            <w:pPr>
              <w:widowControl w:val="0"/>
              <w:spacing w:before="0"/>
              <w:rPr>
                <w:rFonts w:ascii="Times New Roman" w:hAnsi="Times New Roman" w:cs="Times New Roman"/>
                <w:color w:val="000000" w:themeColor="text1"/>
              </w:rPr>
            </w:pPr>
            <w:r w:rsidRPr="00967DF2">
              <w:rPr>
                <w:rFonts w:ascii="Times New Roman" w:hAnsi="Times New Roman" w:cs="Times New Roman"/>
                <w:color w:val="000000" w:themeColor="text1"/>
              </w:rPr>
              <w:t>Места для пикников, вспомогательные строения и инфраструктура для отдыха</w:t>
            </w:r>
          </w:p>
        </w:tc>
        <w:tc>
          <w:tcPr>
            <w:tcW w:w="3808" w:type="dxa"/>
          </w:tcPr>
          <w:p w:rsidR="00967DF2" w:rsidRPr="00967DF2" w:rsidRDefault="00967DF2" w:rsidP="00967DF2">
            <w:pPr>
              <w:widowControl w:val="0"/>
              <w:spacing w:before="0"/>
              <w:rPr>
                <w:rFonts w:ascii="Times New Roman" w:hAnsi="Times New Roman" w:cs="Times New Roman"/>
                <w:color w:val="000000" w:themeColor="text1"/>
              </w:rPr>
            </w:pPr>
          </w:p>
        </w:tc>
      </w:tr>
    </w:tbl>
    <w:p w:rsidR="00967DF2" w:rsidRPr="00967DF2" w:rsidRDefault="00967DF2" w:rsidP="00967DF2">
      <w:pPr>
        <w:widowControl w:val="0"/>
        <w:spacing w:before="0" w:after="0" w:line="240" w:lineRule="auto"/>
        <w:ind w:firstLine="567"/>
        <w:jc w:val="both"/>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p>
    <w:p w:rsidR="00967DF2" w:rsidRPr="00967DF2" w:rsidRDefault="00967DF2" w:rsidP="00967DF2">
      <w:pPr>
        <w:autoSpaceDE w:val="0"/>
        <w:autoSpaceDN w:val="0"/>
        <w:adjustRightInd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 xml:space="preserve">4. Ограничения </w:t>
      </w:r>
      <w:proofErr w:type="gramStart"/>
      <w:r w:rsidRPr="00967DF2">
        <w:rPr>
          <w:rFonts w:ascii="Times New Roman" w:eastAsia="Times New Roman" w:hAnsi="Times New Roman" w:cs="Times New Roman"/>
          <w:b/>
          <w:color w:val="000000" w:themeColor="text1"/>
          <w:sz w:val="24"/>
          <w:szCs w:val="24"/>
          <w:lang w:eastAsia="ru-RU"/>
        </w:rPr>
        <w:t>использования  земельных</w:t>
      </w:r>
      <w:proofErr w:type="gramEnd"/>
      <w:r w:rsidRPr="00967DF2">
        <w:rPr>
          <w:rFonts w:ascii="Times New Roman" w:eastAsia="Times New Roman" w:hAnsi="Times New Roman" w:cs="Times New Roman"/>
          <w:b/>
          <w:color w:val="000000" w:themeColor="text1"/>
          <w:sz w:val="24"/>
          <w:szCs w:val="24"/>
          <w:lang w:eastAsia="ru-RU"/>
        </w:rPr>
        <w:t xml:space="preserve"> участков</w:t>
      </w:r>
      <w:r w:rsidRPr="00967DF2">
        <w:rPr>
          <w:rFonts w:ascii="Times New Roman" w:eastAsia="Times New Roman" w:hAnsi="Times New Roman" w:cs="Times New Roman"/>
          <w:color w:val="000000" w:themeColor="text1"/>
          <w:sz w:val="24"/>
          <w:szCs w:val="24"/>
          <w:lang w:eastAsia="ru-RU"/>
        </w:rPr>
        <w:t xml:space="preserve"> и объектов капитального строительства указаны в статьях 25, 26, 52-54 настоящих Правил.</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117" w:name="_Toc57732771"/>
      <w:r w:rsidRPr="00967DF2">
        <w:rPr>
          <w:rFonts w:ascii="Times New Roman" w:hAnsi="Times New Roman" w:cs="Times New Roman"/>
          <w:b/>
          <w:color w:val="000000" w:themeColor="text1"/>
          <w:sz w:val="24"/>
          <w:szCs w:val="22"/>
        </w:rPr>
        <w:t>Статья 34.  Зона объектов сельскохозяйственного производства (СХ-3)</w:t>
      </w:r>
      <w:bookmarkEnd w:id="117"/>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hAnsi="Times New Roman" w:cs="Times New Roman"/>
          <w:bCs/>
          <w:color w:val="000000" w:themeColor="text1"/>
          <w:sz w:val="24"/>
          <w:szCs w:val="24"/>
        </w:rPr>
      </w:pPr>
      <w:r w:rsidRPr="00967DF2">
        <w:rPr>
          <w:rFonts w:ascii="Times New Roman" w:hAnsi="Times New Roman" w:cs="Times New Roman"/>
          <w:b/>
          <w:color w:val="000000" w:themeColor="text1"/>
          <w:sz w:val="24"/>
          <w:szCs w:val="24"/>
        </w:rPr>
        <w:t>1. Цель выделения зоны</w:t>
      </w:r>
      <w:r w:rsidRPr="00967DF2">
        <w:rPr>
          <w:rFonts w:ascii="Times New Roman" w:hAnsi="Times New Roman" w:cs="Times New Roman"/>
          <w:color w:val="000000" w:themeColor="text1"/>
          <w:sz w:val="24"/>
          <w:szCs w:val="24"/>
        </w:rPr>
        <w:t xml:space="preserve"> - обеспечение правовых условий формирования, развития и обслуживания территорий, предназначенных для строительства, </w:t>
      </w:r>
      <w:r w:rsidRPr="00967DF2">
        <w:rPr>
          <w:rFonts w:ascii="Times New Roman" w:eastAsia="Times New Roman" w:hAnsi="Times New Roman" w:cs="Times New Roman"/>
          <w:color w:val="000000" w:themeColor="text1"/>
          <w:sz w:val="24"/>
          <w:szCs w:val="24"/>
          <w:lang w:eastAsia="ru-RU"/>
        </w:rPr>
        <w:t>реконструкции и эксплуатации объектов, используемых для производства, хранения и первичной переработки сельскохозяйственной продукции, а также сопутствующей инфраструктуры</w:t>
      </w:r>
      <w:r w:rsidRPr="00967DF2">
        <w:rPr>
          <w:rFonts w:ascii="Times New Roman" w:hAnsi="Times New Roman" w:cs="Times New Roman"/>
          <w:bCs/>
          <w:color w:val="000000" w:themeColor="text1"/>
          <w:sz w:val="24"/>
          <w:szCs w:val="24"/>
        </w:rPr>
        <w:t>, обеспечивающей функционирование объектов сельскохозяйственного назначения.</w:t>
      </w:r>
    </w:p>
    <w:p w:rsidR="00967DF2" w:rsidRPr="00967DF2" w:rsidRDefault="00967DF2" w:rsidP="00967DF2">
      <w:pPr>
        <w:widowControl w:val="0"/>
        <w:autoSpaceDE w:val="0"/>
        <w:autoSpaceDN w:val="0"/>
        <w:adjustRightInd w:val="0"/>
        <w:spacing w:before="0" w:after="0" w:line="240" w:lineRule="auto"/>
        <w:ind w:firstLine="709"/>
        <w:contextualSpacing/>
        <w:jc w:val="both"/>
        <w:rPr>
          <w:rFonts w:ascii="Times New Roman" w:hAnsi="Times New Roman" w:cs="Times New Roman"/>
          <w:bCs/>
          <w:color w:val="000000" w:themeColor="text1"/>
          <w:sz w:val="24"/>
          <w:szCs w:val="24"/>
        </w:rPr>
      </w:pPr>
      <w:r w:rsidRPr="00967DF2">
        <w:rPr>
          <w:rFonts w:ascii="Times New Roman" w:hAnsi="Times New Roman" w:cs="Times New Roman"/>
          <w:color w:val="000000" w:themeColor="text1"/>
          <w:sz w:val="24"/>
          <w:szCs w:val="24"/>
        </w:rPr>
        <w:t>Зона объектов сельскохозяйственного производства устанавливается на землях сельскохозяйственного назначения за пределами населенных пунктов, а также в границах населенных пунктов</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2.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4962" w:type="pct"/>
        <w:tblLayout w:type="fixed"/>
        <w:tblLook w:val="04A0" w:firstRow="1" w:lastRow="0" w:firstColumn="1" w:lastColumn="0" w:noHBand="0" w:noVBand="1"/>
      </w:tblPr>
      <w:tblGrid>
        <w:gridCol w:w="655"/>
        <w:gridCol w:w="2428"/>
        <w:gridCol w:w="1275"/>
        <w:gridCol w:w="5104"/>
        <w:gridCol w:w="5529"/>
      </w:tblGrid>
      <w:tr w:rsidR="00967DF2" w:rsidRPr="00967DF2" w:rsidTr="00967DF2">
        <w:trPr>
          <w:trHeight w:val="850"/>
          <w:tblHeader/>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п/п</w:t>
            </w:r>
          </w:p>
        </w:tc>
        <w:tc>
          <w:tcPr>
            <w:tcW w:w="242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Наименование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разрешенного использования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участков</w:t>
            </w:r>
            <w:proofErr w:type="gramEnd"/>
            <w:r w:rsidRPr="00967DF2">
              <w:rPr>
                <w:rFonts w:ascii="Times New Roman" w:hAnsi="Times New Roman" w:cs="Times New Roman"/>
                <w:color w:val="000000" w:themeColor="text1"/>
                <w:lang w:eastAsia="ru-RU"/>
              </w:rPr>
              <w:t xml:space="preserve"> </w:t>
            </w:r>
          </w:p>
        </w:tc>
        <w:tc>
          <w:tcPr>
            <w:tcW w:w="1275"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Код*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разрешенного использования </w:t>
            </w:r>
          </w:p>
        </w:tc>
        <w:tc>
          <w:tcPr>
            <w:tcW w:w="510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Описание вида</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использования</w:t>
            </w:r>
            <w:proofErr w:type="gram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участков</w:t>
            </w:r>
            <w:proofErr w:type="gramEnd"/>
          </w:p>
        </w:tc>
        <w:tc>
          <w:tcPr>
            <w:tcW w:w="552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Предельные (минимальные и (или)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максимальные</w:t>
            </w:r>
            <w:proofErr w:type="gramEnd"/>
            <w:r w:rsidRPr="00967DF2">
              <w:rPr>
                <w:rFonts w:ascii="Times New Roman" w:hAnsi="Times New Roman" w:cs="Times New Roman"/>
                <w:color w:val="000000" w:themeColor="text1"/>
                <w:lang w:eastAsia="ru-RU"/>
              </w:rPr>
              <w:t>) размеры земельных участков и предельные параметры разрешенного строительства, реконструкции объектов капитального строительства</w:t>
            </w:r>
          </w:p>
        </w:tc>
      </w:tr>
      <w:tr w:rsidR="00967DF2" w:rsidRPr="00967DF2" w:rsidTr="00967DF2">
        <w:trPr>
          <w:trHeight w:val="170"/>
          <w:tblHeader/>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42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275"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5104" w:type="dxa"/>
            <w:vAlign w:val="center"/>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552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373"/>
        </w:trPr>
        <w:tc>
          <w:tcPr>
            <w:tcW w:w="14992" w:type="dxa"/>
            <w:gridSpan w:val="5"/>
            <w:vAlign w:val="center"/>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Основные виды разрешенного использования</w:t>
            </w: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428" w:type="dxa"/>
          </w:tcPr>
          <w:p w:rsidR="00967DF2" w:rsidRPr="00967DF2" w:rsidRDefault="00967DF2" w:rsidP="00967DF2">
            <w:pPr>
              <w:widowControl w:val="0"/>
              <w:autoSpaceDE w:val="0"/>
              <w:autoSpaceDN w:val="0"/>
              <w:spacing w:before="0"/>
              <w:ind w:firstLine="23"/>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Овощеводство</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1.3</w:t>
            </w:r>
          </w:p>
        </w:tc>
        <w:tc>
          <w:tcPr>
            <w:tcW w:w="5104" w:type="dxa"/>
          </w:tcPr>
          <w:p w:rsidR="00967DF2" w:rsidRPr="00967DF2" w:rsidRDefault="00967DF2" w:rsidP="00967DF2">
            <w:pPr>
              <w:widowControl w:val="0"/>
              <w:autoSpaceDE w:val="0"/>
              <w:autoSpaceDN w:val="0"/>
              <w:spacing w:before="0"/>
              <w:ind w:firstLine="58"/>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529" w:type="dxa"/>
            <w:vMerge w:val="restart"/>
            <w:shd w:val="clear" w:color="auto" w:fill="auto"/>
          </w:tcPr>
          <w:p w:rsidR="00967DF2" w:rsidRPr="00967DF2" w:rsidRDefault="00967DF2" w:rsidP="00967DF2">
            <w:pPr>
              <w:autoSpaceDE w:val="0"/>
              <w:autoSpaceDN w:val="0"/>
              <w:adjustRightInd w:val="0"/>
              <w:spacing w:before="0"/>
              <w:jc w:val="both"/>
              <w:rPr>
                <w:rFonts w:ascii="Times New Roman" w:hAnsi="Times New Roman" w:cs="Times New Roman"/>
                <w:i/>
                <w:color w:val="000000" w:themeColor="text1"/>
                <w:sz w:val="18"/>
                <w:szCs w:val="18"/>
              </w:rPr>
            </w:pPr>
            <w:r w:rsidRPr="00967DF2">
              <w:rPr>
                <w:rFonts w:ascii="Times New Roman" w:hAnsi="Times New Roman" w:cs="Times New Roman"/>
                <w:i/>
                <w:color w:val="000000" w:themeColor="text1"/>
                <w:sz w:val="18"/>
                <w:szCs w:val="18"/>
              </w:rPr>
              <w:t xml:space="preserve">Площадь земельного участка для ведения садоводства и огородничества устанавливается в соответствии с нормативными правовыми актами Ростовской области о нормах предоставления земельных участков </w:t>
            </w:r>
            <w:r w:rsidRPr="00967DF2">
              <w:rPr>
                <w:rFonts w:ascii="Times New Roman" w:hAnsi="Times New Roman" w:cs="Times New Roman"/>
                <w:bCs/>
                <w:i/>
                <w:color w:val="000000" w:themeColor="text1"/>
                <w:sz w:val="18"/>
                <w:szCs w:val="18"/>
              </w:rPr>
              <w:t xml:space="preserve">Областной закон Ростовской области "О регулировании земельных отношений в Ростовской области" от </w:t>
            </w:r>
            <w:r w:rsidRPr="00967DF2">
              <w:rPr>
                <w:rFonts w:ascii="Times New Roman" w:hAnsi="Times New Roman" w:cs="Times New Roman"/>
                <w:i/>
                <w:color w:val="000000" w:themeColor="text1"/>
                <w:sz w:val="18"/>
                <w:szCs w:val="18"/>
              </w:rPr>
              <w:t xml:space="preserve">22 июля 2003 года N 19-ЗС (в ред. Обл. </w:t>
            </w:r>
            <w:proofErr w:type="spellStart"/>
            <w:r w:rsidRPr="00967DF2">
              <w:rPr>
                <w:rFonts w:ascii="Times New Roman" w:hAnsi="Times New Roman" w:cs="Times New Roman"/>
                <w:i/>
                <w:color w:val="000000" w:themeColor="text1"/>
                <w:sz w:val="18"/>
                <w:szCs w:val="18"/>
              </w:rPr>
              <w:t>зак</w:t>
            </w:r>
            <w:proofErr w:type="spellEnd"/>
            <w:r w:rsidRPr="00967DF2">
              <w:rPr>
                <w:rFonts w:ascii="Times New Roman" w:hAnsi="Times New Roman" w:cs="Times New Roman"/>
                <w:i/>
                <w:color w:val="000000" w:themeColor="text1"/>
                <w:sz w:val="18"/>
                <w:szCs w:val="18"/>
              </w:rPr>
              <w:t xml:space="preserve">. РО от 17.06.2020 </w:t>
            </w:r>
            <w:hyperlink r:id="rId59" w:history="1">
              <w:r w:rsidRPr="00967DF2">
                <w:rPr>
                  <w:rFonts w:ascii="Times New Roman" w:hAnsi="Times New Roman" w:cs="Times New Roman"/>
                  <w:i/>
                  <w:color w:val="000000" w:themeColor="text1"/>
                  <w:sz w:val="18"/>
                  <w:szCs w:val="18"/>
                </w:rPr>
                <w:t>N 331-ЗС</w:t>
              </w:r>
            </w:hyperlink>
            <w:r w:rsidRPr="00967DF2">
              <w:rPr>
                <w:rFonts w:ascii="Times New Roman" w:hAnsi="Times New Roman" w:cs="Times New Roman"/>
                <w:i/>
                <w:color w:val="000000" w:themeColor="text1"/>
                <w:sz w:val="18"/>
                <w:szCs w:val="18"/>
              </w:rPr>
              <w:t>) и нормативно-правовыми актами органов местного самоуправления.</w:t>
            </w:r>
          </w:p>
          <w:p w:rsidR="00967DF2" w:rsidRPr="00967DF2" w:rsidRDefault="00967DF2" w:rsidP="00967DF2">
            <w:pPr>
              <w:widowControl w:val="0"/>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Предельные размеры земельных </w:t>
            </w:r>
            <w:proofErr w:type="gramStart"/>
            <w:r w:rsidRPr="00967DF2">
              <w:rPr>
                <w:rFonts w:ascii="Times New Roman" w:hAnsi="Times New Roman" w:cs="Times New Roman"/>
                <w:color w:val="000000" w:themeColor="text1"/>
                <w:lang w:eastAsia="ru-RU"/>
              </w:rPr>
              <w:t>участков :</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both"/>
              <w:rPr>
                <w:rFonts w:ascii="Times New Roman" w:hAnsi="Times New Roman" w:cs="Times New Roman"/>
                <w:color w:val="000000" w:themeColor="text1"/>
                <w:lang w:eastAsia="ru-RU"/>
              </w:rPr>
            </w:pPr>
            <w:proofErr w:type="gramStart"/>
            <w:r w:rsidRPr="00967DF2">
              <w:rPr>
                <w:rFonts w:ascii="Times New Roman" w:hAnsi="Times New Roman" w:cs="Times New Roman"/>
                <w:b/>
                <w:color w:val="000000" w:themeColor="text1"/>
                <w:lang w:eastAsia="ru-RU"/>
              </w:rPr>
              <w:t>минимальные</w:t>
            </w:r>
            <w:proofErr w:type="gramEnd"/>
            <w:r w:rsidRPr="00967DF2">
              <w:rPr>
                <w:rFonts w:ascii="Times New Roman" w:hAnsi="Times New Roman" w:cs="Times New Roman"/>
                <w:b/>
                <w:color w:val="000000" w:themeColor="text1"/>
                <w:lang w:eastAsia="ru-RU"/>
              </w:rPr>
              <w:t xml:space="preserve"> размеры</w:t>
            </w:r>
            <w:r w:rsidRPr="00967DF2">
              <w:rPr>
                <w:rFonts w:ascii="Times New Roman" w:hAnsi="Times New Roman" w:cs="Times New Roman"/>
                <w:color w:val="000000" w:themeColor="text1"/>
                <w:lang w:eastAsia="ru-RU"/>
              </w:rPr>
              <w:t xml:space="preserve"> земельных участков – </w:t>
            </w:r>
            <w:r w:rsidRPr="00967DF2">
              <w:rPr>
                <w:rFonts w:ascii="Times New Roman" w:hAnsi="Times New Roman" w:cs="Times New Roman"/>
                <w:b/>
                <w:color w:val="000000" w:themeColor="text1"/>
                <w:lang w:eastAsia="ru-RU"/>
              </w:rPr>
              <w:t>400м</w:t>
            </w:r>
            <w:r w:rsidRPr="00967DF2">
              <w:rPr>
                <w:rFonts w:ascii="Times New Roman" w:hAnsi="Times New Roman" w:cs="Times New Roman"/>
                <w:b/>
                <w:color w:val="000000" w:themeColor="text1"/>
                <w:vertAlign w:val="superscript"/>
                <w:lang w:eastAsia="ru-RU"/>
              </w:rPr>
              <w:t>2</w:t>
            </w:r>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both"/>
              <w:rPr>
                <w:rFonts w:ascii="Times New Roman" w:hAnsi="Times New Roman" w:cs="Times New Roman"/>
                <w:color w:val="000000" w:themeColor="text1"/>
              </w:rPr>
            </w:pPr>
            <w:proofErr w:type="gramStart"/>
            <w:r w:rsidRPr="00967DF2">
              <w:rPr>
                <w:rFonts w:ascii="Times New Roman" w:hAnsi="Times New Roman" w:cs="Times New Roman"/>
                <w:b/>
                <w:color w:val="000000" w:themeColor="text1"/>
                <w:lang w:eastAsia="ru-RU"/>
              </w:rPr>
              <w:t>максимальные</w:t>
            </w:r>
            <w:proofErr w:type="gramEnd"/>
            <w:r w:rsidRPr="00967DF2">
              <w:rPr>
                <w:rFonts w:ascii="Times New Roman" w:hAnsi="Times New Roman" w:cs="Times New Roman"/>
                <w:b/>
                <w:color w:val="000000" w:themeColor="text1"/>
                <w:lang w:eastAsia="ru-RU"/>
              </w:rPr>
              <w:t xml:space="preserve"> размеры</w:t>
            </w:r>
            <w:r w:rsidRPr="00967DF2">
              <w:rPr>
                <w:rFonts w:ascii="Times New Roman" w:hAnsi="Times New Roman" w:cs="Times New Roman"/>
                <w:color w:val="000000" w:themeColor="text1"/>
                <w:lang w:eastAsia="ru-RU"/>
              </w:rPr>
              <w:t xml:space="preserve"> земельных участков - </w:t>
            </w:r>
            <w:r w:rsidRPr="00967DF2">
              <w:rPr>
                <w:rFonts w:ascii="Times New Roman" w:hAnsi="Times New Roman" w:cs="Times New Roman"/>
                <w:b/>
                <w:color w:val="000000" w:themeColor="text1"/>
                <w:lang w:eastAsia="ru-RU"/>
              </w:rPr>
              <w:t>не устанавливаются.</w:t>
            </w: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2428" w:type="dxa"/>
          </w:tcPr>
          <w:p w:rsidR="00967DF2" w:rsidRPr="00967DF2" w:rsidRDefault="00967DF2" w:rsidP="00967DF2">
            <w:pPr>
              <w:widowControl w:val="0"/>
              <w:autoSpaceDE w:val="0"/>
              <w:autoSpaceDN w:val="0"/>
              <w:spacing w:before="0"/>
              <w:ind w:firstLine="23"/>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Садоводство</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1.5</w:t>
            </w:r>
          </w:p>
        </w:tc>
        <w:tc>
          <w:tcPr>
            <w:tcW w:w="5104" w:type="dxa"/>
          </w:tcPr>
          <w:p w:rsidR="00967DF2" w:rsidRPr="00967DF2" w:rsidRDefault="00967DF2" w:rsidP="00967DF2">
            <w:pPr>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529" w:type="dxa"/>
            <w:vMerge/>
            <w:shd w:val="clear" w:color="auto" w:fill="auto"/>
          </w:tcPr>
          <w:p w:rsidR="00967DF2" w:rsidRPr="00967DF2" w:rsidRDefault="00967DF2" w:rsidP="00967DF2">
            <w:pPr>
              <w:widowControl w:val="0"/>
              <w:autoSpaceDE w:val="0"/>
              <w:autoSpaceDN w:val="0"/>
              <w:spacing w:before="0"/>
              <w:ind w:firstLine="58"/>
              <w:jc w:val="both"/>
              <w:rPr>
                <w:rFonts w:ascii="Times New Roman" w:eastAsia="Times New Roman" w:hAnsi="Times New Roman" w:cs="Times New Roman"/>
                <w:color w:val="000000" w:themeColor="text1"/>
                <w:lang w:eastAsia="ru-RU"/>
              </w:rPr>
            </w:pP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2428" w:type="dxa"/>
          </w:tcPr>
          <w:p w:rsidR="00967DF2" w:rsidRPr="00967DF2" w:rsidRDefault="00967DF2" w:rsidP="00967DF2">
            <w:pPr>
              <w:widowControl w:val="0"/>
              <w:autoSpaceDE w:val="0"/>
              <w:autoSpaceDN w:val="0"/>
              <w:spacing w:before="0"/>
              <w:ind w:firstLine="23"/>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Животноводство</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1.7</w:t>
            </w:r>
          </w:p>
        </w:tc>
        <w:tc>
          <w:tcPr>
            <w:tcW w:w="5104" w:type="dxa"/>
          </w:tcPr>
          <w:p w:rsidR="00967DF2" w:rsidRPr="00967DF2" w:rsidRDefault="00967DF2" w:rsidP="00967DF2">
            <w:pPr>
              <w:widowControl w:val="0"/>
              <w:autoSpaceDE w:val="0"/>
              <w:autoSpaceDN w:val="0"/>
              <w:spacing w:before="0"/>
              <w:ind w:firstLine="58"/>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67DF2" w:rsidRPr="00967DF2" w:rsidRDefault="00967DF2" w:rsidP="00967DF2">
            <w:pPr>
              <w:widowControl w:val="0"/>
              <w:autoSpaceDE w:val="0"/>
              <w:autoSpaceDN w:val="0"/>
              <w:spacing w:before="0"/>
              <w:ind w:firstLine="58"/>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76" w:history="1">
              <w:r w:rsidRPr="00967DF2">
                <w:rPr>
                  <w:rFonts w:ascii="Times New Roman" w:eastAsia="Times New Roman" w:hAnsi="Times New Roman" w:cs="Times New Roman"/>
                  <w:color w:val="000000" w:themeColor="text1"/>
                  <w:lang w:eastAsia="ru-RU"/>
                </w:rPr>
                <w:t>кодами 1.8</w:t>
              </w:r>
            </w:hyperlink>
            <w:r w:rsidRPr="00967DF2">
              <w:rPr>
                <w:rFonts w:ascii="Times New Roman" w:eastAsia="Times New Roman" w:hAnsi="Times New Roman" w:cs="Times New Roman"/>
                <w:color w:val="000000" w:themeColor="text1"/>
                <w:lang w:eastAsia="ru-RU"/>
              </w:rPr>
              <w:t xml:space="preserve"> - </w:t>
            </w:r>
            <w:hyperlink w:anchor="P91" w:history="1">
              <w:r w:rsidRPr="00967DF2">
                <w:rPr>
                  <w:rFonts w:ascii="Times New Roman" w:eastAsia="Times New Roman" w:hAnsi="Times New Roman" w:cs="Times New Roman"/>
                  <w:color w:val="000000" w:themeColor="text1"/>
                  <w:lang w:eastAsia="ru-RU"/>
                </w:rPr>
                <w:t>1.11</w:t>
              </w:r>
            </w:hyperlink>
            <w:r w:rsidRPr="00967DF2">
              <w:rPr>
                <w:rFonts w:ascii="Times New Roman" w:eastAsia="Times New Roman" w:hAnsi="Times New Roman" w:cs="Times New Roman"/>
                <w:color w:val="000000" w:themeColor="text1"/>
                <w:lang w:eastAsia="ru-RU"/>
              </w:rPr>
              <w:t xml:space="preserve">, </w:t>
            </w:r>
            <w:hyperlink w:anchor="P107" w:history="1">
              <w:r w:rsidRPr="00967DF2">
                <w:rPr>
                  <w:rFonts w:ascii="Times New Roman" w:eastAsia="Times New Roman" w:hAnsi="Times New Roman" w:cs="Times New Roman"/>
                  <w:color w:val="000000" w:themeColor="text1"/>
                  <w:lang w:eastAsia="ru-RU"/>
                </w:rPr>
                <w:t>1.15</w:t>
              </w:r>
            </w:hyperlink>
            <w:r w:rsidRPr="00967DF2">
              <w:rPr>
                <w:rFonts w:ascii="Times New Roman" w:eastAsia="Times New Roman" w:hAnsi="Times New Roman" w:cs="Times New Roman"/>
                <w:color w:val="000000" w:themeColor="text1"/>
                <w:lang w:eastAsia="ru-RU"/>
              </w:rPr>
              <w:t xml:space="preserve">, </w:t>
            </w:r>
            <w:hyperlink w:anchor="P120" w:history="1">
              <w:r w:rsidRPr="00967DF2">
                <w:rPr>
                  <w:rFonts w:ascii="Times New Roman" w:eastAsia="Times New Roman" w:hAnsi="Times New Roman" w:cs="Times New Roman"/>
                  <w:color w:val="000000" w:themeColor="text1"/>
                  <w:lang w:eastAsia="ru-RU"/>
                </w:rPr>
                <w:t>1.19</w:t>
              </w:r>
            </w:hyperlink>
            <w:r w:rsidRPr="00967DF2">
              <w:rPr>
                <w:rFonts w:ascii="Times New Roman" w:eastAsia="Times New Roman" w:hAnsi="Times New Roman" w:cs="Times New Roman"/>
                <w:color w:val="000000" w:themeColor="text1"/>
                <w:lang w:eastAsia="ru-RU"/>
              </w:rPr>
              <w:t xml:space="preserve">, </w:t>
            </w:r>
            <w:hyperlink w:anchor="P124" w:history="1">
              <w:r w:rsidRPr="00967DF2">
                <w:rPr>
                  <w:rFonts w:ascii="Times New Roman" w:eastAsia="Times New Roman" w:hAnsi="Times New Roman" w:cs="Times New Roman"/>
                  <w:color w:val="000000" w:themeColor="text1"/>
                  <w:lang w:eastAsia="ru-RU"/>
                </w:rPr>
                <w:t>1.20</w:t>
              </w:r>
            </w:hyperlink>
          </w:p>
        </w:tc>
        <w:tc>
          <w:tcPr>
            <w:tcW w:w="5529" w:type="dxa"/>
            <w:vMerge w:val="restart"/>
            <w:shd w:val="clear" w:color="auto" w:fill="auto"/>
            <w:vAlign w:val="center"/>
          </w:tcPr>
          <w:p w:rsidR="00967DF2" w:rsidRPr="00967DF2" w:rsidRDefault="00967DF2" w:rsidP="00967DF2">
            <w:pPr>
              <w:autoSpaceDE w:val="0"/>
              <w:autoSpaceDN w:val="0"/>
              <w:adjustRightInd w:val="0"/>
              <w:spacing w:before="0"/>
              <w:ind w:firstLine="39"/>
              <w:jc w:val="both"/>
              <w:rPr>
                <w:rFonts w:ascii="Times New Roman" w:hAnsi="Times New Roman" w:cs="Times New Roman"/>
                <w:i/>
                <w:color w:val="000000" w:themeColor="text1"/>
                <w:sz w:val="18"/>
                <w:szCs w:val="18"/>
              </w:rPr>
            </w:pPr>
            <w:r w:rsidRPr="00967DF2">
              <w:rPr>
                <w:rFonts w:ascii="Times New Roman" w:hAnsi="Times New Roman" w:cs="Times New Roman"/>
                <w:i/>
                <w:color w:val="000000" w:themeColor="text1"/>
                <w:sz w:val="18"/>
                <w:szCs w:val="18"/>
              </w:rPr>
              <w:t xml:space="preserve">Предоставление земельных участков, находящихся в собственности муниципальных районов, городских округов и поселений, указанным в </w:t>
            </w:r>
            <w:hyperlink w:anchor="Par220" w:history="1">
              <w:r w:rsidRPr="00967DF2">
                <w:rPr>
                  <w:rFonts w:ascii="Times New Roman" w:hAnsi="Times New Roman" w:cs="Times New Roman"/>
                  <w:i/>
                  <w:color w:val="000000" w:themeColor="text1"/>
                  <w:sz w:val="18"/>
                  <w:szCs w:val="18"/>
                </w:rPr>
                <w:t>пунктах 1</w:t>
              </w:r>
            </w:hyperlink>
            <w:r w:rsidRPr="00967DF2">
              <w:rPr>
                <w:rFonts w:ascii="Times New Roman" w:hAnsi="Times New Roman" w:cs="Times New Roman"/>
                <w:i/>
                <w:color w:val="000000" w:themeColor="text1"/>
                <w:sz w:val="18"/>
                <w:szCs w:val="18"/>
              </w:rPr>
              <w:t xml:space="preserve"> и </w:t>
            </w:r>
            <w:hyperlink w:anchor="Par221" w:history="1">
              <w:r w:rsidRPr="00967DF2">
                <w:rPr>
                  <w:rFonts w:ascii="Times New Roman" w:hAnsi="Times New Roman" w:cs="Times New Roman"/>
                  <w:i/>
                  <w:color w:val="000000" w:themeColor="text1"/>
                  <w:sz w:val="18"/>
                  <w:szCs w:val="18"/>
                </w:rPr>
                <w:t>2 статьи 8.2</w:t>
              </w:r>
            </w:hyperlink>
            <w:r w:rsidRPr="00967DF2">
              <w:rPr>
                <w:rFonts w:ascii="Times New Roman" w:hAnsi="Times New Roman" w:cs="Times New Roman"/>
                <w:i/>
                <w:color w:val="000000" w:themeColor="text1"/>
                <w:sz w:val="18"/>
                <w:szCs w:val="18"/>
              </w:rPr>
              <w:t xml:space="preserve"> участков </w:t>
            </w:r>
            <w:r w:rsidRPr="00967DF2">
              <w:rPr>
                <w:rFonts w:ascii="Times New Roman" w:hAnsi="Times New Roman" w:cs="Times New Roman"/>
                <w:bCs/>
                <w:i/>
                <w:color w:val="000000" w:themeColor="text1"/>
                <w:sz w:val="18"/>
                <w:szCs w:val="18"/>
              </w:rPr>
              <w:t xml:space="preserve">Областной закон Ростовской области "О регулировании земельных отношений в Ростовской области" от </w:t>
            </w:r>
            <w:r w:rsidRPr="00967DF2">
              <w:rPr>
                <w:rFonts w:ascii="Times New Roman" w:hAnsi="Times New Roman" w:cs="Times New Roman"/>
                <w:i/>
                <w:color w:val="000000" w:themeColor="text1"/>
                <w:sz w:val="18"/>
                <w:szCs w:val="18"/>
              </w:rPr>
              <w:t xml:space="preserve">22 июля 2003 года N 19-ЗС (в ред. Обл. </w:t>
            </w:r>
            <w:proofErr w:type="spellStart"/>
            <w:r w:rsidRPr="00967DF2">
              <w:rPr>
                <w:rFonts w:ascii="Times New Roman" w:hAnsi="Times New Roman" w:cs="Times New Roman"/>
                <w:i/>
                <w:color w:val="000000" w:themeColor="text1"/>
                <w:sz w:val="18"/>
                <w:szCs w:val="18"/>
              </w:rPr>
              <w:t>зак</w:t>
            </w:r>
            <w:proofErr w:type="spellEnd"/>
            <w:r w:rsidRPr="00967DF2">
              <w:rPr>
                <w:rFonts w:ascii="Times New Roman" w:hAnsi="Times New Roman" w:cs="Times New Roman"/>
                <w:i/>
                <w:color w:val="000000" w:themeColor="text1"/>
                <w:sz w:val="18"/>
                <w:szCs w:val="18"/>
              </w:rPr>
              <w:t xml:space="preserve">. РО от 17.06.2020 </w:t>
            </w:r>
            <w:hyperlink r:id="rId60" w:history="1">
              <w:r w:rsidRPr="00967DF2">
                <w:rPr>
                  <w:rFonts w:ascii="Times New Roman" w:hAnsi="Times New Roman" w:cs="Times New Roman"/>
                  <w:i/>
                  <w:color w:val="000000" w:themeColor="text1"/>
                  <w:sz w:val="18"/>
                  <w:szCs w:val="18"/>
                </w:rPr>
                <w:t>N 331-ЗС</w:t>
              </w:r>
            </w:hyperlink>
            <w:r w:rsidRPr="00967DF2">
              <w:rPr>
                <w:rFonts w:ascii="Times New Roman" w:hAnsi="Times New Roman" w:cs="Times New Roman"/>
                <w:i/>
                <w:color w:val="000000" w:themeColor="text1"/>
                <w:sz w:val="18"/>
                <w:szCs w:val="18"/>
              </w:rPr>
              <w:t>) и гражданам осуществляется на основании решений органов местного самоуправления муниципальных районов, городских округов, поселений, а земельных участков, государственная собственность на которые не разграничена, - на основании решений органов местного самоуправления муниципальных районов в отношении земельных участков, расположенных на территориях сельских поселений, входящих в состав этих муниципальных районов, органов местного самоуправления городских округов, городских поселений в отношении земельных участков, расположенных на территориях таких городских округов, городских поселений.</w:t>
            </w:r>
          </w:p>
          <w:p w:rsidR="00967DF2" w:rsidRPr="00967DF2" w:rsidRDefault="00967DF2" w:rsidP="00967DF2">
            <w:pPr>
              <w:autoSpaceDE w:val="0"/>
              <w:autoSpaceDN w:val="0"/>
              <w:adjustRightInd w:val="0"/>
              <w:spacing w:before="0"/>
              <w:jc w:val="both"/>
              <w:rPr>
                <w:rFonts w:ascii="Times New Roman" w:hAnsi="Times New Roman" w:cs="Times New Roman"/>
                <w:i/>
                <w:color w:val="000000" w:themeColor="text1"/>
                <w:sz w:val="18"/>
                <w:szCs w:val="18"/>
              </w:rPr>
            </w:pPr>
            <w:r w:rsidRPr="00967DF2">
              <w:rPr>
                <w:rFonts w:ascii="Times New Roman" w:hAnsi="Times New Roman" w:cs="Times New Roman"/>
                <w:i/>
                <w:color w:val="000000" w:themeColor="text1"/>
                <w:sz w:val="18"/>
                <w:szCs w:val="18"/>
              </w:rPr>
              <w:t>(</w:t>
            </w:r>
            <w:proofErr w:type="gramStart"/>
            <w:r w:rsidRPr="00967DF2">
              <w:rPr>
                <w:rFonts w:ascii="Times New Roman" w:hAnsi="Times New Roman" w:cs="Times New Roman"/>
                <w:i/>
                <w:color w:val="000000" w:themeColor="text1"/>
                <w:sz w:val="18"/>
                <w:szCs w:val="18"/>
              </w:rPr>
              <w:t>п.</w:t>
            </w:r>
            <w:proofErr w:type="gramEnd"/>
            <w:r w:rsidRPr="00967DF2">
              <w:rPr>
                <w:rFonts w:ascii="Times New Roman" w:hAnsi="Times New Roman" w:cs="Times New Roman"/>
                <w:i/>
                <w:color w:val="000000" w:themeColor="text1"/>
                <w:sz w:val="18"/>
                <w:szCs w:val="18"/>
              </w:rPr>
              <w:t xml:space="preserve"> 2 в ред. Областного </w:t>
            </w:r>
            <w:hyperlink r:id="rId61" w:history="1">
              <w:r w:rsidRPr="00967DF2">
                <w:rPr>
                  <w:rFonts w:ascii="Times New Roman" w:hAnsi="Times New Roman" w:cs="Times New Roman"/>
                  <w:i/>
                  <w:color w:val="000000" w:themeColor="text1"/>
                  <w:sz w:val="18"/>
                  <w:szCs w:val="18"/>
                </w:rPr>
                <w:t>закона</w:t>
              </w:r>
            </w:hyperlink>
            <w:r w:rsidRPr="00967DF2">
              <w:rPr>
                <w:rFonts w:ascii="Times New Roman" w:hAnsi="Times New Roman" w:cs="Times New Roman"/>
                <w:i/>
                <w:color w:val="000000" w:themeColor="text1"/>
                <w:sz w:val="18"/>
                <w:szCs w:val="18"/>
              </w:rPr>
              <w:t xml:space="preserve"> РО от 29.11.2016 N 712-ЗС)</w:t>
            </w:r>
          </w:p>
          <w:p w:rsidR="00967DF2" w:rsidRPr="00967DF2" w:rsidRDefault="00967DF2" w:rsidP="00967DF2">
            <w:pPr>
              <w:autoSpaceDE w:val="0"/>
              <w:autoSpaceDN w:val="0"/>
              <w:adjustRightInd w:val="0"/>
              <w:spacing w:before="0"/>
              <w:jc w:val="both"/>
              <w:rPr>
                <w:rFonts w:ascii="Times New Roman" w:hAnsi="Times New Roman" w:cs="Times New Roman"/>
                <w:bCs/>
                <w:i/>
                <w:color w:val="000000" w:themeColor="text1"/>
                <w:sz w:val="18"/>
                <w:szCs w:val="18"/>
              </w:rPr>
            </w:pPr>
          </w:p>
          <w:p w:rsidR="00967DF2" w:rsidRPr="00967DF2" w:rsidRDefault="00967DF2" w:rsidP="00967DF2">
            <w:pPr>
              <w:autoSpaceDE w:val="0"/>
              <w:autoSpaceDN w:val="0"/>
              <w:adjustRightInd w:val="0"/>
              <w:spacing w:before="0"/>
              <w:jc w:val="both"/>
              <w:rPr>
                <w:rFonts w:ascii="Times New Roman" w:hAnsi="Times New Roman" w:cs="Times New Roman"/>
                <w:bCs/>
                <w:i/>
                <w:color w:val="000000" w:themeColor="text1"/>
                <w:sz w:val="18"/>
                <w:szCs w:val="18"/>
              </w:rPr>
            </w:pPr>
            <w:r w:rsidRPr="00967DF2">
              <w:rPr>
                <w:rFonts w:ascii="Times New Roman" w:hAnsi="Times New Roman" w:cs="Times New Roman"/>
                <w:bCs/>
                <w:i/>
                <w:color w:val="000000" w:themeColor="text1"/>
                <w:sz w:val="18"/>
                <w:szCs w:val="18"/>
              </w:rPr>
              <w:t>Областной закон Ростовской области</w:t>
            </w:r>
          </w:p>
          <w:p w:rsidR="00967DF2" w:rsidRPr="00967DF2" w:rsidRDefault="00967DF2" w:rsidP="00967DF2">
            <w:pPr>
              <w:autoSpaceDE w:val="0"/>
              <w:autoSpaceDN w:val="0"/>
              <w:adjustRightInd w:val="0"/>
              <w:spacing w:before="0"/>
              <w:jc w:val="both"/>
              <w:rPr>
                <w:rFonts w:ascii="Times New Roman" w:hAnsi="Times New Roman" w:cs="Times New Roman"/>
                <w:i/>
                <w:color w:val="000000" w:themeColor="text1"/>
                <w:sz w:val="18"/>
                <w:szCs w:val="18"/>
              </w:rPr>
            </w:pPr>
            <w:r w:rsidRPr="00967DF2">
              <w:rPr>
                <w:rFonts w:ascii="Times New Roman" w:hAnsi="Times New Roman" w:cs="Times New Roman"/>
                <w:bCs/>
                <w:i/>
                <w:color w:val="000000" w:themeColor="text1"/>
                <w:sz w:val="18"/>
                <w:szCs w:val="18"/>
              </w:rPr>
              <w:t xml:space="preserve">"О регулировании земельных отношений в Ростовской области" от </w:t>
            </w:r>
            <w:r w:rsidRPr="00967DF2">
              <w:rPr>
                <w:rFonts w:ascii="Times New Roman" w:hAnsi="Times New Roman" w:cs="Times New Roman"/>
                <w:i/>
                <w:color w:val="000000" w:themeColor="text1"/>
                <w:sz w:val="18"/>
                <w:szCs w:val="18"/>
              </w:rPr>
              <w:t xml:space="preserve">22 июля 2003 года N 19-ЗС (в ред. Обл. </w:t>
            </w:r>
            <w:proofErr w:type="spellStart"/>
            <w:r w:rsidRPr="00967DF2">
              <w:rPr>
                <w:rFonts w:ascii="Times New Roman" w:hAnsi="Times New Roman" w:cs="Times New Roman"/>
                <w:i/>
                <w:color w:val="000000" w:themeColor="text1"/>
                <w:sz w:val="18"/>
                <w:szCs w:val="18"/>
              </w:rPr>
              <w:t>зак</w:t>
            </w:r>
            <w:proofErr w:type="spellEnd"/>
            <w:r w:rsidRPr="00967DF2">
              <w:rPr>
                <w:rFonts w:ascii="Times New Roman" w:hAnsi="Times New Roman" w:cs="Times New Roman"/>
                <w:i/>
                <w:color w:val="000000" w:themeColor="text1"/>
                <w:sz w:val="18"/>
                <w:szCs w:val="18"/>
              </w:rPr>
              <w:t xml:space="preserve">. РО от 17.06.2020 </w:t>
            </w:r>
            <w:hyperlink r:id="rId62" w:history="1">
              <w:r w:rsidRPr="00967DF2">
                <w:rPr>
                  <w:rFonts w:ascii="Times New Roman" w:hAnsi="Times New Roman" w:cs="Times New Roman"/>
                  <w:i/>
                  <w:color w:val="000000" w:themeColor="text1"/>
                  <w:sz w:val="18"/>
                  <w:szCs w:val="18"/>
                </w:rPr>
                <w:t>N 331-</w:t>
              </w:r>
              <w:proofErr w:type="gramStart"/>
              <w:r w:rsidRPr="00967DF2">
                <w:rPr>
                  <w:rFonts w:ascii="Times New Roman" w:hAnsi="Times New Roman" w:cs="Times New Roman"/>
                  <w:i/>
                  <w:color w:val="000000" w:themeColor="text1"/>
                  <w:sz w:val="18"/>
                  <w:szCs w:val="18"/>
                </w:rPr>
                <w:t>ЗС</w:t>
              </w:r>
            </w:hyperlink>
            <w:r w:rsidRPr="00967DF2">
              <w:rPr>
                <w:rFonts w:ascii="Times New Roman" w:hAnsi="Times New Roman" w:cs="Times New Roman"/>
                <w:i/>
                <w:color w:val="000000" w:themeColor="text1"/>
                <w:sz w:val="18"/>
                <w:szCs w:val="18"/>
              </w:rPr>
              <w:t>)  Статья</w:t>
            </w:r>
            <w:proofErr w:type="gramEnd"/>
            <w:r w:rsidRPr="00967DF2">
              <w:rPr>
                <w:rFonts w:ascii="Times New Roman" w:hAnsi="Times New Roman" w:cs="Times New Roman"/>
                <w:i/>
                <w:color w:val="000000" w:themeColor="text1"/>
                <w:sz w:val="18"/>
                <w:szCs w:val="18"/>
              </w:rPr>
              <w:t xml:space="preserve"> 8  </w:t>
            </w:r>
          </w:p>
          <w:p w:rsidR="00967DF2" w:rsidRPr="00967DF2" w:rsidRDefault="00967DF2" w:rsidP="00967DF2">
            <w:pPr>
              <w:autoSpaceDE w:val="0"/>
              <w:autoSpaceDN w:val="0"/>
              <w:adjustRightInd w:val="0"/>
              <w:jc w:val="both"/>
              <w:rPr>
                <w:rFonts w:ascii="Times New Roman" w:hAnsi="Times New Roman" w:cs="Times New Roman"/>
                <w:i/>
                <w:color w:val="000000" w:themeColor="text1"/>
                <w:sz w:val="18"/>
                <w:szCs w:val="18"/>
              </w:rPr>
            </w:pPr>
            <w:r w:rsidRPr="00967DF2">
              <w:rPr>
                <w:rFonts w:ascii="Times New Roman" w:hAnsi="Times New Roman" w:cs="Times New Roman"/>
                <w:i/>
                <w:color w:val="000000" w:themeColor="text1"/>
                <w:sz w:val="18"/>
                <w:szCs w:val="18"/>
              </w:rPr>
              <w:t>Для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установить следующие предельные (минимальные и максимальные) размеры:</w:t>
            </w:r>
          </w:p>
          <w:p w:rsidR="00967DF2" w:rsidRPr="00967DF2" w:rsidRDefault="00967DF2" w:rsidP="00967DF2">
            <w:pPr>
              <w:autoSpaceDE w:val="0"/>
              <w:autoSpaceDN w:val="0"/>
              <w:adjustRightInd w:val="0"/>
              <w:spacing w:before="0"/>
              <w:jc w:val="both"/>
              <w:rPr>
                <w:rFonts w:ascii="Times New Roman" w:hAnsi="Times New Roman" w:cs="Times New Roman"/>
                <w:i/>
                <w:color w:val="000000" w:themeColor="text1"/>
                <w:sz w:val="18"/>
                <w:szCs w:val="18"/>
              </w:rPr>
            </w:pPr>
          </w:p>
          <w:p w:rsidR="00967DF2" w:rsidRPr="00967DF2" w:rsidRDefault="00967DF2" w:rsidP="00967DF2">
            <w:pPr>
              <w:autoSpaceDE w:val="0"/>
              <w:autoSpaceDN w:val="0"/>
              <w:adjustRightInd w:val="0"/>
              <w:spacing w:before="0"/>
              <w:jc w:val="both"/>
              <w:rPr>
                <w:rFonts w:ascii="Times New Roman" w:hAnsi="Times New Roman" w:cs="Times New Roman"/>
                <w:i/>
                <w:color w:val="000000" w:themeColor="text1"/>
                <w:sz w:val="18"/>
                <w:szCs w:val="18"/>
              </w:rPr>
            </w:pPr>
            <w:r w:rsidRPr="00967DF2">
              <w:rPr>
                <w:rFonts w:ascii="Times New Roman" w:hAnsi="Times New Roman" w:cs="Times New Roman"/>
                <w:i/>
                <w:color w:val="000000" w:themeColor="text1"/>
                <w:sz w:val="18"/>
                <w:szCs w:val="18"/>
              </w:rPr>
              <w:t xml:space="preserve">1) в составе сельскохозяйственных угодий из земель сельскохозяйственного назначения - от одной до пятидесяти </w:t>
            </w:r>
            <w:proofErr w:type="spellStart"/>
            <w:r w:rsidRPr="00967DF2">
              <w:rPr>
                <w:rFonts w:ascii="Times New Roman" w:hAnsi="Times New Roman" w:cs="Times New Roman"/>
                <w:i/>
                <w:color w:val="000000" w:themeColor="text1"/>
                <w:sz w:val="18"/>
                <w:szCs w:val="18"/>
              </w:rPr>
              <w:t>среднерайонных</w:t>
            </w:r>
            <w:proofErr w:type="spellEnd"/>
            <w:r w:rsidRPr="00967DF2">
              <w:rPr>
                <w:rFonts w:ascii="Times New Roman" w:hAnsi="Times New Roman" w:cs="Times New Roman"/>
                <w:i/>
                <w:color w:val="000000" w:themeColor="text1"/>
                <w:sz w:val="18"/>
                <w:szCs w:val="18"/>
              </w:rPr>
              <w:t xml:space="preserve"> норм, установленных для бесплатной передачи земли в собственность граждан при реорганизации сельскохозяйственных предприятий;</w:t>
            </w:r>
          </w:p>
          <w:p w:rsidR="00967DF2" w:rsidRPr="00967DF2" w:rsidRDefault="00967DF2" w:rsidP="00967DF2">
            <w:pPr>
              <w:autoSpaceDE w:val="0"/>
              <w:autoSpaceDN w:val="0"/>
              <w:adjustRightInd w:val="0"/>
              <w:jc w:val="both"/>
              <w:rPr>
                <w:rFonts w:ascii="Times New Roman" w:hAnsi="Times New Roman" w:cs="Times New Roman"/>
                <w:i/>
                <w:color w:val="000000" w:themeColor="text1"/>
                <w:sz w:val="18"/>
                <w:szCs w:val="18"/>
              </w:rPr>
            </w:pPr>
            <w:r w:rsidRPr="00967DF2">
              <w:rPr>
                <w:rFonts w:ascii="Times New Roman" w:hAnsi="Times New Roman" w:cs="Times New Roman"/>
                <w:i/>
                <w:color w:val="000000" w:themeColor="text1"/>
                <w:sz w:val="18"/>
                <w:szCs w:val="18"/>
              </w:rPr>
              <w:t xml:space="preserve">2) из земель сельскохозяйственного назначения </w:t>
            </w:r>
          </w:p>
          <w:p w:rsidR="00967DF2" w:rsidRPr="00967DF2" w:rsidRDefault="00967DF2" w:rsidP="00967DF2">
            <w:pPr>
              <w:autoSpaceDE w:val="0"/>
              <w:autoSpaceDN w:val="0"/>
              <w:adjustRightInd w:val="0"/>
              <w:spacing w:before="0"/>
              <w:jc w:val="both"/>
              <w:rPr>
                <w:rFonts w:ascii="Times New Roman" w:hAnsi="Times New Roman" w:cs="Times New Roman"/>
                <w:i/>
                <w:color w:val="000000" w:themeColor="text1"/>
                <w:lang w:eastAsia="ru-RU"/>
              </w:rPr>
            </w:pPr>
            <w:proofErr w:type="gramStart"/>
            <w:r w:rsidRPr="00967DF2">
              <w:rPr>
                <w:rFonts w:ascii="Times New Roman" w:hAnsi="Times New Roman" w:cs="Times New Roman"/>
                <w:i/>
                <w:color w:val="000000" w:themeColor="text1"/>
                <w:sz w:val="18"/>
                <w:szCs w:val="18"/>
              </w:rPr>
              <w:t>и</w:t>
            </w:r>
            <w:proofErr w:type="gramEnd"/>
            <w:r w:rsidRPr="00967DF2">
              <w:rPr>
                <w:rFonts w:ascii="Times New Roman" w:hAnsi="Times New Roman" w:cs="Times New Roman"/>
                <w:i/>
                <w:color w:val="000000" w:themeColor="text1"/>
                <w:sz w:val="18"/>
                <w:szCs w:val="18"/>
              </w:rPr>
              <w:t xml:space="preserve"> земель иных категорий для строительства необходимых зданий, строений и сооружений </w:t>
            </w:r>
            <w:r w:rsidRPr="00967DF2">
              <w:rPr>
                <w:rFonts w:ascii="Times New Roman" w:hAnsi="Times New Roman" w:cs="Times New Roman"/>
                <w:i/>
                <w:color w:val="000000" w:themeColor="text1"/>
                <w:sz w:val="18"/>
                <w:szCs w:val="18"/>
                <w:lang w:eastAsia="ru-RU"/>
              </w:rPr>
              <w:t>для крестьянско-фермерского хозяйства:</w:t>
            </w:r>
          </w:p>
          <w:p w:rsidR="00967DF2" w:rsidRPr="00967DF2" w:rsidRDefault="00967DF2" w:rsidP="00967DF2">
            <w:pPr>
              <w:widowControl w:val="0"/>
              <w:spacing w:before="0"/>
              <w:rPr>
                <w:rFonts w:ascii="Times New Roman" w:hAnsi="Times New Roman" w:cs="Times New Roman"/>
                <w:color w:val="000000" w:themeColor="text1"/>
                <w:lang w:eastAsia="ru-RU"/>
              </w:rPr>
            </w:pPr>
            <w:proofErr w:type="gramStart"/>
            <w:r w:rsidRPr="00967DF2">
              <w:rPr>
                <w:rFonts w:ascii="Times New Roman" w:hAnsi="Times New Roman" w:cs="Times New Roman"/>
                <w:b/>
                <w:color w:val="000000" w:themeColor="text1"/>
                <w:lang w:eastAsia="ru-RU"/>
              </w:rPr>
              <w:t>минимальные</w:t>
            </w:r>
            <w:proofErr w:type="gramEnd"/>
            <w:r w:rsidRPr="00967DF2">
              <w:rPr>
                <w:rFonts w:ascii="Times New Roman" w:hAnsi="Times New Roman" w:cs="Times New Roman"/>
                <w:b/>
                <w:color w:val="000000" w:themeColor="text1"/>
                <w:lang w:eastAsia="ru-RU"/>
              </w:rPr>
              <w:t xml:space="preserve"> размеры</w:t>
            </w:r>
            <w:r w:rsidRPr="00967DF2">
              <w:rPr>
                <w:rFonts w:ascii="Times New Roman" w:hAnsi="Times New Roman" w:cs="Times New Roman"/>
                <w:color w:val="000000" w:themeColor="text1"/>
                <w:lang w:eastAsia="ru-RU"/>
              </w:rPr>
              <w:t xml:space="preserve"> земельных участков – </w:t>
            </w:r>
            <w:r w:rsidRPr="00967DF2">
              <w:rPr>
                <w:rFonts w:ascii="Times New Roman" w:hAnsi="Times New Roman" w:cs="Times New Roman"/>
                <w:b/>
                <w:color w:val="000000" w:themeColor="text1"/>
                <w:lang w:eastAsia="ru-RU"/>
              </w:rPr>
              <w:t>200м</w:t>
            </w:r>
            <w:r w:rsidRPr="00967DF2">
              <w:rPr>
                <w:rFonts w:ascii="Times New Roman" w:hAnsi="Times New Roman" w:cs="Times New Roman"/>
                <w:b/>
                <w:color w:val="000000" w:themeColor="text1"/>
                <w:vertAlign w:val="superscript"/>
                <w:lang w:eastAsia="ru-RU"/>
              </w:rPr>
              <w:t>2</w:t>
            </w:r>
            <w:r w:rsidRPr="00967DF2">
              <w:rPr>
                <w:rFonts w:ascii="Times New Roman" w:hAnsi="Times New Roman" w:cs="Times New Roman"/>
                <w:color w:val="000000" w:themeColor="text1"/>
                <w:lang w:eastAsia="ru-RU"/>
              </w:rPr>
              <w:t>;</w:t>
            </w:r>
          </w:p>
          <w:p w:rsidR="00967DF2" w:rsidRPr="00967DF2" w:rsidRDefault="00967DF2" w:rsidP="00967DF2">
            <w:pPr>
              <w:widowControl w:val="0"/>
              <w:spacing w:before="0"/>
              <w:rPr>
                <w:rFonts w:ascii="Times New Roman" w:hAnsi="Times New Roman" w:cs="Times New Roman"/>
                <w:color w:val="000000" w:themeColor="text1"/>
              </w:rPr>
            </w:pPr>
            <w:proofErr w:type="gramStart"/>
            <w:r w:rsidRPr="00967DF2">
              <w:rPr>
                <w:rFonts w:ascii="Times New Roman" w:hAnsi="Times New Roman" w:cs="Times New Roman"/>
                <w:b/>
                <w:color w:val="000000" w:themeColor="text1"/>
                <w:lang w:eastAsia="ru-RU"/>
              </w:rPr>
              <w:t>максимальные</w:t>
            </w:r>
            <w:proofErr w:type="gramEnd"/>
            <w:r w:rsidRPr="00967DF2">
              <w:rPr>
                <w:rFonts w:ascii="Times New Roman" w:hAnsi="Times New Roman" w:cs="Times New Roman"/>
                <w:b/>
                <w:color w:val="000000" w:themeColor="text1"/>
                <w:lang w:eastAsia="ru-RU"/>
              </w:rPr>
              <w:t xml:space="preserve"> размеры</w:t>
            </w:r>
            <w:r w:rsidRPr="00967DF2">
              <w:rPr>
                <w:rFonts w:ascii="Times New Roman" w:hAnsi="Times New Roman" w:cs="Times New Roman"/>
                <w:color w:val="000000" w:themeColor="text1"/>
                <w:lang w:eastAsia="ru-RU"/>
              </w:rPr>
              <w:t xml:space="preserve"> земельных участков -</w:t>
            </w:r>
            <w:r w:rsidRPr="00967DF2">
              <w:rPr>
                <w:rFonts w:ascii="Times New Roman" w:hAnsi="Times New Roman" w:cs="Times New Roman"/>
                <w:b/>
                <w:color w:val="000000" w:themeColor="text1"/>
                <w:lang w:eastAsia="ru-RU"/>
              </w:rPr>
              <w:t>10000м</w:t>
            </w:r>
            <w:r w:rsidRPr="00967DF2">
              <w:rPr>
                <w:rFonts w:ascii="Times New Roman" w:hAnsi="Times New Roman" w:cs="Times New Roman"/>
                <w:b/>
                <w:color w:val="000000" w:themeColor="text1"/>
                <w:vertAlign w:val="superscript"/>
                <w:lang w:eastAsia="ru-RU"/>
              </w:rPr>
              <w:t>2</w:t>
            </w: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2428" w:type="dxa"/>
          </w:tcPr>
          <w:p w:rsidR="00967DF2" w:rsidRPr="00967DF2" w:rsidRDefault="00967DF2" w:rsidP="00967DF2">
            <w:pPr>
              <w:widowControl w:val="0"/>
              <w:autoSpaceDE w:val="0"/>
              <w:autoSpaceDN w:val="0"/>
              <w:spacing w:before="0"/>
              <w:ind w:firstLine="23"/>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Скотоводство</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1.8</w:t>
            </w:r>
          </w:p>
        </w:tc>
        <w:tc>
          <w:tcPr>
            <w:tcW w:w="5104" w:type="dxa"/>
          </w:tcPr>
          <w:p w:rsidR="00967DF2" w:rsidRPr="00967DF2" w:rsidRDefault="00967DF2" w:rsidP="00967DF2">
            <w:pPr>
              <w:widowControl w:val="0"/>
              <w:autoSpaceDE w:val="0"/>
              <w:autoSpaceDN w:val="0"/>
              <w:spacing w:before="0"/>
              <w:ind w:firstLine="58"/>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67DF2" w:rsidRPr="00967DF2" w:rsidRDefault="00967DF2" w:rsidP="00967DF2">
            <w:pPr>
              <w:widowControl w:val="0"/>
              <w:autoSpaceDE w:val="0"/>
              <w:autoSpaceDN w:val="0"/>
              <w:spacing w:before="0"/>
              <w:ind w:firstLine="58"/>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сенокошение</w:t>
            </w:r>
            <w:proofErr w:type="gramEnd"/>
            <w:r w:rsidRPr="00967DF2">
              <w:rPr>
                <w:rFonts w:ascii="Times New Roman" w:eastAsia="Times New Roman" w:hAnsi="Times New Roman" w:cs="Times New Roman"/>
                <w:color w:val="000000" w:themeColor="text1"/>
                <w:lang w:eastAsia="ru-RU"/>
              </w:rPr>
              <w:t>,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67DF2" w:rsidRPr="00967DF2" w:rsidRDefault="00967DF2" w:rsidP="00967DF2">
            <w:pPr>
              <w:widowControl w:val="0"/>
              <w:autoSpaceDE w:val="0"/>
              <w:autoSpaceDN w:val="0"/>
              <w:spacing w:before="0"/>
              <w:ind w:firstLine="58"/>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разведение</w:t>
            </w:r>
            <w:proofErr w:type="gramEnd"/>
            <w:r w:rsidRPr="00967DF2">
              <w:rPr>
                <w:rFonts w:ascii="Times New Roman" w:eastAsia="Times New Roman" w:hAnsi="Times New Roman" w:cs="Times New Roman"/>
                <w:color w:val="000000" w:themeColor="text1"/>
                <w:lang w:eastAsia="ru-RU"/>
              </w:rPr>
              <w:t xml:space="preserve"> племенных животных, производство и использование племенной продукции (материала)</w:t>
            </w:r>
          </w:p>
        </w:tc>
        <w:tc>
          <w:tcPr>
            <w:tcW w:w="5529" w:type="dxa"/>
            <w:vMerge/>
          </w:tcPr>
          <w:p w:rsidR="00967DF2" w:rsidRPr="00967DF2" w:rsidRDefault="00967DF2" w:rsidP="00967DF2">
            <w:pPr>
              <w:widowControl w:val="0"/>
              <w:autoSpaceDE w:val="0"/>
              <w:autoSpaceDN w:val="0"/>
              <w:spacing w:before="0"/>
              <w:ind w:firstLine="58"/>
              <w:jc w:val="both"/>
              <w:rPr>
                <w:rFonts w:ascii="Times New Roman" w:eastAsia="Times New Roman" w:hAnsi="Times New Roman" w:cs="Times New Roman"/>
                <w:color w:val="000000" w:themeColor="text1"/>
                <w:lang w:eastAsia="ru-RU"/>
              </w:rPr>
            </w:pP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c>
          <w:tcPr>
            <w:tcW w:w="2428" w:type="dxa"/>
          </w:tcPr>
          <w:p w:rsidR="00967DF2" w:rsidRPr="00967DF2" w:rsidRDefault="00967DF2" w:rsidP="00967DF2">
            <w:pPr>
              <w:widowControl w:val="0"/>
              <w:autoSpaceDE w:val="0"/>
              <w:autoSpaceDN w:val="0"/>
              <w:spacing w:before="0"/>
              <w:ind w:firstLine="23"/>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Звероводство</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1.9</w:t>
            </w:r>
          </w:p>
        </w:tc>
        <w:tc>
          <w:tcPr>
            <w:tcW w:w="5104" w:type="dxa"/>
          </w:tcPr>
          <w:p w:rsidR="00967DF2" w:rsidRPr="00967DF2" w:rsidRDefault="00967DF2" w:rsidP="00967DF2">
            <w:pPr>
              <w:widowControl w:val="0"/>
              <w:autoSpaceDE w:val="0"/>
              <w:autoSpaceDN w:val="0"/>
              <w:spacing w:before="0"/>
              <w:ind w:firstLine="58"/>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хозяйственной деятельности, связанной с разведением в неволе ценных пушных зверей;</w:t>
            </w:r>
          </w:p>
          <w:p w:rsidR="00967DF2" w:rsidRPr="00967DF2" w:rsidRDefault="00967DF2" w:rsidP="00967DF2">
            <w:pPr>
              <w:widowControl w:val="0"/>
              <w:autoSpaceDE w:val="0"/>
              <w:autoSpaceDN w:val="0"/>
              <w:spacing w:before="0"/>
              <w:ind w:firstLine="58"/>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зданий, сооружений, используемых для содержания и разведения животных, производства, хранения и первичной переработки продукции;</w:t>
            </w:r>
          </w:p>
          <w:p w:rsidR="00967DF2" w:rsidRPr="00967DF2" w:rsidRDefault="00967DF2" w:rsidP="00967DF2">
            <w:pPr>
              <w:widowControl w:val="0"/>
              <w:autoSpaceDE w:val="0"/>
              <w:autoSpaceDN w:val="0"/>
              <w:spacing w:before="0"/>
              <w:ind w:firstLine="58"/>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разведение</w:t>
            </w:r>
            <w:proofErr w:type="gramEnd"/>
            <w:r w:rsidRPr="00967DF2">
              <w:rPr>
                <w:rFonts w:ascii="Times New Roman" w:eastAsia="Times New Roman" w:hAnsi="Times New Roman" w:cs="Times New Roman"/>
                <w:color w:val="000000" w:themeColor="text1"/>
                <w:lang w:eastAsia="ru-RU"/>
              </w:rPr>
              <w:t xml:space="preserve"> племенных животных, производство и использование племенной продукции (материала)</w:t>
            </w:r>
          </w:p>
        </w:tc>
        <w:tc>
          <w:tcPr>
            <w:tcW w:w="5529" w:type="dxa"/>
            <w:vMerge/>
          </w:tcPr>
          <w:p w:rsidR="00967DF2" w:rsidRPr="00967DF2" w:rsidRDefault="00967DF2" w:rsidP="00967DF2">
            <w:pPr>
              <w:widowControl w:val="0"/>
              <w:autoSpaceDE w:val="0"/>
              <w:autoSpaceDN w:val="0"/>
              <w:spacing w:before="0"/>
              <w:ind w:firstLine="58"/>
              <w:jc w:val="both"/>
              <w:rPr>
                <w:rFonts w:ascii="Times New Roman" w:eastAsia="Times New Roman" w:hAnsi="Times New Roman" w:cs="Times New Roman"/>
                <w:color w:val="000000" w:themeColor="text1"/>
                <w:lang w:eastAsia="ru-RU"/>
              </w:rPr>
            </w:pP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w:t>
            </w:r>
          </w:p>
        </w:tc>
        <w:tc>
          <w:tcPr>
            <w:tcW w:w="2428" w:type="dxa"/>
          </w:tcPr>
          <w:p w:rsidR="00967DF2" w:rsidRPr="00967DF2" w:rsidRDefault="00967DF2" w:rsidP="00967DF2">
            <w:pPr>
              <w:widowControl w:val="0"/>
              <w:autoSpaceDE w:val="0"/>
              <w:autoSpaceDN w:val="0"/>
              <w:spacing w:before="0"/>
              <w:ind w:firstLine="23"/>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Птицеводство</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1.10</w:t>
            </w:r>
          </w:p>
        </w:tc>
        <w:tc>
          <w:tcPr>
            <w:tcW w:w="5104"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хозяйственной деятельности, связанной с разведением домашних пород птиц, в том числе водоплавающих;</w:t>
            </w:r>
          </w:p>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разведение</w:t>
            </w:r>
            <w:proofErr w:type="gramEnd"/>
            <w:r w:rsidRPr="00967DF2">
              <w:rPr>
                <w:rFonts w:ascii="Times New Roman" w:eastAsia="Times New Roman" w:hAnsi="Times New Roman" w:cs="Times New Roman"/>
                <w:color w:val="000000" w:themeColor="text1"/>
                <w:lang w:eastAsia="ru-RU"/>
              </w:rPr>
              <w:t xml:space="preserve"> племенных животных, производство и использование племенной продукции (материала)</w:t>
            </w:r>
          </w:p>
        </w:tc>
        <w:tc>
          <w:tcPr>
            <w:tcW w:w="5529" w:type="dxa"/>
            <w:vMerge/>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7</w:t>
            </w:r>
          </w:p>
        </w:tc>
        <w:tc>
          <w:tcPr>
            <w:tcW w:w="2428" w:type="dxa"/>
          </w:tcPr>
          <w:p w:rsidR="00967DF2" w:rsidRPr="00967DF2" w:rsidRDefault="00967DF2" w:rsidP="00967DF2">
            <w:pPr>
              <w:widowControl w:val="0"/>
              <w:autoSpaceDE w:val="0"/>
              <w:autoSpaceDN w:val="0"/>
              <w:spacing w:before="0"/>
              <w:ind w:firstLine="23"/>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Свиноводство</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1.11</w:t>
            </w:r>
          </w:p>
        </w:tc>
        <w:tc>
          <w:tcPr>
            <w:tcW w:w="5104" w:type="dxa"/>
          </w:tcPr>
          <w:p w:rsidR="00967DF2" w:rsidRPr="00967DF2" w:rsidRDefault="00967DF2" w:rsidP="00967DF2">
            <w:pPr>
              <w:widowControl w:val="0"/>
              <w:autoSpaceDE w:val="0"/>
              <w:autoSpaceDN w:val="0"/>
              <w:spacing w:before="0"/>
              <w:ind w:firstLine="55"/>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хозяйственной деятельности, связанной с разведением свиней;</w:t>
            </w:r>
          </w:p>
          <w:p w:rsidR="00967DF2" w:rsidRPr="00967DF2" w:rsidRDefault="00967DF2" w:rsidP="00967DF2">
            <w:pPr>
              <w:widowControl w:val="0"/>
              <w:autoSpaceDE w:val="0"/>
              <w:autoSpaceDN w:val="0"/>
              <w:spacing w:before="0"/>
              <w:ind w:firstLine="55"/>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зданий, сооружений, используемых для содержания и разведения животных, производства, хранения и первичной переработки продукции;</w:t>
            </w:r>
          </w:p>
          <w:p w:rsidR="00967DF2" w:rsidRPr="00967DF2" w:rsidRDefault="00967DF2" w:rsidP="00967DF2">
            <w:pPr>
              <w:widowControl w:val="0"/>
              <w:autoSpaceDE w:val="0"/>
              <w:autoSpaceDN w:val="0"/>
              <w:spacing w:before="0"/>
              <w:ind w:firstLine="55"/>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разведение</w:t>
            </w:r>
            <w:proofErr w:type="gramEnd"/>
            <w:r w:rsidRPr="00967DF2">
              <w:rPr>
                <w:rFonts w:ascii="Times New Roman" w:eastAsia="Times New Roman" w:hAnsi="Times New Roman" w:cs="Times New Roman"/>
                <w:color w:val="000000" w:themeColor="text1"/>
                <w:lang w:eastAsia="ru-RU"/>
              </w:rPr>
              <w:t xml:space="preserve"> племенных животных, производство и использование племенной продукции (материала)</w:t>
            </w:r>
          </w:p>
        </w:tc>
        <w:tc>
          <w:tcPr>
            <w:tcW w:w="5529" w:type="dxa"/>
            <w:vMerge/>
          </w:tcPr>
          <w:p w:rsidR="00967DF2" w:rsidRPr="00967DF2" w:rsidRDefault="00967DF2" w:rsidP="00967DF2">
            <w:pPr>
              <w:widowControl w:val="0"/>
              <w:autoSpaceDE w:val="0"/>
              <w:autoSpaceDN w:val="0"/>
              <w:spacing w:before="0"/>
              <w:ind w:firstLine="55"/>
              <w:jc w:val="both"/>
              <w:rPr>
                <w:rFonts w:ascii="Times New Roman" w:eastAsia="Times New Roman" w:hAnsi="Times New Roman" w:cs="Times New Roman"/>
                <w:color w:val="000000" w:themeColor="text1"/>
                <w:lang w:eastAsia="ru-RU"/>
              </w:rPr>
            </w:pP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8</w:t>
            </w:r>
          </w:p>
        </w:tc>
        <w:tc>
          <w:tcPr>
            <w:tcW w:w="2428" w:type="dxa"/>
          </w:tcPr>
          <w:p w:rsidR="00967DF2" w:rsidRPr="00967DF2" w:rsidRDefault="00967DF2" w:rsidP="00967DF2">
            <w:pPr>
              <w:widowControl w:val="0"/>
              <w:autoSpaceDE w:val="0"/>
              <w:autoSpaceDN w:val="0"/>
              <w:spacing w:before="0"/>
              <w:ind w:firstLine="2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Пчеловодство</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1.12</w:t>
            </w:r>
          </w:p>
        </w:tc>
        <w:tc>
          <w:tcPr>
            <w:tcW w:w="5104"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ульев, иных объектов и оборудования, необходимого для пчеловодства и разведениях иных полезных насекомых;</w:t>
            </w:r>
          </w:p>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сооружений, используемых для хранения и первичной переработки продукции пчеловодства</w:t>
            </w:r>
          </w:p>
        </w:tc>
        <w:tc>
          <w:tcPr>
            <w:tcW w:w="5529" w:type="dxa"/>
            <w:vMerge/>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9</w:t>
            </w:r>
          </w:p>
        </w:tc>
        <w:tc>
          <w:tcPr>
            <w:tcW w:w="2428" w:type="dxa"/>
          </w:tcPr>
          <w:p w:rsidR="00967DF2" w:rsidRPr="00967DF2" w:rsidRDefault="00967DF2" w:rsidP="00967DF2">
            <w:pPr>
              <w:widowControl w:val="0"/>
              <w:autoSpaceDE w:val="0"/>
              <w:autoSpaceDN w:val="0"/>
              <w:spacing w:before="0"/>
              <w:ind w:firstLine="2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Рыбоводство</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1.13</w:t>
            </w:r>
          </w:p>
        </w:tc>
        <w:tc>
          <w:tcPr>
            <w:tcW w:w="5104"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67DF2">
              <w:rPr>
                <w:rFonts w:ascii="Times New Roman" w:eastAsia="Times New Roman" w:hAnsi="Times New Roman" w:cs="Times New Roman"/>
                <w:color w:val="000000" w:themeColor="text1"/>
                <w:lang w:eastAsia="ru-RU"/>
              </w:rPr>
              <w:t>аквакультуры</w:t>
            </w:r>
            <w:proofErr w:type="spellEnd"/>
            <w:r w:rsidRPr="00967DF2">
              <w:rPr>
                <w:rFonts w:ascii="Times New Roman" w:eastAsia="Times New Roman" w:hAnsi="Times New Roman" w:cs="Times New Roman"/>
                <w:color w:val="000000" w:themeColor="text1"/>
                <w:lang w:eastAsia="ru-RU"/>
              </w:rPr>
              <w:t>);</w:t>
            </w:r>
          </w:p>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зданий, сооружений, оборудования, необходимых для осуществления рыбоводства (</w:t>
            </w:r>
            <w:proofErr w:type="spellStart"/>
            <w:r w:rsidRPr="00967DF2">
              <w:rPr>
                <w:rFonts w:ascii="Times New Roman" w:eastAsia="Times New Roman" w:hAnsi="Times New Roman" w:cs="Times New Roman"/>
                <w:color w:val="000000" w:themeColor="text1"/>
                <w:lang w:eastAsia="ru-RU"/>
              </w:rPr>
              <w:t>аквакультуры</w:t>
            </w:r>
            <w:proofErr w:type="spellEnd"/>
            <w:r w:rsidRPr="00967DF2">
              <w:rPr>
                <w:rFonts w:ascii="Times New Roman" w:eastAsia="Times New Roman" w:hAnsi="Times New Roman" w:cs="Times New Roman"/>
                <w:color w:val="000000" w:themeColor="text1"/>
                <w:lang w:eastAsia="ru-RU"/>
              </w:rPr>
              <w:t>)</w:t>
            </w:r>
          </w:p>
        </w:tc>
        <w:tc>
          <w:tcPr>
            <w:tcW w:w="5529" w:type="dxa"/>
            <w:vMerge/>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10</w:t>
            </w:r>
          </w:p>
        </w:tc>
        <w:tc>
          <w:tcPr>
            <w:tcW w:w="2428" w:type="dxa"/>
          </w:tcPr>
          <w:p w:rsidR="00967DF2" w:rsidRPr="00967DF2" w:rsidRDefault="00967DF2" w:rsidP="00967DF2">
            <w:pPr>
              <w:widowControl w:val="0"/>
              <w:autoSpaceDE w:val="0"/>
              <w:autoSpaceDN w:val="0"/>
              <w:spacing w:before="0"/>
              <w:ind w:firstLine="2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Научное обеспечение сельского хозяйства</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1.14</w:t>
            </w:r>
          </w:p>
        </w:tc>
        <w:tc>
          <w:tcPr>
            <w:tcW w:w="5104"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коллекций генетических ресурсов растений</w:t>
            </w:r>
          </w:p>
        </w:tc>
        <w:tc>
          <w:tcPr>
            <w:tcW w:w="5529" w:type="dxa"/>
            <w:vMerge w:val="restart"/>
          </w:tcPr>
          <w:p w:rsidR="00967DF2" w:rsidRPr="00967DF2" w:rsidRDefault="00967DF2" w:rsidP="00967DF2">
            <w:pPr>
              <w:keepNext/>
              <w:spacing w:before="0"/>
              <w:jc w:val="both"/>
              <w:rPr>
                <w:rFonts w:ascii="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1.</w:t>
            </w:r>
            <w:r w:rsidRPr="00967DF2">
              <w:rPr>
                <w:rFonts w:ascii="Times New Roman" w:hAnsi="Times New Roman" w:cs="Times New Roman"/>
                <w:b/>
                <w:color w:val="000000" w:themeColor="text1"/>
                <w:lang w:eastAsia="ru-RU"/>
              </w:rPr>
              <w:t xml:space="preserve"> Предельные размеры земельных участков- не устанавливается</w:t>
            </w:r>
          </w:p>
          <w:p w:rsidR="00967DF2" w:rsidRPr="00967DF2" w:rsidRDefault="00967DF2" w:rsidP="00967DF2">
            <w:pPr>
              <w:keepNext/>
              <w:spacing w:before="0"/>
              <w:jc w:val="both"/>
              <w:rPr>
                <w:rFonts w:ascii="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2</w:t>
            </w:r>
            <w:r w:rsidRPr="00967DF2">
              <w:rPr>
                <w:rFonts w:ascii="Times New Roman" w:hAnsi="Times New Roman" w:cs="Times New Roman"/>
                <w:b/>
                <w:color w:val="000000" w:themeColor="text1"/>
                <w:lang w:eastAsia="ru-RU"/>
              </w:rPr>
              <w:t>. Предельная этажность- не устанавливается</w:t>
            </w:r>
          </w:p>
          <w:p w:rsidR="00967DF2" w:rsidRPr="00967DF2" w:rsidRDefault="00967DF2" w:rsidP="00967DF2">
            <w:pPr>
              <w:keepNext/>
              <w:spacing w:before="0"/>
              <w:rPr>
                <w:rFonts w:ascii="Times New Roman" w:hAnsi="Times New Roman" w:cs="Times New Roman"/>
                <w:i/>
                <w:color w:val="000000" w:themeColor="text1"/>
              </w:rPr>
            </w:pPr>
            <w:r w:rsidRPr="00967DF2">
              <w:rPr>
                <w:rFonts w:ascii="Times New Roman" w:hAnsi="Times New Roman" w:cs="Times New Roman"/>
                <w:color w:val="000000" w:themeColor="text1"/>
                <w:lang w:eastAsia="ru-RU"/>
              </w:rPr>
              <w:t xml:space="preserve">3. </w:t>
            </w:r>
            <w:r w:rsidRPr="00967DF2">
              <w:rPr>
                <w:rFonts w:ascii="Times New Roman" w:eastAsia="Times New Roman" w:hAnsi="Times New Roman" w:cs="Times New Roman"/>
                <w:b/>
                <w:color w:val="000000" w:themeColor="text1"/>
                <w:lang w:eastAsia="ru-RU"/>
              </w:rPr>
              <w:t>Минимальный процент застройки</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i/>
                <w:color w:val="000000" w:themeColor="text1"/>
                <w:lang w:eastAsia="ru-RU"/>
              </w:rPr>
              <w:t xml:space="preserve">в соответствии с </w:t>
            </w:r>
            <w:hyperlink r:id="rId63" w:history="1">
              <w:r w:rsidRPr="00967DF2">
                <w:rPr>
                  <w:rFonts w:ascii="Times New Roman" w:hAnsi="Times New Roman" w:cs="Times New Roman"/>
                  <w:i/>
                  <w:color w:val="000000" w:themeColor="text1"/>
                </w:rPr>
                <w:t>СП 19.13330</w:t>
              </w:r>
            </w:hyperlink>
            <w:r w:rsidRPr="00967DF2">
              <w:rPr>
                <w:rFonts w:ascii="Times New Roman" w:hAnsi="Times New Roman" w:cs="Times New Roman"/>
                <w:i/>
                <w:color w:val="000000" w:themeColor="text1"/>
              </w:rPr>
              <w:t>.2011 «Генеральные планы сельскохозяйственных предприятий» (Приложение Б)</w:t>
            </w:r>
          </w:p>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5</w:t>
            </w:r>
            <w:r w:rsidRPr="00967DF2">
              <w:rPr>
                <w:rFonts w:ascii="Times New Roman" w:hAnsi="Times New Roman" w:cs="Times New Roman"/>
                <w:b/>
                <w:color w:val="000000" w:themeColor="text1"/>
              </w:rPr>
              <w:t>. Размещение объектов</w:t>
            </w:r>
            <w:r w:rsidRPr="00967DF2">
              <w:rPr>
                <w:rFonts w:ascii="Times New Roman" w:hAnsi="Times New Roman" w:cs="Times New Roman"/>
                <w:color w:val="000000" w:themeColor="text1"/>
              </w:rPr>
              <w:t xml:space="preserve"> не выше</w:t>
            </w:r>
            <w:r w:rsidRPr="00967DF2">
              <w:rPr>
                <w:rFonts w:ascii="Times New Roman" w:hAnsi="Times New Roman" w:cs="Times New Roman"/>
                <w:b/>
                <w:color w:val="000000" w:themeColor="text1"/>
              </w:rPr>
              <w:t xml:space="preserve"> IV класса опасности</w:t>
            </w:r>
            <w:r w:rsidRPr="00967DF2">
              <w:rPr>
                <w:rFonts w:ascii="Times New Roman" w:hAnsi="Times New Roman" w:cs="Times New Roman"/>
                <w:color w:val="000000" w:themeColor="text1"/>
              </w:rPr>
              <w:t xml:space="preserve"> с учетом санитарных </w:t>
            </w:r>
            <w:proofErr w:type="gramStart"/>
            <w:r w:rsidRPr="00967DF2">
              <w:rPr>
                <w:rFonts w:ascii="Times New Roman" w:hAnsi="Times New Roman" w:cs="Times New Roman"/>
                <w:color w:val="000000" w:themeColor="text1"/>
              </w:rPr>
              <w:t>разрывов  от</w:t>
            </w:r>
            <w:proofErr w:type="gramEnd"/>
            <w:r w:rsidRPr="00967DF2">
              <w:rPr>
                <w:rFonts w:ascii="Times New Roman" w:hAnsi="Times New Roman" w:cs="Times New Roman"/>
                <w:color w:val="000000" w:themeColor="text1"/>
              </w:rPr>
              <w:t xml:space="preserve"> жилой и общественной застройки в соответствии с СанПиН 2.2.1/2.1.1.1200-03 и статьей 17 Тома 2 настоящих Правил.</w:t>
            </w: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11</w:t>
            </w:r>
          </w:p>
        </w:tc>
        <w:tc>
          <w:tcPr>
            <w:tcW w:w="2428" w:type="dxa"/>
          </w:tcPr>
          <w:p w:rsidR="00967DF2" w:rsidRPr="00967DF2" w:rsidRDefault="00967DF2" w:rsidP="00967DF2">
            <w:pPr>
              <w:widowControl w:val="0"/>
              <w:autoSpaceDE w:val="0"/>
              <w:autoSpaceDN w:val="0"/>
              <w:spacing w:before="0"/>
              <w:ind w:firstLine="2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Хранение и переработка сельскохозяйственной продукции</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1.15</w:t>
            </w:r>
          </w:p>
        </w:tc>
        <w:tc>
          <w:tcPr>
            <w:tcW w:w="5104"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529" w:type="dxa"/>
            <w:vMerge/>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w:t>
            </w:r>
          </w:p>
        </w:tc>
        <w:tc>
          <w:tcPr>
            <w:tcW w:w="2428" w:type="dxa"/>
          </w:tcPr>
          <w:p w:rsidR="00967DF2" w:rsidRPr="00967DF2" w:rsidRDefault="00967DF2" w:rsidP="00967DF2">
            <w:pPr>
              <w:widowControl w:val="0"/>
              <w:autoSpaceDE w:val="0"/>
              <w:autoSpaceDN w:val="0"/>
              <w:spacing w:before="0"/>
              <w:ind w:firstLine="2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Обеспечение сельскохозяйственного производства</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1.18</w:t>
            </w:r>
          </w:p>
        </w:tc>
        <w:tc>
          <w:tcPr>
            <w:tcW w:w="5104"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529" w:type="dxa"/>
            <w:vMerge/>
          </w:tcPr>
          <w:p w:rsidR="00967DF2" w:rsidRPr="00967DF2" w:rsidRDefault="00967DF2" w:rsidP="00967DF2">
            <w:pPr>
              <w:keepNext/>
              <w:spacing w:before="0"/>
              <w:jc w:val="both"/>
              <w:rPr>
                <w:rFonts w:ascii="Times New Roman" w:hAnsi="Times New Roman" w:cs="Times New Roman"/>
                <w:color w:val="000000" w:themeColor="text1"/>
              </w:rPr>
            </w:pP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13</w:t>
            </w:r>
          </w:p>
        </w:tc>
        <w:tc>
          <w:tcPr>
            <w:tcW w:w="2428" w:type="dxa"/>
          </w:tcPr>
          <w:p w:rsidR="00967DF2" w:rsidRPr="00967DF2" w:rsidRDefault="00967DF2" w:rsidP="00967DF2">
            <w:pPr>
              <w:widowControl w:val="0"/>
              <w:autoSpaceDE w:val="0"/>
              <w:autoSpaceDN w:val="0"/>
              <w:spacing w:before="0"/>
              <w:ind w:firstLine="2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Питомники</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1.17</w:t>
            </w:r>
          </w:p>
        </w:tc>
        <w:tc>
          <w:tcPr>
            <w:tcW w:w="5104"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сооружений, необходимых для указанных видов сельскохозяйственного производства</w:t>
            </w:r>
          </w:p>
        </w:tc>
        <w:tc>
          <w:tcPr>
            <w:tcW w:w="5529" w:type="dxa"/>
            <w:shd w:val="clear" w:color="auto" w:fill="auto"/>
          </w:tcPr>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1. Этажность</w:t>
            </w:r>
            <w:r w:rsidRPr="00967DF2">
              <w:rPr>
                <w:rFonts w:ascii="Times New Roman" w:eastAsia="Times New Roman" w:hAnsi="Times New Roman" w:cs="Times New Roman"/>
                <w:color w:val="000000" w:themeColor="text1"/>
                <w:lang w:eastAsia="ru-RU"/>
              </w:rPr>
              <w:t xml:space="preserve"> – </w:t>
            </w:r>
            <w:r w:rsidRPr="00967DF2">
              <w:rPr>
                <w:rFonts w:ascii="Times New Roman" w:eastAsia="Times New Roman" w:hAnsi="Times New Roman" w:cs="Times New Roman"/>
                <w:b/>
                <w:bCs/>
                <w:color w:val="000000" w:themeColor="text1"/>
                <w:lang w:eastAsia="ru-RU"/>
              </w:rPr>
              <w:t>не более 3 этажей</w:t>
            </w:r>
            <w:r w:rsidRPr="00967DF2">
              <w:rPr>
                <w:rFonts w:ascii="Times New Roman" w:eastAsia="Times New Roman" w:hAnsi="Times New Roman" w:cs="Times New Roman"/>
                <w:color w:val="000000" w:themeColor="text1"/>
                <w:lang w:eastAsia="ru-RU"/>
              </w:rPr>
              <w:t xml:space="preserve"> (включая мансардный этаж).</w:t>
            </w:r>
          </w:p>
          <w:p w:rsidR="00967DF2" w:rsidRPr="00967DF2" w:rsidRDefault="00967DF2" w:rsidP="00967DF2">
            <w:pPr>
              <w:keepNext/>
              <w:spacing w:before="0"/>
              <w:jc w:val="both"/>
              <w:rPr>
                <w:rFonts w:ascii="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 xml:space="preserve">Минимальная </w:t>
            </w:r>
            <w:proofErr w:type="gramStart"/>
            <w:r w:rsidRPr="00967DF2">
              <w:rPr>
                <w:rFonts w:ascii="Times New Roman" w:hAnsi="Times New Roman" w:cs="Times New Roman"/>
                <w:b/>
                <w:color w:val="000000" w:themeColor="text1"/>
                <w:lang w:eastAsia="ru-RU"/>
              </w:rPr>
              <w:t>площадь</w:t>
            </w:r>
            <w:r w:rsidRPr="00967DF2">
              <w:rPr>
                <w:rFonts w:ascii="Times New Roman" w:hAnsi="Times New Roman" w:cs="Times New Roman"/>
                <w:color w:val="000000" w:themeColor="text1"/>
                <w:lang w:eastAsia="ru-RU"/>
              </w:rPr>
              <w:t xml:space="preserve">  земельного</w:t>
            </w:r>
            <w:proofErr w:type="gramEnd"/>
            <w:r w:rsidRPr="00967DF2">
              <w:rPr>
                <w:rFonts w:ascii="Times New Roman" w:hAnsi="Times New Roman" w:cs="Times New Roman"/>
                <w:color w:val="000000" w:themeColor="text1"/>
                <w:lang w:eastAsia="ru-RU"/>
              </w:rPr>
              <w:t xml:space="preserve">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jc w:val="both"/>
              <w:rPr>
                <w:rFonts w:ascii="Times New Roman" w:hAnsi="Times New Roman" w:cs="Times New Roman"/>
                <w:i/>
                <w:color w:val="000000" w:themeColor="text1"/>
                <w:sz w:val="18"/>
                <w:szCs w:val="18"/>
              </w:rPr>
            </w:pPr>
            <w:r w:rsidRPr="00967DF2">
              <w:rPr>
                <w:rFonts w:ascii="Times New Roman" w:hAnsi="Times New Roman" w:cs="Times New Roman"/>
                <w:color w:val="000000" w:themeColor="text1"/>
                <w:lang w:eastAsia="ru-RU"/>
              </w:rPr>
              <w:t xml:space="preserve">3.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не устанавливается.</w:t>
            </w:r>
          </w:p>
        </w:tc>
      </w:tr>
      <w:tr w:rsidR="00967DF2" w:rsidRPr="00967DF2" w:rsidTr="00967DF2">
        <w:trPr>
          <w:trHeight w:val="20"/>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14</w:t>
            </w:r>
          </w:p>
        </w:tc>
        <w:tc>
          <w:tcPr>
            <w:tcW w:w="2428" w:type="dxa"/>
          </w:tcPr>
          <w:p w:rsidR="00967DF2" w:rsidRPr="00967DF2" w:rsidRDefault="00967DF2" w:rsidP="00967DF2">
            <w:pPr>
              <w:widowControl w:val="0"/>
              <w:autoSpaceDE w:val="0"/>
              <w:autoSpaceDN w:val="0"/>
              <w:spacing w:before="0"/>
              <w:ind w:firstLine="2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Для ведения личного подсобного хозяйства (приусадебный земельный участок)</w:t>
            </w:r>
          </w:p>
        </w:tc>
        <w:tc>
          <w:tcPr>
            <w:tcW w:w="1275" w:type="dxa"/>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2.2</w:t>
            </w:r>
          </w:p>
        </w:tc>
        <w:tc>
          <w:tcPr>
            <w:tcW w:w="5104" w:type="dxa"/>
          </w:tcPr>
          <w:p w:rsidR="00967DF2" w:rsidRPr="00967DF2" w:rsidRDefault="00967DF2" w:rsidP="00967DF2">
            <w:pPr>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жилого дома, указанного в описании вида разрешенного использования с </w:t>
            </w:r>
            <w:hyperlink w:anchor="P140" w:history="1">
              <w:r w:rsidRPr="00967DF2">
                <w:rPr>
                  <w:rFonts w:ascii="Times New Roman" w:eastAsia="Times New Roman" w:hAnsi="Times New Roman" w:cs="Times New Roman"/>
                  <w:color w:val="000000" w:themeColor="text1"/>
                  <w:lang w:eastAsia="ru-RU"/>
                </w:rPr>
                <w:t>кодом 2.1</w:t>
              </w:r>
            </w:hyperlink>
            <w:r w:rsidRPr="00967DF2">
              <w:rPr>
                <w:rFonts w:ascii="Times New Roman" w:eastAsia="Times New Roman" w:hAnsi="Times New Roman" w:cs="Times New Roman"/>
                <w:color w:val="000000" w:themeColor="text1"/>
                <w:lang w:eastAsia="ru-RU"/>
              </w:rPr>
              <w:t>;</w:t>
            </w:r>
          </w:p>
          <w:p w:rsidR="00967DF2" w:rsidRPr="00967DF2" w:rsidRDefault="00967DF2" w:rsidP="00967DF2">
            <w:pPr>
              <w:autoSpaceDE w:val="0"/>
              <w:autoSpaceDN w:val="0"/>
              <w:spacing w:before="0"/>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производство</w:t>
            </w:r>
            <w:proofErr w:type="gramEnd"/>
            <w:r w:rsidRPr="00967DF2">
              <w:rPr>
                <w:rFonts w:ascii="Times New Roman" w:eastAsia="Times New Roman" w:hAnsi="Times New Roman" w:cs="Times New Roman"/>
                <w:color w:val="000000" w:themeColor="text1"/>
                <w:lang w:eastAsia="ru-RU"/>
              </w:rPr>
              <w:t xml:space="preserve"> сельскохозяйственной продукции;</w:t>
            </w:r>
          </w:p>
          <w:p w:rsidR="00967DF2" w:rsidRPr="00967DF2" w:rsidRDefault="00967DF2" w:rsidP="00967DF2">
            <w:pPr>
              <w:autoSpaceDE w:val="0"/>
              <w:autoSpaceDN w:val="0"/>
              <w:spacing w:before="0"/>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гаража и иных вспомогательных сооружений;</w:t>
            </w:r>
          </w:p>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содержание</w:t>
            </w:r>
            <w:proofErr w:type="gramEnd"/>
            <w:r w:rsidRPr="00967DF2">
              <w:rPr>
                <w:rFonts w:ascii="Times New Roman" w:eastAsia="Times New Roman" w:hAnsi="Times New Roman" w:cs="Times New Roman"/>
                <w:color w:val="000000" w:themeColor="text1"/>
                <w:lang w:eastAsia="ru-RU"/>
              </w:rPr>
              <w:t xml:space="preserve"> сельскохозяйственных животных</w:t>
            </w:r>
          </w:p>
        </w:tc>
        <w:tc>
          <w:tcPr>
            <w:tcW w:w="5529" w:type="dxa"/>
          </w:tcPr>
          <w:p w:rsidR="00967DF2" w:rsidRPr="00967DF2" w:rsidRDefault="00967DF2" w:rsidP="00967DF2">
            <w:pPr>
              <w:widowControl w:val="0"/>
              <w:spacing w:before="0"/>
              <w:rPr>
                <w:rFonts w:ascii="Times New Roman" w:hAnsi="Times New Roman" w:cs="Times New Roman"/>
                <w:i/>
                <w:color w:val="000000" w:themeColor="text1"/>
                <w:sz w:val="18"/>
                <w:szCs w:val="18"/>
                <w:lang w:eastAsia="ru-RU"/>
              </w:rPr>
            </w:pPr>
            <w:proofErr w:type="gramStart"/>
            <w:r w:rsidRPr="00967DF2">
              <w:rPr>
                <w:rFonts w:ascii="Times New Roman" w:hAnsi="Times New Roman" w:cs="Times New Roman"/>
                <w:color w:val="000000" w:themeColor="text1"/>
                <w:lang w:eastAsia="ru-RU"/>
              </w:rPr>
              <w:t>.</w:t>
            </w:r>
            <w:r w:rsidRPr="00967DF2">
              <w:rPr>
                <w:rFonts w:ascii="Times New Roman" w:hAnsi="Times New Roman" w:cs="Times New Roman"/>
                <w:i/>
                <w:color w:val="000000" w:themeColor="text1"/>
                <w:sz w:val="18"/>
                <w:szCs w:val="18"/>
                <w:lang w:eastAsia="ru-RU"/>
              </w:rPr>
              <w:t>СП</w:t>
            </w:r>
            <w:proofErr w:type="gramEnd"/>
            <w:r w:rsidRPr="00967DF2">
              <w:rPr>
                <w:rFonts w:ascii="Times New Roman" w:hAnsi="Times New Roman" w:cs="Times New Roman"/>
                <w:i/>
                <w:color w:val="000000" w:themeColor="text1"/>
                <w:sz w:val="18"/>
                <w:szCs w:val="18"/>
                <w:lang w:eastAsia="ru-RU"/>
              </w:rPr>
              <w:t xml:space="preserve"> 30-102-99  "Планировка и застройка территорий малоэтажного жилищного строительства"</w:t>
            </w:r>
          </w:p>
          <w:p w:rsidR="00967DF2" w:rsidRPr="00967DF2" w:rsidRDefault="00967DF2" w:rsidP="00967DF2">
            <w:pPr>
              <w:widowControl w:val="0"/>
              <w:spacing w:before="0"/>
              <w:rPr>
                <w:rFonts w:ascii="Times New Roman" w:hAnsi="Times New Roman" w:cs="Times New Roman"/>
                <w:i/>
                <w:color w:val="000000" w:themeColor="text1"/>
                <w:sz w:val="18"/>
                <w:szCs w:val="18"/>
                <w:lang w:eastAsia="ru-RU"/>
              </w:rPr>
            </w:pPr>
            <w:r w:rsidRPr="00967DF2">
              <w:rPr>
                <w:rFonts w:ascii="Times New Roman" w:hAnsi="Times New Roman" w:cs="Times New Roman"/>
                <w:i/>
                <w:color w:val="000000" w:themeColor="text1"/>
                <w:sz w:val="18"/>
                <w:szCs w:val="18"/>
                <w:lang w:eastAsia="ru-RU"/>
              </w:rPr>
              <w:t xml:space="preserve">Ведение развитого ЛПХ, товарного </w:t>
            </w:r>
            <w:proofErr w:type="gramStart"/>
            <w:r w:rsidRPr="00967DF2">
              <w:rPr>
                <w:rFonts w:ascii="Times New Roman" w:hAnsi="Times New Roman" w:cs="Times New Roman"/>
                <w:i/>
                <w:color w:val="000000" w:themeColor="text1"/>
                <w:sz w:val="18"/>
                <w:szCs w:val="18"/>
                <w:lang w:eastAsia="ru-RU"/>
              </w:rPr>
              <w:t>сельско-хозяйственного</w:t>
            </w:r>
            <w:proofErr w:type="gramEnd"/>
            <w:r w:rsidRPr="00967DF2">
              <w:rPr>
                <w:rFonts w:ascii="Times New Roman" w:hAnsi="Times New Roman" w:cs="Times New Roman"/>
                <w:i/>
                <w:color w:val="000000" w:themeColor="text1"/>
                <w:sz w:val="18"/>
                <w:szCs w:val="18"/>
                <w:lang w:eastAsia="ru-RU"/>
              </w:rPr>
              <w:t xml:space="preserve"> производства, садоводство, огородничество, игры детей, отдых.</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w:t>
            </w:r>
            <w:r w:rsidRPr="00967DF2">
              <w:rPr>
                <w:rFonts w:ascii="Times New Roman" w:eastAsia="Times New Roman" w:hAnsi="Times New Roman" w:cs="Times New Roman"/>
                <w:color w:val="000000" w:themeColor="text1"/>
                <w:lang w:eastAsia="ru-RU"/>
              </w:rPr>
              <w:t xml:space="preserve"> – </w:t>
            </w:r>
            <w:r w:rsidRPr="00967DF2">
              <w:rPr>
                <w:rFonts w:ascii="Times New Roman" w:eastAsia="Times New Roman" w:hAnsi="Times New Roman" w:cs="Times New Roman"/>
                <w:b/>
                <w:bCs/>
                <w:color w:val="000000" w:themeColor="text1"/>
                <w:lang w:eastAsia="ru-RU"/>
              </w:rPr>
              <w:t>не более 3 этажей</w:t>
            </w:r>
            <w:r w:rsidRPr="00967DF2">
              <w:rPr>
                <w:rFonts w:ascii="Times New Roman" w:eastAsia="Times New Roman" w:hAnsi="Times New Roman" w:cs="Times New Roman"/>
                <w:color w:val="000000" w:themeColor="text1"/>
                <w:lang w:eastAsia="ru-RU"/>
              </w:rPr>
              <w:t xml:space="preserve"> (включая мансардный этаж);</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800м</w:t>
            </w:r>
            <w:r w:rsidRPr="00967DF2">
              <w:rPr>
                <w:rFonts w:ascii="Times New Roman" w:hAnsi="Times New Roman" w:cs="Times New Roman"/>
                <w:color w:val="000000" w:themeColor="text1"/>
                <w:vertAlign w:val="superscript"/>
                <w:lang w:eastAsia="ru-RU"/>
              </w:rPr>
              <w:t>2</w:t>
            </w:r>
            <w:r w:rsidRPr="00967DF2">
              <w:rPr>
                <w:rFonts w:ascii="Times New Roman" w:hAnsi="Times New Roman" w:cs="Times New Roman"/>
                <w:color w:val="000000" w:themeColor="text1"/>
                <w:lang w:eastAsia="ru-RU"/>
              </w:rPr>
              <w:t>;</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3.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10000 м</w:t>
            </w:r>
            <w:r w:rsidRPr="00967DF2">
              <w:rPr>
                <w:rFonts w:ascii="Times New Roman" w:hAnsi="Times New Roman" w:cs="Times New Roman"/>
                <w:color w:val="000000" w:themeColor="text1"/>
                <w:vertAlign w:val="superscript"/>
                <w:lang w:eastAsia="ru-RU"/>
              </w:rPr>
              <w:t>2</w:t>
            </w:r>
            <w:r w:rsidRPr="00967DF2">
              <w:rPr>
                <w:rFonts w:ascii="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Минимальные </w:t>
            </w:r>
            <w:proofErr w:type="gramStart"/>
            <w:r w:rsidRPr="00967DF2">
              <w:rPr>
                <w:rFonts w:ascii="Times New Roman" w:eastAsia="Times New Roman" w:hAnsi="Times New Roman" w:cs="Times New Roman"/>
                <w:b/>
                <w:bCs/>
                <w:color w:val="000000" w:themeColor="text1"/>
                <w:lang w:eastAsia="ru-RU"/>
              </w:rPr>
              <w:t>расстояния  до</w:t>
            </w:r>
            <w:proofErr w:type="gramEnd"/>
            <w:r w:rsidRPr="00967DF2">
              <w:rPr>
                <w:rFonts w:ascii="Times New Roman" w:eastAsia="Times New Roman" w:hAnsi="Times New Roman" w:cs="Times New Roman"/>
                <w:b/>
                <w:bCs/>
                <w:color w:val="000000" w:themeColor="text1"/>
                <w:lang w:eastAsia="ru-RU"/>
              </w:rPr>
              <w:t xml:space="preserve"> жилого дома </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не менее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-от красной линии проездов – не менее </w:t>
            </w:r>
            <w:r w:rsidRPr="00967DF2">
              <w:rPr>
                <w:rFonts w:ascii="Times New Roman" w:eastAsia="Times New Roman" w:hAnsi="Times New Roman" w:cs="Times New Roman"/>
                <w:b/>
                <w:color w:val="000000" w:themeColor="text1"/>
                <w:lang w:eastAsia="ru-RU"/>
              </w:rPr>
              <w:t>3 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в сохраняемой </w:t>
            </w:r>
            <w:proofErr w:type="gramStart"/>
            <w:r w:rsidRPr="00967DF2">
              <w:rPr>
                <w:rFonts w:ascii="Times New Roman" w:eastAsia="Times New Roman" w:hAnsi="Times New Roman" w:cs="Times New Roman"/>
                <w:b/>
                <w:color w:val="000000" w:themeColor="text1"/>
                <w:lang w:eastAsia="ru-RU"/>
              </w:rPr>
              <w:t>застройке</w:t>
            </w:r>
            <w:r w:rsidRPr="00967DF2">
              <w:rPr>
                <w:rFonts w:ascii="Times New Roman" w:eastAsia="Times New Roman" w:hAnsi="Times New Roman" w:cs="Times New Roman"/>
                <w:color w:val="000000" w:themeColor="text1"/>
                <w:lang w:eastAsia="ru-RU"/>
              </w:rPr>
              <w:t xml:space="preserve">  размещение</w:t>
            </w:r>
            <w:proofErr w:type="gramEnd"/>
            <w:r w:rsidRPr="00967DF2">
              <w:rPr>
                <w:rFonts w:ascii="Times New Roman" w:eastAsia="Times New Roman" w:hAnsi="Times New Roman" w:cs="Times New Roman"/>
                <w:color w:val="000000" w:themeColor="text1"/>
                <w:lang w:eastAsia="ru-RU"/>
              </w:rPr>
              <w:t xml:space="preserve"> жилого (садового) дома в соответствии со сложившейся линией застройки;</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r w:rsidRPr="00967DF2">
              <w:rPr>
                <w:rFonts w:ascii="Times New Roman" w:eastAsia="Times New Roman" w:hAnsi="Times New Roman" w:cs="Times New Roman"/>
                <w:b/>
                <w:color w:val="000000" w:themeColor="text1"/>
                <w:lang w:eastAsia="ru-RU"/>
              </w:rPr>
              <w:t>.Минимальные расстояния от хозяйственных построек</w:t>
            </w:r>
            <w:r w:rsidRPr="00967DF2">
              <w:rPr>
                <w:rFonts w:ascii="Times New Roman" w:eastAsia="Times New Roman" w:hAnsi="Times New Roman" w:cs="Times New Roman"/>
                <w:color w:val="000000" w:themeColor="text1"/>
                <w:lang w:eastAsia="ru-RU"/>
              </w:rPr>
              <w:t xml:space="preserve"> до красных линий улиц - </w:t>
            </w:r>
            <w:r w:rsidRPr="00967DF2">
              <w:rPr>
                <w:rFonts w:ascii="Times New Roman" w:eastAsia="Times New Roman" w:hAnsi="Times New Roman" w:cs="Times New Roman"/>
                <w:b/>
                <w:color w:val="000000" w:themeColor="text1"/>
                <w:lang w:eastAsia="ru-RU"/>
              </w:rPr>
              <w:t>не менее 5 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6</w:t>
            </w:r>
            <w:r w:rsidRPr="00967DF2">
              <w:rPr>
                <w:rFonts w:ascii="Times New Roman" w:eastAsia="Times New Roman" w:hAnsi="Times New Roman" w:cs="Times New Roman"/>
                <w:b/>
                <w:bCs/>
                <w:color w:val="000000" w:themeColor="text1"/>
                <w:lang w:eastAsia="ru-RU"/>
              </w:rPr>
              <w:t xml:space="preserve">. Минимальные расстояния до границы соседнего </w:t>
            </w:r>
            <w:proofErr w:type="gramStart"/>
            <w:r w:rsidRPr="00967DF2">
              <w:rPr>
                <w:rFonts w:ascii="Times New Roman" w:eastAsia="Times New Roman" w:hAnsi="Times New Roman" w:cs="Times New Roman"/>
                <w:b/>
                <w:bCs/>
                <w:color w:val="000000" w:themeColor="text1"/>
                <w:lang w:eastAsia="ru-RU"/>
              </w:rPr>
              <w:t>участка</w:t>
            </w:r>
            <w:r w:rsidRPr="00967DF2">
              <w:rPr>
                <w:rFonts w:ascii="Times New Roman" w:eastAsia="Times New Roman" w:hAnsi="Times New Roman" w:cs="Times New Roman"/>
                <w:color w:val="000000" w:themeColor="text1"/>
                <w:lang w:eastAsia="ru-RU"/>
              </w:rPr>
              <w:t xml:space="preserve"> :</w:t>
            </w:r>
            <w:proofErr w:type="gramEnd"/>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садового или жилого дома – </w:t>
            </w:r>
            <w:r w:rsidRPr="00967DF2">
              <w:rPr>
                <w:rFonts w:ascii="Times New Roman" w:eastAsia="Times New Roman" w:hAnsi="Times New Roman" w:cs="Times New Roman"/>
                <w:b/>
                <w:color w:val="000000" w:themeColor="text1"/>
                <w:lang w:eastAsia="ru-RU"/>
              </w:rPr>
              <w:t>3,0 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отдельно стоящей хозяйственной постройки (или части садового (жилого) дома с помещениями для содержания скота и птицы- </w:t>
            </w:r>
            <w:r w:rsidRPr="00967DF2">
              <w:rPr>
                <w:rFonts w:ascii="Times New Roman" w:eastAsia="Times New Roman" w:hAnsi="Times New Roman" w:cs="Times New Roman"/>
                <w:b/>
                <w:color w:val="000000" w:themeColor="text1"/>
                <w:lang w:eastAsia="ru-RU"/>
              </w:rPr>
              <w:t>4м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построек для содержания скота и птицы – в </w:t>
            </w:r>
            <w:proofErr w:type="gramStart"/>
            <w:r w:rsidRPr="00967DF2">
              <w:rPr>
                <w:rFonts w:ascii="Times New Roman" w:eastAsia="Times New Roman" w:hAnsi="Times New Roman" w:cs="Times New Roman"/>
                <w:color w:val="000000" w:themeColor="text1"/>
                <w:lang w:eastAsia="ru-RU"/>
              </w:rPr>
              <w:t>соответствии  со</w:t>
            </w:r>
            <w:proofErr w:type="gramEnd"/>
            <w:r w:rsidRPr="00967DF2">
              <w:rPr>
                <w:rFonts w:ascii="Times New Roman" w:eastAsia="Times New Roman" w:hAnsi="Times New Roman" w:cs="Times New Roman"/>
                <w:color w:val="000000" w:themeColor="text1"/>
                <w:lang w:eastAsia="ru-RU"/>
              </w:rPr>
              <w:t xml:space="preserve"> статьей 23 Тома 2 настоящих Правил</w:t>
            </w:r>
          </w:p>
          <w:p w:rsidR="00967DF2" w:rsidRPr="00967DF2" w:rsidRDefault="00967DF2" w:rsidP="00967DF2">
            <w:pPr>
              <w:keepNext/>
              <w:spacing w:before="0"/>
              <w:ind w:left="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w w:val="99"/>
                <w:lang w:eastAsia="ru-RU"/>
              </w:rPr>
              <w:t xml:space="preserve">-от других хозяйственных построек (сарая, бани, гаража, навеса и </w:t>
            </w:r>
            <w:proofErr w:type="spellStart"/>
            <w:proofErr w:type="gramStart"/>
            <w:r w:rsidRPr="00967DF2">
              <w:rPr>
                <w:rFonts w:ascii="Times New Roman" w:eastAsia="Times New Roman" w:hAnsi="Times New Roman" w:cs="Times New Roman"/>
                <w:color w:val="000000" w:themeColor="text1"/>
                <w:w w:val="99"/>
                <w:lang w:eastAsia="ru-RU"/>
              </w:rPr>
              <w:t>др</w:t>
            </w:r>
            <w:proofErr w:type="spellEnd"/>
            <w:r w:rsidRPr="00967DF2">
              <w:rPr>
                <w:rFonts w:ascii="Times New Roman" w:eastAsia="Times New Roman" w:hAnsi="Times New Roman" w:cs="Times New Roman"/>
                <w:color w:val="000000" w:themeColor="text1"/>
                <w:w w:val="99"/>
                <w:lang w:eastAsia="ru-RU"/>
              </w:rPr>
              <w:t>)–</w:t>
            </w:r>
            <w:proofErr w:type="gramEnd"/>
            <w:r w:rsidRPr="00967DF2">
              <w:rPr>
                <w:rFonts w:ascii="Times New Roman" w:eastAsia="Times New Roman" w:hAnsi="Times New Roman" w:cs="Times New Roman"/>
                <w:color w:val="000000" w:themeColor="text1"/>
                <w:w w:val="99"/>
                <w:lang w:eastAsia="ru-RU"/>
              </w:rPr>
              <w:t xml:space="preserve"> </w:t>
            </w:r>
            <w:r w:rsidRPr="00967DF2">
              <w:rPr>
                <w:rFonts w:ascii="Times New Roman" w:eastAsia="Times New Roman" w:hAnsi="Times New Roman" w:cs="Times New Roman"/>
                <w:b/>
                <w:color w:val="000000" w:themeColor="text1"/>
                <w:w w:val="99"/>
                <w:lang w:eastAsia="ru-RU"/>
              </w:rPr>
              <w:t>1м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разрывов. Скат крыши и водоотвод ориентировать на свой земельный участок.)</w:t>
            </w:r>
          </w:p>
          <w:p w:rsidR="00967DF2" w:rsidRPr="00967DF2" w:rsidRDefault="00967DF2" w:rsidP="00967DF2">
            <w:pPr>
              <w:keepNext/>
              <w:spacing w:before="0"/>
              <w:ind w:left="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допускается блокировка хозяйственных построек на смежных земельных участках при условии взаимного соглашения собственников жилых домов и при обязательном наличии брандмауэрных стен в месте блокировки;</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стволов высокорослых деревьев - </w:t>
            </w:r>
            <w:r w:rsidRPr="00967DF2">
              <w:rPr>
                <w:rFonts w:ascii="Times New Roman" w:eastAsia="Times New Roman" w:hAnsi="Times New Roman" w:cs="Times New Roman"/>
                <w:b/>
                <w:color w:val="000000" w:themeColor="text1"/>
                <w:lang w:eastAsia="ru-RU"/>
              </w:rPr>
              <w:t>3 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стволов среднерослых деревьев - </w:t>
            </w:r>
            <w:r w:rsidRPr="00967DF2">
              <w:rPr>
                <w:rFonts w:ascii="Times New Roman" w:eastAsia="Times New Roman" w:hAnsi="Times New Roman" w:cs="Times New Roman"/>
                <w:b/>
                <w:color w:val="000000" w:themeColor="text1"/>
                <w:lang w:eastAsia="ru-RU"/>
              </w:rPr>
              <w:t>2 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кустарника - </w:t>
            </w:r>
            <w:r w:rsidRPr="00967DF2">
              <w:rPr>
                <w:rFonts w:ascii="Times New Roman" w:eastAsia="Times New Roman" w:hAnsi="Times New Roman" w:cs="Times New Roman"/>
                <w:b/>
                <w:color w:val="000000" w:themeColor="text1"/>
                <w:lang w:eastAsia="ru-RU"/>
              </w:rPr>
              <w:t>1 м.</w:t>
            </w:r>
          </w:p>
          <w:p w:rsidR="00967DF2" w:rsidRPr="00967DF2" w:rsidRDefault="00967DF2" w:rsidP="00967DF2">
            <w:pPr>
              <w:keepNext/>
              <w:spacing w:before="0"/>
              <w:ind w:left="83" w:right="-1"/>
              <w:jc w:val="both"/>
              <w:rPr>
                <w:rFonts w:ascii="Times New Roman" w:eastAsia="Times New Roman" w:hAnsi="Times New Roman" w:cs="Times New Roman"/>
                <w:color w:val="000000" w:themeColor="text1"/>
              </w:rPr>
            </w:pPr>
            <w:r w:rsidRPr="00967DF2">
              <w:rPr>
                <w:rFonts w:ascii="Times New Roman" w:eastAsia="Times New Roman" w:hAnsi="Times New Roman" w:cs="Times New Roman"/>
                <w:color w:val="000000" w:themeColor="text1"/>
                <w:lang w:eastAsia="ru-RU"/>
              </w:rPr>
              <w:t xml:space="preserve">- компостной ямы, надворной уборной или септика - </w:t>
            </w:r>
            <w:r w:rsidRPr="00967DF2">
              <w:rPr>
                <w:rFonts w:ascii="Times New Roman" w:eastAsia="Times New Roman" w:hAnsi="Times New Roman" w:cs="Times New Roman"/>
                <w:b/>
                <w:color w:val="000000" w:themeColor="text1"/>
                <w:lang w:eastAsia="ru-RU"/>
              </w:rPr>
              <w:t>2,0м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7</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до границы соседнего участка</w:t>
            </w:r>
            <w:r w:rsidRPr="00967DF2">
              <w:rPr>
                <w:rFonts w:ascii="Times New Roman" w:eastAsia="Times New Roman" w:hAnsi="Times New Roman" w:cs="Times New Roman"/>
                <w:b/>
                <w:color w:val="000000" w:themeColor="text1"/>
                <w:lang w:eastAsia="ru-RU"/>
              </w:rPr>
              <w:t xml:space="preserve"> в</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условиях реконструкции при ширине участка до10м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одноэтажного жилого дома – </w:t>
            </w:r>
            <w:r w:rsidRPr="00967DF2">
              <w:rPr>
                <w:rFonts w:ascii="Times New Roman" w:eastAsia="Times New Roman" w:hAnsi="Times New Roman" w:cs="Times New Roman"/>
                <w:b/>
                <w:color w:val="000000" w:themeColor="text1"/>
                <w:lang w:eastAsia="ru-RU"/>
              </w:rPr>
              <w:t>1м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двухэтажного жилого дома – </w:t>
            </w:r>
            <w:r w:rsidRPr="00967DF2">
              <w:rPr>
                <w:rFonts w:ascii="Times New Roman" w:eastAsia="Times New Roman" w:hAnsi="Times New Roman" w:cs="Times New Roman"/>
                <w:b/>
                <w:color w:val="000000" w:themeColor="text1"/>
                <w:lang w:eastAsia="ru-RU"/>
              </w:rPr>
              <w:t>1,5м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трехэтажного жилого дома в – </w:t>
            </w:r>
            <w:r w:rsidRPr="00967DF2">
              <w:rPr>
                <w:rFonts w:ascii="Times New Roman" w:eastAsia="Times New Roman" w:hAnsi="Times New Roman" w:cs="Times New Roman"/>
                <w:b/>
                <w:color w:val="000000" w:themeColor="text1"/>
                <w:lang w:eastAsia="ru-RU"/>
              </w:rPr>
              <w:t>2м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keepNext/>
              <w:spacing w:before="0"/>
              <w:ind w:left="83"/>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8</w:t>
            </w:r>
            <w:r w:rsidRPr="00967DF2">
              <w:rPr>
                <w:rFonts w:ascii="Times New Roman" w:eastAsia="Times New Roman" w:hAnsi="Times New Roman" w:cs="Times New Roman"/>
                <w:b/>
                <w:color w:val="000000" w:themeColor="text1"/>
                <w:lang w:eastAsia="ru-RU"/>
              </w:rPr>
              <w:t>. Минимальные расстояния между постройками по санитарно-бытовым условиям: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садового или жилого дома до душа, бани (сауны), уборной - </w:t>
            </w:r>
            <w:r w:rsidRPr="00967DF2">
              <w:rPr>
                <w:rFonts w:ascii="Times New Roman" w:eastAsia="Times New Roman" w:hAnsi="Times New Roman" w:cs="Times New Roman"/>
                <w:b/>
                <w:color w:val="000000" w:themeColor="text1"/>
                <w:lang w:eastAsia="ru-RU"/>
              </w:rPr>
              <w:t>8м;</w:t>
            </w:r>
          </w:p>
          <w:p w:rsidR="00967DF2" w:rsidRPr="00967DF2" w:rsidRDefault="00967DF2" w:rsidP="00967DF2">
            <w:pPr>
              <w:keepNext/>
              <w:spacing w:before="0"/>
              <w:ind w:left="83" w:right="-1"/>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колодца до уборной и компостного устройства - </w:t>
            </w:r>
            <w:r w:rsidRPr="00967DF2">
              <w:rPr>
                <w:rFonts w:ascii="Times New Roman" w:eastAsia="Times New Roman" w:hAnsi="Times New Roman" w:cs="Times New Roman"/>
                <w:b/>
                <w:color w:val="000000" w:themeColor="text1"/>
                <w:lang w:eastAsia="ru-RU"/>
              </w:rPr>
              <w:t>8м;</w:t>
            </w:r>
          </w:p>
          <w:p w:rsidR="00967DF2" w:rsidRPr="00967DF2" w:rsidRDefault="00967DF2" w:rsidP="00967DF2">
            <w:pPr>
              <w:keepNext/>
              <w:spacing w:before="0"/>
              <w:ind w:left="83"/>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колодца до сараев для скота и птицы – </w:t>
            </w:r>
            <w:r w:rsidRPr="00967DF2">
              <w:rPr>
                <w:rFonts w:ascii="Times New Roman" w:eastAsia="Times New Roman" w:hAnsi="Times New Roman" w:cs="Times New Roman"/>
                <w:b/>
                <w:color w:val="000000" w:themeColor="text1"/>
                <w:lang w:eastAsia="ru-RU"/>
              </w:rPr>
              <w:t>20м;</w:t>
            </w:r>
          </w:p>
          <w:p w:rsidR="00967DF2" w:rsidRPr="00967DF2" w:rsidRDefault="00967DF2" w:rsidP="00967DF2">
            <w:pPr>
              <w:keepNext/>
              <w:spacing w:before="0"/>
              <w:ind w:left="83" w:right="-1"/>
              <w:jc w:val="both"/>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xml:space="preserve">- от надворной уборной до стен ближайшего дома — </w:t>
            </w:r>
            <w:r w:rsidRPr="00967DF2">
              <w:rPr>
                <w:rFonts w:ascii="Times New Roman" w:eastAsia="Times New Roman" w:hAnsi="Times New Roman" w:cs="Times New Roman"/>
                <w:b/>
                <w:color w:val="000000" w:themeColor="text1"/>
                <w:lang w:eastAsia="ru-RU"/>
              </w:rPr>
              <w:t>12 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9</w:t>
            </w:r>
            <w:r w:rsidRPr="00967DF2">
              <w:rPr>
                <w:rFonts w:ascii="Times New Roman" w:eastAsia="Times New Roman" w:hAnsi="Times New Roman" w:cs="Times New Roman"/>
                <w:b/>
                <w:bCs/>
                <w:color w:val="000000" w:themeColor="text1"/>
                <w:lang w:eastAsia="ru-RU"/>
              </w:rPr>
              <w:t>. Площадь встроенных</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помещений</w:t>
            </w:r>
            <w:r w:rsidRPr="00967DF2">
              <w:rPr>
                <w:rFonts w:ascii="Times New Roman" w:eastAsia="Times New Roman" w:hAnsi="Times New Roman" w:cs="Times New Roman"/>
                <w:color w:val="000000" w:themeColor="text1"/>
                <w:lang w:eastAsia="ru-RU"/>
              </w:rPr>
              <w:t xml:space="preserve"> торгового, социально-бытового назначения и объектов здравоохранения – </w:t>
            </w:r>
            <w:r w:rsidRPr="00967DF2">
              <w:rPr>
                <w:rFonts w:ascii="Times New Roman" w:eastAsia="Times New Roman" w:hAnsi="Times New Roman" w:cs="Times New Roman"/>
                <w:b/>
                <w:color w:val="000000" w:themeColor="text1"/>
                <w:lang w:eastAsia="ru-RU"/>
              </w:rPr>
              <w:t>не более 150 кв. 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10</w:t>
            </w:r>
            <w:r w:rsidRPr="00967DF2">
              <w:rPr>
                <w:rFonts w:ascii="Times New Roman" w:eastAsia="Times New Roman" w:hAnsi="Times New Roman" w:cs="Times New Roman"/>
                <w:b/>
                <w:color w:val="000000" w:themeColor="text1"/>
                <w:lang w:eastAsia="ru-RU"/>
              </w:rPr>
              <w:t>.Ограждение</w:t>
            </w:r>
            <w:r w:rsidRPr="00967DF2">
              <w:rPr>
                <w:rFonts w:ascii="Times New Roman" w:eastAsia="Times New Roman" w:hAnsi="Times New Roman" w:cs="Times New Roman"/>
                <w:color w:val="000000" w:themeColor="text1"/>
                <w:lang w:eastAsia="ru-RU"/>
              </w:rPr>
              <w:t xml:space="preserve"> садового земельного участка - сетчатое высотой </w:t>
            </w:r>
            <w:r w:rsidRPr="00967DF2">
              <w:rPr>
                <w:rFonts w:ascii="Times New Roman" w:eastAsia="Times New Roman" w:hAnsi="Times New Roman" w:cs="Times New Roman"/>
                <w:b/>
                <w:color w:val="000000" w:themeColor="text1"/>
                <w:lang w:eastAsia="ru-RU"/>
              </w:rPr>
              <w:t>1,2-1,8м,</w:t>
            </w:r>
            <w:r w:rsidRPr="00967DF2">
              <w:rPr>
                <w:rFonts w:ascii="Times New Roman" w:eastAsia="Times New Roman" w:hAnsi="Times New Roman" w:cs="Times New Roman"/>
                <w:color w:val="000000" w:themeColor="text1"/>
                <w:lang w:eastAsia="ru-RU"/>
              </w:rPr>
              <w:t xml:space="preserve"> либо другого типа по обоюдному письменному согласию владельцев смежных участков</w:t>
            </w:r>
          </w:p>
          <w:p w:rsidR="00967DF2" w:rsidRPr="00967DF2" w:rsidRDefault="00967DF2" w:rsidP="00967DF2">
            <w:pPr>
              <w:keepNext/>
              <w:spacing w:before="0"/>
              <w:ind w:left="83" w:right="-1"/>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w:t>
            </w:r>
            <w:r w:rsidRPr="00967DF2">
              <w:rPr>
                <w:rFonts w:ascii="Times New Roman" w:eastAsia="Times New Roman" w:hAnsi="Times New Roman" w:cs="Times New Roman"/>
                <w:b/>
                <w:color w:val="000000" w:themeColor="text1"/>
                <w:lang w:eastAsia="ru-RU"/>
              </w:rPr>
              <w:t>Ограждение земельного участка:</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вдоль магистральных улиц– не более </w:t>
            </w:r>
            <w:r w:rsidRPr="00967DF2">
              <w:rPr>
                <w:rFonts w:ascii="Times New Roman" w:eastAsia="Times New Roman" w:hAnsi="Times New Roman" w:cs="Times New Roman"/>
                <w:b/>
                <w:color w:val="000000" w:themeColor="text1"/>
                <w:lang w:eastAsia="ru-RU"/>
              </w:rPr>
              <w:t>2 метров</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вдоль проездов – не более </w:t>
            </w:r>
            <w:r w:rsidRPr="00967DF2">
              <w:rPr>
                <w:rFonts w:ascii="Times New Roman" w:eastAsia="Times New Roman" w:hAnsi="Times New Roman" w:cs="Times New Roman"/>
                <w:b/>
                <w:color w:val="000000" w:themeColor="text1"/>
                <w:lang w:eastAsia="ru-RU"/>
              </w:rPr>
              <w:t>1,8 метра</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между соседними участками застройки – </w:t>
            </w:r>
            <w:r w:rsidRPr="00967DF2">
              <w:rPr>
                <w:rFonts w:ascii="Times New Roman" w:eastAsia="Times New Roman" w:hAnsi="Times New Roman" w:cs="Times New Roman"/>
                <w:b/>
                <w:color w:val="000000" w:themeColor="text1"/>
                <w:lang w:eastAsia="ru-RU"/>
              </w:rPr>
              <w:t xml:space="preserve">1.8 метров </w:t>
            </w:r>
            <w:r w:rsidRPr="00967DF2">
              <w:rPr>
                <w:rFonts w:ascii="Times New Roman" w:eastAsia="Times New Roman" w:hAnsi="Times New Roman" w:cs="Times New Roman"/>
                <w:color w:val="000000" w:themeColor="text1"/>
                <w:lang w:eastAsia="ru-RU"/>
              </w:rPr>
              <w:t xml:space="preserve">без согласования со смежными землепользователями. </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Более 1.8 метров по согласованию со смежными землепользователями. </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color w:val="000000" w:themeColor="text1"/>
                <w:lang w:eastAsia="ru-RU"/>
              </w:rPr>
              <w:t>Низ ограждения</w:t>
            </w:r>
            <w:r w:rsidRPr="00967DF2">
              <w:rPr>
                <w:rFonts w:ascii="Times New Roman" w:eastAsia="Times New Roman" w:hAnsi="Times New Roman" w:cs="Times New Roman"/>
                <w:color w:val="000000" w:themeColor="text1"/>
                <w:lang w:eastAsia="ru-RU"/>
              </w:rPr>
              <w:t xml:space="preserve"> между смежными землепользователями на высоту не </w:t>
            </w:r>
            <w:r w:rsidRPr="00967DF2">
              <w:rPr>
                <w:rFonts w:ascii="Times New Roman" w:eastAsia="Times New Roman" w:hAnsi="Times New Roman" w:cs="Times New Roman"/>
                <w:b/>
                <w:color w:val="000000" w:themeColor="text1"/>
                <w:lang w:eastAsia="ru-RU"/>
              </w:rPr>
              <w:t xml:space="preserve">менее 60см </w:t>
            </w:r>
            <w:r w:rsidRPr="00967DF2">
              <w:rPr>
                <w:rFonts w:ascii="Times New Roman" w:eastAsia="Times New Roman" w:hAnsi="Times New Roman" w:cs="Times New Roman"/>
                <w:color w:val="000000" w:themeColor="text1"/>
                <w:lang w:eastAsia="ru-RU"/>
              </w:rPr>
              <w:t xml:space="preserve">должен быть сетчатым или решетчатым </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12.</w:t>
            </w:r>
            <w:r w:rsidRPr="00967DF2">
              <w:rPr>
                <w:rFonts w:ascii="Times New Roman" w:eastAsia="Times New Roman" w:hAnsi="Times New Roman" w:cs="Times New Roman"/>
                <w:b/>
                <w:color w:val="000000" w:themeColor="text1"/>
                <w:lang w:eastAsia="ru-RU"/>
              </w:rPr>
              <w:t>Противопожарные расстояния</w:t>
            </w:r>
            <w:r w:rsidRPr="00967DF2">
              <w:rPr>
                <w:rFonts w:ascii="Times New Roman" w:eastAsia="Times New Roman" w:hAnsi="Times New Roman" w:cs="Times New Roman"/>
                <w:color w:val="000000" w:themeColor="text1"/>
                <w:lang w:eastAsia="ru-RU"/>
              </w:rPr>
              <w:t xml:space="preserve"> между жилыми домами- принимать в соответствии </w:t>
            </w:r>
            <w:proofErr w:type="gramStart"/>
            <w:r w:rsidRPr="00967DF2">
              <w:rPr>
                <w:rFonts w:ascii="Times New Roman" w:eastAsia="Times New Roman" w:hAnsi="Times New Roman" w:cs="Times New Roman"/>
                <w:color w:val="000000" w:themeColor="text1"/>
                <w:lang w:eastAsia="ru-RU"/>
              </w:rPr>
              <w:t>с  таблицей</w:t>
            </w:r>
            <w:proofErr w:type="gramEnd"/>
            <w:r w:rsidRPr="00967DF2">
              <w:rPr>
                <w:rFonts w:ascii="Times New Roman" w:eastAsia="Times New Roman" w:hAnsi="Times New Roman" w:cs="Times New Roman"/>
                <w:color w:val="000000" w:themeColor="text1"/>
                <w:lang w:eastAsia="ru-RU"/>
              </w:rPr>
              <w:t xml:space="preserve"> 1 СП 4.13130.2013</w:t>
            </w:r>
          </w:p>
          <w:p w:rsidR="00967DF2" w:rsidRPr="00967DF2" w:rsidRDefault="00967DF2" w:rsidP="00967DF2">
            <w:pPr>
              <w:widowControl w:val="0"/>
              <w:spacing w:before="0"/>
              <w:rPr>
                <w:rFonts w:ascii="Times New Roman" w:hAnsi="Times New Roman" w:cs="Times New Roman"/>
                <w:b/>
                <w:color w:val="000000" w:themeColor="text1"/>
              </w:rPr>
            </w:pPr>
            <w:r w:rsidRPr="00967DF2">
              <w:rPr>
                <w:rFonts w:ascii="Times New Roman" w:hAnsi="Times New Roman" w:cs="Times New Roman"/>
                <w:color w:val="000000" w:themeColor="text1"/>
              </w:rPr>
              <w:t>13</w:t>
            </w:r>
            <w:r w:rsidRPr="00967DF2">
              <w:rPr>
                <w:rFonts w:ascii="Times New Roman" w:hAnsi="Times New Roman" w:cs="Times New Roman"/>
                <w:b/>
                <w:color w:val="000000" w:themeColor="text1"/>
              </w:rPr>
              <w:t xml:space="preserve">.Максимальный процент застройки – 40% </w:t>
            </w:r>
          </w:p>
          <w:p w:rsidR="00967DF2" w:rsidRPr="00967DF2" w:rsidRDefault="00967DF2" w:rsidP="00967DF2">
            <w:pPr>
              <w:widowControl w:val="0"/>
              <w:spacing w:before="0"/>
              <w:rPr>
                <w:rFonts w:ascii="Times New Roman" w:hAnsi="Times New Roman" w:cs="Times New Roman"/>
                <w:b/>
                <w:color w:val="000000" w:themeColor="text1"/>
                <w:sz w:val="18"/>
                <w:szCs w:val="18"/>
                <w:lang w:eastAsia="ru-RU"/>
              </w:rPr>
            </w:pPr>
            <w:r w:rsidRPr="00967DF2">
              <w:rPr>
                <w:rFonts w:ascii="Times New Roman" w:hAnsi="Times New Roman" w:cs="Times New Roman"/>
                <w:i/>
                <w:iCs/>
                <w:color w:val="000000" w:themeColor="text1"/>
                <w:sz w:val="18"/>
                <w:szCs w:val="18"/>
              </w:rPr>
              <w:t xml:space="preserve">Федеральный закон РФ «О личном подсобном хозяйстве» N 112-ФЗ </w:t>
            </w:r>
            <w:proofErr w:type="spellStart"/>
            <w:r w:rsidRPr="00967DF2">
              <w:rPr>
                <w:rFonts w:ascii="Times New Roman" w:hAnsi="Times New Roman" w:cs="Times New Roman"/>
                <w:i/>
                <w:iCs/>
                <w:color w:val="000000" w:themeColor="text1"/>
                <w:sz w:val="18"/>
                <w:szCs w:val="18"/>
              </w:rPr>
              <w:t>ст</w:t>
            </w:r>
            <w:proofErr w:type="spellEnd"/>
            <w:r w:rsidRPr="00967DF2">
              <w:rPr>
                <w:rFonts w:ascii="Times New Roman" w:hAnsi="Times New Roman" w:cs="Times New Roman"/>
                <w:i/>
                <w:iCs/>
                <w:color w:val="000000" w:themeColor="text1"/>
                <w:sz w:val="18"/>
                <w:szCs w:val="18"/>
              </w:rPr>
              <w:t xml:space="preserve"> </w:t>
            </w:r>
            <w:proofErr w:type="spellStart"/>
            <w:r w:rsidRPr="00967DF2">
              <w:rPr>
                <w:rFonts w:ascii="Times New Roman" w:hAnsi="Times New Roman" w:cs="Times New Roman"/>
                <w:i/>
                <w:iCs/>
                <w:color w:val="000000" w:themeColor="text1"/>
                <w:sz w:val="18"/>
                <w:szCs w:val="18"/>
              </w:rPr>
              <w:t>атья</w:t>
            </w:r>
            <w:proofErr w:type="spellEnd"/>
            <w:r w:rsidRPr="00967DF2">
              <w:rPr>
                <w:rFonts w:ascii="Times New Roman" w:hAnsi="Times New Roman" w:cs="Times New Roman"/>
                <w:i/>
                <w:iCs/>
                <w:color w:val="000000" w:themeColor="text1"/>
                <w:sz w:val="18"/>
                <w:szCs w:val="18"/>
              </w:rPr>
              <w:t xml:space="preserve"> </w:t>
            </w:r>
            <w:proofErr w:type="gramStart"/>
            <w:r w:rsidRPr="00967DF2">
              <w:rPr>
                <w:rFonts w:ascii="Times New Roman" w:hAnsi="Times New Roman" w:cs="Times New Roman"/>
                <w:i/>
                <w:iCs/>
                <w:color w:val="000000" w:themeColor="text1"/>
                <w:sz w:val="18"/>
                <w:szCs w:val="18"/>
              </w:rPr>
              <w:t>4 .</w:t>
            </w:r>
            <w:proofErr w:type="gramEnd"/>
          </w:p>
          <w:p w:rsidR="00967DF2" w:rsidRPr="00967DF2" w:rsidRDefault="00967DF2" w:rsidP="00967DF2">
            <w:pPr>
              <w:spacing w:before="0"/>
              <w:rPr>
                <w:rFonts w:ascii="Times New Roman" w:eastAsia="Times New Roman" w:hAnsi="Times New Roman" w:cs="Times New Roman"/>
                <w:i/>
                <w:color w:val="000000" w:themeColor="text1"/>
                <w:sz w:val="18"/>
                <w:szCs w:val="18"/>
                <w:u w:val="single"/>
                <w:lang w:eastAsia="ru-RU"/>
              </w:rPr>
            </w:pPr>
            <w:r w:rsidRPr="00967DF2">
              <w:rPr>
                <w:rFonts w:ascii="Times New Roman" w:eastAsia="Times New Roman" w:hAnsi="Times New Roman" w:cs="Times New Roman"/>
                <w:i/>
                <w:color w:val="000000" w:themeColor="text1"/>
                <w:sz w:val="18"/>
                <w:szCs w:val="18"/>
                <w:lang w:eastAsia="ru-RU"/>
              </w:rPr>
              <w:t xml:space="preserve">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 личного подсобного хозяйства, устанавливаются нормативными правовыми актами органов местного самоуправления. Предоставление таких земель осуществляется в порядке, </w:t>
            </w:r>
            <w:proofErr w:type="gramStart"/>
            <w:r w:rsidRPr="00967DF2">
              <w:rPr>
                <w:rFonts w:ascii="Times New Roman" w:eastAsia="Times New Roman" w:hAnsi="Times New Roman" w:cs="Times New Roman"/>
                <w:i/>
                <w:color w:val="000000" w:themeColor="text1"/>
                <w:sz w:val="18"/>
                <w:szCs w:val="18"/>
                <w:lang w:eastAsia="ru-RU"/>
              </w:rPr>
              <w:t>установленном  земельным</w:t>
            </w:r>
            <w:proofErr w:type="gramEnd"/>
            <w:r w:rsidRPr="00967DF2">
              <w:rPr>
                <w:rFonts w:ascii="Times New Roman" w:eastAsia="Times New Roman" w:hAnsi="Times New Roman" w:cs="Times New Roman"/>
                <w:i/>
                <w:color w:val="000000" w:themeColor="text1"/>
                <w:sz w:val="18"/>
                <w:szCs w:val="18"/>
                <w:lang w:eastAsia="ru-RU"/>
              </w:rPr>
              <w:t xml:space="preserve">  законодательством</w:t>
            </w:r>
            <w:r w:rsidRPr="00967DF2">
              <w:rPr>
                <w:rFonts w:ascii="Times New Roman" w:eastAsia="Times New Roman" w:hAnsi="Times New Roman" w:cs="Times New Roman"/>
                <w:i/>
                <w:color w:val="000000" w:themeColor="text1"/>
                <w:sz w:val="18"/>
                <w:szCs w:val="18"/>
                <w:u w:val="single"/>
                <w:lang w:eastAsia="ru-RU"/>
              </w:rPr>
              <w:t>.</w:t>
            </w:r>
          </w:p>
          <w:p w:rsidR="00967DF2" w:rsidRPr="00967DF2" w:rsidRDefault="00967DF2" w:rsidP="00967DF2">
            <w:pPr>
              <w:spacing w:before="0"/>
              <w:rPr>
                <w:rFonts w:ascii="Times New Roman" w:eastAsia="Times New Roman" w:hAnsi="Times New Roman" w:cs="Times New Roman"/>
                <w:i/>
                <w:color w:val="000000" w:themeColor="text1"/>
                <w:sz w:val="18"/>
                <w:szCs w:val="18"/>
                <w:u w:val="single"/>
                <w:lang w:eastAsia="ru-RU"/>
              </w:rPr>
            </w:pPr>
          </w:p>
          <w:p w:rsidR="00967DF2" w:rsidRPr="00967DF2" w:rsidRDefault="00967DF2" w:rsidP="00967DF2">
            <w:pPr>
              <w:spacing w:before="0" w:after="100" w:afterAutospacing="1"/>
              <w:rPr>
                <w:rFonts w:ascii="Times New Roman" w:hAnsi="Times New Roman" w:cs="Times New Roman"/>
                <w:color w:val="000000" w:themeColor="text1"/>
              </w:rPr>
            </w:pPr>
            <w:r w:rsidRPr="00967DF2">
              <w:rPr>
                <w:rFonts w:ascii="Times New Roman" w:eastAsia="Times New Roman" w:hAnsi="Times New Roman" w:cs="Times New Roman"/>
                <w:i/>
                <w:color w:val="000000" w:themeColor="text1"/>
                <w:sz w:val="18"/>
                <w:szCs w:val="18"/>
                <w:lang w:eastAsia="ru-RU"/>
              </w:rPr>
              <w:t>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0,5 га. Максимальный размер общей площади земельных участков может быть увеличен законом субъекта Российской Федерации, но не более чем в пять раз.</w:t>
            </w:r>
            <w:r w:rsidRPr="00967DF2">
              <w:rPr>
                <w:rFonts w:ascii="Times New Roman" w:eastAsia="Times New Roman" w:hAnsi="Times New Roman" w:cs="Times New Roman"/>
                <w:color w:val="000000" w:themeColor="text1"/>
                <w:lang w:eastAsia="ru-RU"/>
              </w:rPr>
              <w:t xml:space="preserve"> </w:t>
            </w:r>
          </w:p>
        </w:tc>
      </w:tr>
      <w:tr w:rsidR="00967DF2" w:rsidRPr="00967DF2" w:rsidTr="00967DF2">
        <w:trPr>
          <w:trHeight w:val="20"/>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15</w:t>
            </w:r>
          </w:p>
        </w:tc>
        <w:tc>
          <w:tcPr>
            <w:tcW w:w="2428" w:type="dxa"/>
            <w:shd w:val="clear" w:color="auto" w:fill="auto"/>
          </w:tcPr>
          <w:p w:rsidR="00967DF2" w:rsidRPr="00967DF2" w:rsidRDefault="00967DF2" w:rsidP="00967DF2">
            <w:pPr>
              <w:widowControl w:val="0"/>
              <w:autoSpaceDE w:val="0"/>
              <w:autoSpaceDN w:val="0"/>
              <w:spacing w:before="0"/>
              <w:ind w:firstLine="2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Ведение личного подсобного хозяйства на полевых участках</w:t>
            </w:r>
          </w:p>
        </w:tc>
        <w:tc>
          <w:tcPr>
            <w:tcW w:w="1275" w:type="dxa"/>
            <w:shd w:val="clear" w:color="auto" w:fill="auto"/>
          </w:tcPr>
          <w:p w:rsidR="00967DF2" w:rsidRPr="00967DF2" w:rsidRDefault="00967DF2" w:rsidP="00967DF2">
            <w:pPr>
              <w:widowControl w:val="0"/>
              <w:autoSpaceDE w:val="0"/>
              <w:autoSpaceDN w:val="0"/>
              <w:spacing w:before="0"/>
              <w:contextualSpacing/>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1.16</w:t>
            </w:r>
          </w:p>
        </w:tc>
        <w:tc>
          <w:tcPr>
            <w:tcW w:w="5104" w:type="dxa"/>
            <w:shd w:val="clear" w:color="auto" w:fill="auto"/>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Производство сельскохозяйственной продукции без права возведения объектов капитального строительства</w:t>
            </w:r>
          </w:p>
        </w:tc>
        <w:tc>
          <w:tcPr>
            <w:tcW w:w="5529" w:type="dxa"/>
            <w:shd w:val="clear" w:color="auto" w:fill="auto"/>
          </w:tcPr>
          <w:p w:rsidR="00967DF2" w:rsidRPr="00967DF2" w:rsidRDefault="00967DF2" w:rsidP="00967DF2">
            <w:pPr>
              <w:autoSpaceDE w:val="0"/>
              <w:autoSpaceDN w:val="0"/>
              <w:adjustRightInd w:val="0"/>
              <w:spacing w:before="0"/>
              <w:ind w:firstLine="34"/>
              <w:jc w:val="both"/>
              <w:rPr>
                <w:rFonts w:ascii="Times New Roman" w:hAnsi="Times New Roman" w:cs="Times New Roman"/>
                <w:bCs/>
                <w:i/>
                <w:color w:val="000000" w:themeColor="text1"/>
                <w:sz w:val="18"/>
                <w:szCs w:val="18"/>
              </w:rPr>
            </w:pPr>
            <w:r w:rsidRPr="00967DF2">
              <w:rPr>
                <w:rFonts w:ascii="Times New Roman" w:hAnsi="Times New Roman" w:cs="Times New Roman"/>
                <w:i/>
                <w:color w:val="000000" w:themeColor="text1"/>
                <w:sz w:val="18"/>
                <w:szCs w:val="18"/>
              </w:rPr>
              <w:t xml:space="preserve">Областной </w:t>
            </w:r>
            <w:hyperlink r:id="rId64" w:history="1">
              <w:r w:rsidRPr="00967DF2">
                <w:rPr>
                  <w:rFonts w:ascii="Times New Roman" w:hAnsi="Times New Roman" w:cs="Times New Roman"/>
                  <w:i/>
                  <w:color w:val="000000" w:themeColor="text1"/>
                  <w:sz w:val="18"/>
                  <w:szCs w:val="18"/>
                </w:rPr>
                <w:t>закон</w:t>
              </w:r>
            </w:hyperlink>
            <w:r w:rsidRPr="00967DF2">
              <w:rPr>
                <w:rFonts w:ascii="Times New Roman" w:hAnsi="Times New Roman" w:cs="Times New Roman"/>
                <w:i/>
                <w:color w:val="000000" w:themeColor="text1"/>
                <w:sz w:val="18"/>
                <w:szCs w:val="18"/>
              </w:rPr>
              <w:t xml:space="preserve"> "О регулировании земельных отношений в Ростовской области" от  3 августа 2007 года N 753-ЗС (в ред. Областного </w:t>
            </w:r>
            <w:hyperlink r:id="rId65" w:history="1">
              <w:r w:rsidRPr="00967DF2">
                <w:rPr>
                  <w:rFonts w:ascii="Times New Roman" w:hAnsi="Times New Roman" w:cs="Times New Roman"/>
                  <w:i/>
                  <w:color w:val="000000" w:themeColor="text1"/>
                  <w:sz w:val="18"/>
                  <w:szCs w:val="18"/>
                </w:rPr>
                <w:t>закона</w:t>
              </w:r>
            </w:hyperlink>
            <w:r w:rsidRPr="00967DF2">
              <w:rPr>
                <w:rFonts w:ascii="Times New Roman" w:hAnsi="Times New Roman" w:cs="Times New Roman"/>
                <w:i/>
                <w:color w:val="000000" w:themeColor="text1"/>
                <w:sz w:val="18"/>
                <w:szCs w:val="18"/>
              </w:rPr>
              <w:t xml:space="preserve"> РО от 25.02.2015 N 318-ЗС) </w:t>
            </w:r>
            <w:r w:rsidRPr="00967DF2">
              <w:rPr>
                <w:rFonts w:ascii="Times New Roman" w:hAnsi="Times New Roman" w:cs="Times New Roman"/>
                <w:bCs/>
                <w:i/>
                <w:color w:val="000000" w:themeColor="text1"/>
                <w:sz w:val="18"/>
                <w:szCs w:val="18"/>
              </w:rPr>
              <w:t xml:space="preserve">Статья 8.1. </w:t>
            </w:r>
          </w:p>
          <w:p w:rsidR="00967DF2" w:rsidRPr="00967DF2" w:rsidRDefault="00967DF2" w:rsidP="00967DF2">
            <w:pPr>
              <w:autoSpaceDE w:val="0"/>
              <w:autoSpaceDN w:val="0"/>
              <w:adjustRightInd w:val="0"/>
              <w:spacing w:before="0"/>
              <w:ind w:firstLine="34"/>
              <w:jc w:val="both"/>
              <w:rPr>
                <w:rFonts w:ascii="Times New Roman" w:hAnsi="Times New Roman" w:cs="Times New Roman"/>
                <w:bCs/>
                <w:i/>
                <w:color w:val="000000" w:themeColor="text1"/>
              </w:rPr>
            </w:pPr>
            <w:r w:rsidRPr="00967DF2">
              <w:rPr>
                <w:rFonts w:ascii="Times New Roman" w:hAnsi="Times New Roman" w:cs="Times New Roman"/>
                <w:b/>
                <w:bCs/>
                <w:color w:val="000000" w:themeColor="text1"/>
              </w:rPr>
              <w:t>Минимальный размер общей площади земельных участков</w:t>
            </w:r>
            <w:r w:rsidRPr="00967DF2">
              <w:rPr>
                <w:rFonts w:ascii="Times New Roman" w:hAnsi="Times New Roman" w:cs="Times New Roman"/>
                <w:bCs/>
                <w:color w:val="000000" w:themeColor="text1"/>
              </w:rPr>
              <w:t xml:space="preserve"> для ведения личного подсобного хозяйства из земель </w:t>
            </w:r>
            <w:proofErr w:type="spellStart"/>
            <w:r w:rsidRPr="00967DF2">
              <w:rPr>
                <w:rFonts w:ascii="Times New Roman" w:hAnsi="Times New Roman" w:cs="Times New Roman"/>
                <w:bCs/>
                <w:color w:val="000000" w:themeColor="text1"/>
              </w:rPr>
              <w:t>сельхозназначения</w:t>
            </w:r>
            <w:proofErr w:type="spellEnd"/>
            <w:r w:rsidRPr="00967DF2">
              <w:rPr>
                <w:rFonts w:ascii="Times New Roman" w:hAnsi="Times New Roman" w:cs="Times New Roman"/>
                <w:bCs/>
                <w:color w:val="000000" w:themeColor="text1"/>
              </w:rPr>
              <w:t xml:space="preserve"> </w:t>
            </w:r>
            <w:r w:rsidRPr="00967DF2">
              <w:rPr>
                <w:rFonts w:ascii="Times New Roman" w:hAnsi="Times New Roman" w:cs="Times New Roman"/>
                <w:b/>
                <w:bCs/>
                <w:color w:val="000000" w:themeColor="text1"/>
              </w:rPr>
              <w:t>не устанавливается.</w:t>
            </w:r>
          </w:p>
          <w:p w:rsidR="00967DF2" w:rsidRPr="00967DF2" w:rsidRDefault="00967DF2" w:rsidP="00967DF2">
            <w:pPr>
              <w:autoSpaceDE w:val="0"/>
              <w:autoSpaceDN w:val="0"/>
              <w:adjustRightInd w:val="0"/>
              <w:spacing w:before="0"/>
              <w:ind w:firstLine="34"/>
              <w:jc w:val="both"/>
              <w:rPr>
                <w:rFonts w:ascii="Times New Roman" w:hAnsi="Times New Roman" w:cs="Times New Roman"/>
                <w:bCs/>
                <w:color w:val="000000" w:themeColor="text1"/>
                <w:vertAlign w:val="superscript"/>
              </w:rPr>
            </w:pPr>
            <w:r w:rsidRPr="00967DF2">
              <w:rPr>
                <w:rFonts w:ascii="Times New Roman" w:hAnsi="Times New Roman" w:cs="Times New Roman"/>
                <w:b/>
                <w:bCs/>
                <w:color w:val="000000" w:themeColor="text1"/>
              </w:rPr>
              <w:t>Максимальный размер общей площади земельных участков</w:t>
            </w:r>
            <w:r w:rsidRPr="00967DF2">
              <w:rPr>
                <w:rFonts w:ascii="Times New Roman" w:hAnsi="Times New Roman" w:cs="Times New Roman"/>
                <w:bCs/>
                <w:color w:val="000000" w:themeColor="text1"/>
              </w:rPr>
              <w:t xml:space="preserve"> для ведения личного подсобного хозяйства из земель </w:t>
            </w:r>
            <w:proofErr w:type="spellStart"/>
            <w:r w:rsidRPr="00967DF2">
              <w:rPr>
                <w:rFonts w:ascii="Times New Roman" w:hAnsi="Times New Roman" w:cs="Times New Roman"/>
                <w:bCs/>
                <w:color w:val="000000" w:themeColor="text1"/>
              </w:rPr>
              <w:t>сельхозназначения</w:t>
            </w:r>
            <w:proofErr w:type="spellEnd"/>
            <w:r w:rsidRPr="00967DF2">
              <w:rPr>
                <w:rFonts w:ascii="Times New Roman" w:hAnsi="Times New Roman" w:cs="Times New Roman"/>
                <w:bCs/>
                <w:color w:val="000000" w:themeColor="text1"/>
              </w:rPr>
              <w:t xml:space="preserve">, которые могут находиться одновременно на праве собственности и (или) ином праве у граждан, ведущих личное подсобное хозяйство, устанавливается в размере </w:t>
            </w:r>
            <w:r w:rsidRPr="00967DF2">
              <w:rPr>
                <w:rFonts w:ascii="Times New Roman" w:hAnsi="Times New Roman" w:cs="Times New Roman"/>
                <w:b/>
                <w:bCs/>
                <w:color w:val="000000" w:themeColor="text1"/>
              </w:rPr>
              <w:t>10000м</w:t>
            </w:r>
            <w:r w:rsidRPr="00967DF2">
              <w:rPr>
                <w:rFonts w:ascii="Times New Roman" w:hAnsi="Times New Roman" w:cs="Times New Roman"/>
                <w:b/>
                <w:bCs/>
                <w:color w:val="000000" w:themeColor="text1"/>
                <w:vertAlign w:val="superscript"/>
              </w:rPr>
              <w:t>2.</w:t>
            </w:r>
          </w:p>
          <w:p w:rsidR="00967DF2" w:rsidRPr="00967DF2" w:rsidRDefault="00967DF2" w:rsidP="00967DF2">
            <w:pPr>
              <w:autoSpaceDE w:val="0"/>
              <w:autoSpaceDN w:val="0"/>
              <w:adjustRightInd w:val="0"/>
              <w:spacing w:before="0"/>
              <w:ind w:firstLine="34"/>
              <w:jc w:val="both"/>
              <w:rPr>
                <w:rFonts w:ascii="Times New Roman" w:hAnsi="Times New Roman" w:cs="Times New Roman"/>
                <w:bCs/>
                <w:color w:val="000000" w:themeColor="text1"/>
              </w:rPr>
            </w:pPr>
          </w:p>
          <w:p w:rsidR="00967DF2" w:rsidRPr="00967DF2" w:rsidRDefault="00967DF2" w:rsidP="00967DF2">
            <w:pPr>
              <w:autoSpaceDE w:val="0"/>
              <w:autoSpaceDN w:val="0"/>
              <w:adjustRightInd w:val="0"/>
              <w:spacing w:before="0"/>
              <w:ind w:firstLine="34"/>
              <w:jc w:val="both"/>
              <w:rPr>
                <w:rFonts w:ascii="Times New Roman" w:hAnsi="Times New Roman" w:cs="Times New Roman"/>
                <w:i/>
                <w:color w:val="000000" w:themeColor="text1"/>
                <w:sz w:val="18"/>
                <w:szCs w:val="18"/>
              </w:rPr>
            </w:pPr>
            <w:r w:rsidRPr="00967DF2">
              <w:rPr>
                <w:rFonts w:ascii="Times New Roman" w:hAnsi="Times New Roman" w:cs="Times New Roman"/>
                <w:bCs/>
                <w:i/>
                <w:color w:val="000000" w:themeColor="text1"/>
                <w:sz w:val="18"/>
                <w:szCs w:val="18"/>
              </w:rPr>
              <w:t>Часть земельных участков, площадь которых превышает указанный максимальный размер, должна быть отчуждена гражданами, у которых находятся эти земельные участки, в течение года со дня возникновения прав на эти земельные участки, либо в этот срок должна быть осуществлена государственная регистрация указанных граждан в качестве индивидуальных предпринимателей или государственная регистрация крестьянского (фермерского) хозяйства."</w:t>
            </w: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16</w:t>
            </w:r>
          </w:p>
        </w:tc>
        <w:tc>
          <w:tcPr>
            <w:tcW w:w="242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Предоставление коммунальных услуг</w:t>
            </w:r>
          </w:p>
        </w:tc>
        <w:tc>
          <w:tcPr>
            <w:tcW w:w="1275"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3.1.1</w:t>
            </w:r>
          </w:p>
        </w:tc>
        <w:tc>
          <w:tcPr>
            <w:tcW w:w="510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29" w:type="dxa"/>
            <w:vMerge w:val="restart"/>
          </w:tcPr>
          <w:p w:rsidR="00967DF2" w:rsidRPr="00967DF2" w:rsidRDefault="00967DF2" w:rsidP="00967DF2">
            <w:pPr>
              <w:keepNext/>
              <w:spacing w:before="0"/>
              <w:jc w:val="both"/>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xml:space="preserve">.Этажность – не более 1 </w:t>
            </w:r>
            <w:proofErr w:type="spellStart"/>
            <w:r w:rsidRPr="00967DF2">
              <w:rPr>
                <w:rFonts w:ascii="Times New Roman" w:eastAsia="Times New Roman" w:hAnsi="Times New Roman" w:cs="Times New Roman"/>
                <w:b/>
                <w:bCs/>
                <w:color w:val="000000" w:themeColor="text1"/>
                <w:lang w:eastAsia="ru-RU"/>
              </w:rPr>
              <w:t>эт</w:t>
            </w:r>
            <w:proofErr w:type="spellEnd"/>
            <w:r w:rsidRPr="00967DF2">
              <w:rPr>
                <w:rFonts w:ascii="Times New Roman" w:eastAsia="Times New Roman" w:hAnsi="Times New Roman" w:cs="Times New Roman"/>
                <w:b/>
                <w:bCs/>
                <w:color w:val="000000" w:themeColor="text1"/>
                <w:lang w:eastAsia="ru-RU"/>
              </w:rPr>
              <w:t>.</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3.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5</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6.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не устанавливается</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17</w:t>
            </w:r>
          </w:p>
        </w:tc>
        <w:tc>
          <w:tcPr>
            <w:tcW w:w="2428" w:type="dxa"/>
          </w:tcPr>
          <w:p w:rsidR="00967DF2" w:rsidRPr="00967DF2" w:rsidRDefault="00967DF2" w:rsidP="00967DF2">
            <w:pPr>
              <w:keepNext/>
              <w:spacing w:before="0"/>
              <w:rPr>
                <w:rFonts w:ascii="Times New Roman" w:hAnsi="Times New Roman" w:cs="Times New Roman"/>
                <w:color w:val="000000" w:themeColor="text1"/>
              </w:rPr>
            </w:pPr>
            <w:r w:rsidRPr="00967DF2">
              <w:rPr>
                <w:rFonts w:ascii="Times New Roman" w:hAnsi="Times New Roman" w:cs="Times New Roman"/>
                <w:color w:val="000000" w:themeColor="text1"/>
              </w:rPr>
              <w:t>Административные здания организаций, обеспечивающих предоставление коммунальных услуг **</w:t>
            </w:r>
          </w:p>
        </w:tc>
        <w:tc>
          <w:tcPr>
            <w:tcW w:w="1275" w:type="dxa"/>
          </w:tcPr>
          <w:p w:rsidR="00967DF2" w:rsidRPr="00967DF2" w:rsidRDefault="00967DF2" w:rsidP="00967DF2">
            <w:pPr>
              <w:keepNext/>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3.1.2</w:t>
            </w:r>
          </w:p>
        </w:tc>
        <w:tc>
          <w:tcPr>
            <w:tcW w:w="5104" w:type="dxa"/>
          </w:tcPr>
          <w:p w:rsidR="00967DF2" w:rsidRPr="00967DF2" w:rsidRDefault="00967DF2" w:rsidP="00967DF2">
            <w:pPr>
              <w:keepNext/>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зданий, предназначенных для приема физических и юридических лиц в связи с предоставлением им коммунальных услуг</w:t>
            </w:r>
          </w:p>
        </w:tc>
        <w:tc>
          <w:tcPr>
            <w:tcW w:w="5529"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18</w:t>
            </w:r>
          </w:p>
        </w:tc>
        <w:tc>
          <w:tcPr>
            <w:tcW w:w="242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Благоустройство территории</w:t>
            </w:r>
          </w:p>
        </w:tc>
        <w:tc>
          <w:tcPr>
            <w:tcW w:w="1275"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12.0.2</w:t>
            </w:r>
          </w:p>
        </w:tc>
        <w:tc>
          <w:tcPr>
            <w:tcW w:w="510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529" w:type="dxa"/>
          </w:tcPr>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не устанавливаются;</w:t>
            </w:r>
          </w:p>
          <w:p w:rsidR="00967DF2" w:rsidRPr="00967DF2" w:rsidRDefault="00967DF2" w:rsidP="00967DF2">
            <w:pPr>
              <w:keepNext/>
              <w:spacing w:before="0"/>
              <w:jc w:val="both"/>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19</w:t>
            </w:r>
          </w:p>
        </w:tc>
        <w:tc>
          <w:tcPr>
            <w:tcW w:w="242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Запас</w:t>
            </w:r>
          </w:p>
        </w:tc>
        <w:tc>
          <w:tcPr>
            <w:tcW w:w="1275"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12.3</w:t>
            </w:r>
          </w:p>
        </w:tc>
        <w:tc>
          <w:tcPr>
            <w:tcW w:w="510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Отсутствие хозяйственной деятельности</w:t>
            </w:r>
          </w:p>
        </w:tc>
        <w:tc>
          <w:tcPr>
            <w:tcW w:w="552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tc>
      </w:tr>
      <w:tr w:rsidR="00967DF2" w:rsidRPr="00967DF2" w:rsidTr="00967DF2">
        <w:trPr>
          <w:trHeight w:val="373"/>
        </w:trPr>
        <w:tc>
          <w:tcPr>
            <w:tcW w:w="14992" w:type="dxa"/>
            <w:gridSpan w:val="5"/>
            <w:vAlign w:val="center"/>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Условно разрешенные виды использования</w:t>
            </w:r>
          </w:p>
        </w:tc>
      </w:tr>
      <w:tr w:rsidR="00967DF2" w:rsidRPr="00967DF2" w:rsidTr="00967DF2">
        <w:trPr>
          <w:trHeight w:val="373"/>
        </w:trPr>
        <w:tc>
          <w:tcPr>
            <w:tcW w:w="65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20</w:t>
            </w:r>
          </w:p>
        </w:tc>
        <w:tc>
          <w:tcPr>
            <w:tcW w:w="242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Общежития</w:t>
            </w:r>
          </w:p>
        </w:tc>
        <w:tc>
          <w:tcPr>
            <w:tcW w:w="1275"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3.2.4</w:t>
            </w:r>
          </w:p>
        </w:tc>
        <w:tc>
          <w:tcPr>
            <w:tcW w:w="5104"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62" w:history="1">
              <w:r w:rsidRPr="00967DF2">
                <w:rPr>
                  <w:rFonts w:ascii="Times New Roman" w:hAnsi="Times New Roman" w:cs="Times New Roman"/>
                  <w:color w:val="000000" w:themeColor="text1"/>
                </w:rPr>
                <w:t>кодом 4.7</w:t>
              </w:r>
            </w:hyperlink>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sz w:val="18"/>
                <w:szCs w:val="18"/>
                <w:lang w:eastAsia="ru-RU"/>
              </w:rPr>
            </w:pPr>
            <w:r w:rsidRPr="00967DF2">
              <w:rPr>
                <w:rFonts w:ascii="Times New Roman" w:hAnsi="Times New Roman" w:cs="Times New Roman"/>
                <w:color w:val="000000" w:themeColor="text1"/>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529" w:type="dxa"/>
          </w:tcPr>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w:t>
            </w:r>
            <w:r w:rsidRPr="00967DF2">
              <w:rPr>
                <w:rFonts w:ascii="Times New Roman" w:eastAsia="Times New Roman" w:hAnsi="Times New Roman" w:cs="Times New Roman"/>
                <w:color w:val="000000" w:themeColor="text1"/>
                <w:lang w:eastAsia="ru-RU"/>
              </w:rPr>
              <w:t xml:space="preserve"> – </w:t>
            </w:r>
            <w:r w:rsidRPr="00967DF2">
              <w:rPr>
                <w:rFonts w:ascii="Times New Roman" w:eastAsia="Times New Roman" w:hAnsi="Times New Roman" w:cs="Times New Roman"/>
                <w:b/>
                <w:color w:val="000000" w:themeColor="text1"/>
                <w:lang w:eastAsia="ru-RU"/>
              </w:rPr>
              <w:t xml:space="preserve">не более </w:t>
            </w:r>
            <w:r w:rsidRPr="00967DF2">
              <w:rPr>
                <w:rFonts w:ascii="Times New Roman" w:eastAsia="Times New Roman" w:hAnsi="Times New Roman" w:cs="Times New Roman"/>
                <w:b/>
                <w:bCs/>
                <w:color w:val="000000" w:themeColor="text1"/>
                <w:lang w:eastAsia="ru-RU"/>
              </w:rPr>
              <w:t>3</w:t>
            </w:r>
            <w:r w:rsidRPr="00967DF2">
              <w:rPr>
                <w:rFonts w:ascii="Times New Roman" w:eastAsia="Times New Roman" w:hAnsi="Times New Roman" w:cs="Times New Roman"/>
                <w:b/>
                <w:color w:val="000000" w:themeColor="text1"/>
                <w:lang w:eastAsia="ru-RU"/>
              </w:rPr>
              <w:t xml:space="preserve"> </w:t>
            </w:r>
            <w:proofErr w:type="spellStart"/>
            <w:proofErr w:type="gramStart"/>
            <w:r w:rsidRPr="00967DF2">
              <w:rPr>
                <w:rFonts w:ascii="Times New Roman" w:eastAsia="Times New Roman" w:hAnsi="Times New Roman" w:cs="Times New Roman"/>
                <w:b/>
                <w:color w:val="000000" w:themeColor="text1"/>
                <w:lang w:eastAsia="ru-RU"/>
              </w:rPr>
              <w:t>эт</w:t>
            </w:r>
            <w:proofErr w:type="spellEnd"/>
            <w:r w:rsidRPr="00967DF2">
              <w:rPr>
                <w:rFonts w:ascii="Times New Roman" w:eastAsia="Times New Roman" w:hAnsi="Times New Roman" w:cs="Times New Roman"/>
                <w:color w:val="000000" w:themeColor="text1"/>
                <w:lang w:eastAsia="ru-RU"/>
              </w:rPr>
              <w:t>.,</w:t>
            </w:r>
            <w:proofErr w:type="gramEnd"/>
            <w:r w:rsidRPr="00967DF2">
              <w:rPr>
                <w:rFonts w:ascii="Times New Roman" w:eastAsia="Times New Roman" w:hAnsi="Times New Roman" w:cs="Times New Roman"/>
                <w:color w:val="000000" w:themeColor="text1"/>
                <w:lang w:eastAsia="ru-RU"/>
              </w:rPr>
              <w:t xml:space="preserve"> включая мансардный</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r w:rsidRPr="00967DF2">
              <w:rPr>
                <w:rFonts w:ascii="Times New Roman" w:eastAsia="Times New Roman" w:hAnsi="Times New Roman" w:cs="Times New Roman"/>
                <w:bCs/>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Предельно допустимые размеры </w:t>
            </w:r>
            <w:r w:rsidRPr="00967DF2">
              <w:rPr>
                <w:rFonts w:ascii="Times New Roman" w:eastAsia="Times New Roman" w:hAnsi="Times New Roman" w:cs="Times New Roman"/>
                <w:color w:val="000000" w:themeColor="text1"/>
                <w:lang w:eastAsia="ru-RU"/>
              </w:rPr>
              <w:t>земельных участков – не устанавливаются</w:t>
            </w:r>
          </w:p>
          <w:p w:rsidR="00967DF2" w:rsidRPr="00967DF2" w:rsidRDefault="00967DF2" w:rsidP="00967DF2">
            <w:pPr>
              <w:keepNext/>
              <w:spacing w:before="0"/>
              <w:rPr>
                <w:rFonts w:ascii="Times New Roman" w:eastAsia="Times New Roman" w:hAnsi="Times New Roman" w:cs="Times New Roman"/>
                <w:bCs/>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Минимальные расстояния </w:t>
            </w:r>
            <w:r w:rsidRPr="00967DF2">
              <w:rPr>
                <w:rFonts w:ascii="Times New Roman" w:eastAsia="Times New Roman" w:hAnsi="Times New Roman" w:cs="Times New Roman"/>
                <w:bCs/>
                <w:color w:val="000000" w:themeColor="text1"/>
                <w:lang w:eastAsia="ru-RU"/>
              </w:rPr>
              <w:t xml:space="preserve">до </w:t>
            </w:r>
            <w:r w:rsidRPr="00967DF2">
              <w:rPr>
                <w:rFonts w:ascii="Times New Roman" w:eastAsia="Times New Roman" w:hAnsi="Times New Roman" w:cs="Times New Roman"/>
                <w:color w:val="000000" w:themeColor="text1"/>
                <w:lang w:eastAsia="ru-RU"/>
              </w:rPr>
              <w:t xml:space="preserve">жилого </w:t>
            </w:r>
            <w:r w:rsidRPr="00967DF2">
              <w:rPr>
                <w:rFonts w:ascii="Times New Roman" w:eastAsia="Times New Roman" w:hAnsi="Times New Roman" w:cs="Times New Roman"/>
                <w:bCs/>
                <w:color w:val="000000" w:themeColor="text1"/>
                <w:lang w:eastAsia="ru-RU"/>
              </w:rPr>
              <w:t xml:space="preserve">дома </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и проездов-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допускается размещение жилого дома по красной линии (статья 13 Тома 2 настоящих Правил)</w:t>
            </w:r>
          </w:p>
          <w:p w:rsidR="00967DF2" w:rsidRPr="00967DF2" w:rsidRDefault="00967DF2" w:rsidP="00967DF2">
            <w:pPr>
              <w:keepNext/>
              <w:spacing w:before="0"/>
              <w:ind w:left="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 Площадь встроенных</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помещений</w:t>
            </w:r>
            <w:r w:rsidRPr="00967DF2">
              <w:rPr>
                <w:rFonts w:ascii="Times New Roman" w:eastAsia="Times New Roman" w:hAnsi="Times New Roman" w:cs="Times New Roman"/>
                <w:color w:val="000000" w:themeColor="text1"/>
                <w:lang w:eastAsia="ru-RU"/>
              </w:rPr>
              <w:t xml:space="preserve"> торгового, социально-бытового назначения и объектов здравоохранения – </w:t>
            </w:r>
            <w:r w:rsidRPr="00967DF2">
              <w:rPr>
                <w:rFonts w:ascii="Times New Roman" w:eastAsia="Times New Roman" w:hAnsi="Times New Roman" w:cs="Times New Roman"/>
                <w:b/>
                <w:color w:val="000000" w:themeColor="text1"/>
                <w:lang w:eastAsia="ru-RU"/>
              </w:rPr>
              <w:t>не более 150 м</w:t>
            </w:r>
            <w:r w:rsidRPr="00967DF2">
              <w:rPr>
                <w:rFonts w:ascii="Times New Roman" w:eastAsia="Times New Roman" w:hAnsi="Times New Roman" w:cs="Times New Roman"/>
                <w:b/>
                <w:color w:val="000000" w:themeColor="text1"/>
                <w:vertAlign w:val="superscript"/>
                <w:lang w:eastAsia="ru-RU"/>
              </w:rPr>
              <w:t>2</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rPr>
                <w:rFonts w:ascii="Times New Roman" w:hAnsi="Times New Roman" w:cs="Times New Roman"/>
                <w:b/>
                <w:color w:val="000000" w:themeColor="text1"/>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rPr>
              <w:t xml:space="preserve"> Максимальный процент застройки – 40%</w:t>
            </w:r>
          </w:p>
          <w:p w:rsidR="00967DF2" w:rsidRPr="00967DF2" w:rsidRDefault="00967DF2" w:rsidP="00967DF2">
            <w:pPr>
              <w:keepNext/>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6. </w:t>
            </w:r>
            <w:r w:rsidRPr="00967DF2">
              <w:rPr>
                <w:rFonts w:ascii="Times New Roman" w:eastAsia="Times New Roman" w:hAnsi="Times New Roman" w:cs="Times New Roman"/>
                <w:b/>
                <w:bCs/>
                <w:color w:val="000000" w:themeColor="text1"/>
                <w:lang w:eastAsia="ru-RU"/>
              </w:rPr>
              <w:t xml:space="preserve">Минимальная площадь </w:t>
            </w:r>
            <w:r w:rsidRPr="00967DF2">
              <w:rPr>
                <w:rFonts w:ascii="Times New Roman" w:eastAsia="Times New Roman" w:hAnsi="Times New Roman" w:cs="Times New Roman"/>
                <w:color w:val="000000" w:themeColor="text1"/>
                <w:lang w:eastAsia="ru-RU"/>
              </w:rPr>
              <w:t>озелененной территории земельных участков устанавливается в соответствии со статьей 18 Тома 2 настоящих Правил</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w:t>
            </w:r>
            <w:r w:rsidRPr="00967DF2">
              <w:rPr>
                <w:rFonts w:ascii="Times New Roman" w:eastAsia="Times New Roman" w:hAnsi="Times New Roman" w:cs="Times New Roman"/>
                <w:b/>
                <w:color w:val="000000" w:themeColor="text1"/>
                <w:lang w:eastAsia="ru-RU"/>
              </w:rPr>
              <w:t>Противопожарные расстояния</w:t>
            </w:r>
            <w:r w:rsidRPr="00967DF2">
              <w:rPr>
                <w:rFonts w:ascii="Times New Roman" w:eastAsia="Times New Roman" w:hAnsi="Times New Roman" w:cs="Times New Roman"/>
                <w:color w:val="000000" w:themeColor="text1"/>
                <w:lang w:eastAsia="ru-RU"/>
              </w:rPr>
              <w:t xml:space="preserve"> между жилыми домами и хозяйственными постройками (сараями)- принимать в соответствии </w:t>
            </w:r>
            <w:proofErr w:type="gramStart"/>
            <w:r w:rsidRPr="00967DF2">
              <w:rPr>
                <w:rFonts w:ascii="Times New Roman" w:eastAsia="Times New Roman" w:hAnsi="Times New Roman" w:cs="Times New Roman"/>
                <w:color w:val="000000" w:themeColor="text1"/>
                <w:lang w:eastAsia="ru-RU"/>
              </w:rPr>
              <w:t>с  таблицей</w:t>
            </w:r>
            <w:proofErr w:type="gramEnd"/>
            <w:r w:rsidRPr="00967DF2">
              <w:rPr>
                <w:rFonts w:ascii="Times New Roman" w:eastAsia="Times New Roman" w:hAnsi="Times New Roman" w:cs="Times New Roman"/>
                <w:color w:val="000000" w:themeColor="text1"/>
                <w:lang w:eastAsia="ru-RU"/>
              </w:rPr>
              <w:t xml:space="preserve"> 1 </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СП 4.13130.2013</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8.</w:t>
            </w:r>
            <w:r w:rsidRPr="00967DF2">
              <w:rPr>
                <w:rFonts w:ascii="Times New Roman" w:hAnsi="Times New Roman" w:cs="Times New Roman"/>
                <w:b/>
                <w:color w:val="000000" w:themeColor="text1"/>
                <w:lang w:eastAsia="ru-RU"/>
              </w:rPr>
              <w:t xml:space="preserve">Нормы расчета стоянок (гаражей-стоянок) для личного автотранспорта </w:t>
            </w:r>
            <w:r w:rsidRPr="00967DF2">
              <w:rPr>
                <w:rFonts w:ascii="Times New Roman" w:hAnsi="Times New Roman" w:cs="Times New Roman"/>
                <w:color w:val="000000" w:themeColor="text1"/>
                <w:lang w:eastAsia="ru-RU"/>
              </w:rPr>
              <w:t xml:space="preserve">- в соответствии со статьей 22 Тома 2 настоящих Правил и </w:t>
            </w:r>
            <w:r w:rsidRPr="00967DF2">
              <w:rPr>
                <w:rFonts w:ascii="Times New Roman" w:hAnsi="Times New Roman" w:cs="Times New Roman"/>
                <w:color w:val="000000" w:themeColor="text1"/>
              </w:rPr>
              <w:t>местными нормативами градостроительного проектирования МО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сельское поселение»</w:t>
            </w:r>
          </w:p>
          <w:p w:rsidR="00967DF2" w:rsidRPr="00967DF2" w:rsidRDefault="00967DF2" w:rsidP="00967DF2">
            <w:pPr>
              <w:widowControl w:val="0"/>
              <w:spacing w:before="0"/>
              <w:rPr>
                <w:rFonts w:ascii="Times New Roman" w:hAnsi="Times New Roman" w:cs="Times New Roman"/>
                <w:color w:val="000000" w:themeColor="text1"/>
                <w:lang w:eastAsia="ru-RU"/>
              </w:rPr>
            </w:pP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Параметры размещения объектов определяются по заданию на проектировании и в соответствии с </w:t>
            </w:r>
          </w:p>
          <w:p w:rsidR="00967DF2" w:rsidRPr="00967DF2" w:rsidRDefault="00967DF2" w:rsidP="00967DF2">
            <w:pPr>
              <w:widowControl w:val="0"/>
              <w:spacing w:before="0"/>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действующими</w:t>
            </w:r>
            <w:proofErr w:type="gramEnd"/>
            <w:r w:rsidRPr="00967DF2">
              <w:rPr>
                <w:rFonts w:ascii="Times New Roman" w:hAnsi="Times New Roman" w:cs="Times New Roman"/>
                <w:color w:val="000000" w:themeColor="text1"/>
                <w:lang w:eastAsia="ru-RU"/>
              </w:rPr>
              <w:t xml:space="preserve"> техническими регламентами, региональными и местными нормативами </w:t>
            </w:r>
          </w:p>
          <w:p w:rsidR="00967DF2" w:rsidRPr="00967DF2" w:rsidRDefault="00967DF2" w:rsidP="00967DF2">
            <w:pPr>
              <w:widowControl w:val="0"/>
              <w:spacing w:before="0"/>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градостроительного</w:t>
            </w:r>
            <w:proofErr w:type="gramEnd"/>
            <w:r w:rsidRPr="00967DF2">
              <w:rPr>
                <w:rFonts w:ascii="Times New Roman" w:hAnsi="Times New Roman" w:cs="Times New Roman"/>
                <w:color w:val="000000" w:themeColor="text1"/>
                <w:lang w:eastAsia="ru-RU"/>
              </w:rPr>
              <w:t xml:space="preserve"> проектирования.</w:t>
            </w:r>
          </w:p>
        </w:tc>
      </w:tr>
      <w:tr w:rsidR="00967DF2" w:rsidRPr="00967DF2" w:rsidTr="00967DF2">
        <w:trPr>
          <w:trHeight w:val="373"/>
        </w:trPr>
        <w:tc>
          <w:tcPr>
            <w:tcW w:w="14992" w:type="dxa"/>
            <w:gridSpan w:val="5"/>
            <w:shd w:val="clear" w:color="auto" w:fill="auto"/>
            <w:vAlign w:val="center"/>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Вспомогательные виды разрешенного использования</w:t>
            </w:r>
          </w:p>
        </w:tc>
      </w:tr>
      <w:tr w:rsidR="00967DF2" w:rsidRPr="00967DF2" w:rsidTr="00967DF2">
        <w:trPr>
          <w:trHeight w:val="373"/>
        </w:trPr>
        <w:tc>
          <w:tcPr>
            <w:tcW w:w="656" w:type="dxa"/>
            <w:shd w:val="clear" w:color="auto" w:fill="auto"/>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21</w:t>
            </w:r>
          </w:p>
        </w:tc>
        <w:tc>
          <w:tcPr>
            <w:tcW w:w="2428"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Предоставление коммунальных услуг</w:t>
            </w:r>
          </w:p>
        </w:tc>
        <w:tc>
          <w:tcPr>
            <w:tcW w:w="1275" w:type="dxa"/>
            <w:shd w:val="clear" w:color="auto" w:fill="auto"/>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3.1.1</w:t>
            </w:r>
          </w:p>
        </w:tc>
        <w:tc>
          <w:tcPr>
            <w:tcW w:w="5104"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29"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rPr>
          <w:trHeight w:val="373"/>
        </w:trPr>
        <w:tc>
          <w:tcPr>
            <w:tcW w:w="656" w:type="dxa"/>
            <w:shd w:val="clear" w:color="auto" w:fill="auto"/>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22</w:t>
            </w:r>
          </w:p>
        </w:tc>
        <w:tc>
          <w:tcPr>
            <w:tcW w:w="2428"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c>
          <w:tcPr>
            <w:tcW w:w="1275" w:type="dxa"/>
            <w:shd w:val="clear" w:color="auto" w:fill="auto"/>
          </w:tcPr>
          <w:p w:rsidR="00967DF2" w:rsidRPr="00967DF2" w:rsidRDefault="00967DF2" w:rsidP="00967DF2">
            <w:pPr>
              <w:widowControl w:val="0"/>
              <w:spacing w:before="0"/>
              <w:rPr>
                <w:rFonts w:ascii="Times New Roman" w:hAnsi="Times New Roman" w:cs="Times New Roman"/>
                <w:color w:val="000000" w:themeColor="text1"/>
                <w:lang w:eastAsia="ru-RU"/>
              </w:rPr>
            </w:pPr>
          </w:p>
        </w:tc>
        <w:tc>
          <w:tcPr>
            <w:tcW w:w="5104"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Бани</w:t>
            </w:r>
          </w:p>
        </w:tc>
        <w:tc>
          <w:tcPr>
            <w:tcW w:w="5529"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rPr>
          <w:trHeight w:val="373"/>
        </w:trPr>
        <w:tc>
          <w:tcPr>
            <w:tcW w:w="656" w:type="dxa"/>
            <w:shd w:val="clear" w:color="auto" w:fill="auto"/>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23</w:t>
            </w:r>
          </w:p>
        </w:tc>
        <w:tc>
          <w:tcPr>
            <w:tcW w:w="2428"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c>
          <w:tcPr>
            <w:tcW w:w="1275" w:type="dxa"/>
            <w:shd w:val="clear" w:color="auto" w:fill="auto"/>
          </w:tcPr>
          <w:p w:rsidR="00967DF2" w:rsidRPr="00967DF2" w:rsidRDefault="00967DF2" w:rsidP="00967DF2">
            <w:pPr>
              <w:widowControl w:val="0"/>
              <w:spacing w:before="0"/>
              <w:rPr>
                <w:rFonts w:ascii="Times New Roman" w:hAnsi="Times New Roman" w:cs="Times New Roman"/>
                <w:color w:val="000000" w:themeColor="text1"/>
                <w:lang w:eastAsia="ru-RU"/>
              </w:rPr>
            </w:pPr>
          </w:p>
        </w:tc>
        <w:tc>
          <w:tcPr>
            <w:tcW w:w="5104"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Пекарни</w:t>
            </w:r>
          </w:p>
        </w:tc>
        <w:tc>
          <w:tcPr>
            <w:tcW w:w="5529"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rPr>
          <w:trHeight w:val="373"/>
        </w:trPr>
        <w:tc>
          <w:tcPr>
            <w:tcW w:w="656" w:type="dxa"/>
            <w:shd w:val="clear" w:color="auto" w:fill="auto"/>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24</w:t>
            </w:r>
          </w:p>
        </w:tc>
        <w:tc>
          <w:tcPr>
            <w:tcW w:w="2428"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c>
          <w:tcPr>
            <w:tcW w:w="1275" w:type="dxa"/>
            <w:shd w:val="clear" w:color="auto" w:fill="auto"/>
          </w:tcPr>
          <w:p w:rsidR="00967DF2" w:rsidRPr="00967DF2" w:rsidRDefault="00967DF2" w:rsidP="00967DF2">
            <w:pPr>
              <w:widowControl w:val="0"/>
              <w:spacing w:before="0"/>
              <w:rPr>
                <w:rFonts w:ascii="Times New Roman" w:hAnsi="Times New Roman" w:cs="Times New Roman"/>
                <w:color w:val="000000" w:themeColor="text1"/>
                <w:lang w:eastAsia="ru-RU"/>
              </w:rPr>
            </w:pPr>
          </w:p>
        </w:tc>
        <w:tc>
          <w:tcPr>
            <w:tcW w:w="5104"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Мемориальные комплексы, памятники, </w:t>
            </w:r>
            <w:proofErr w:type="gramStart"/>
            <w:r w:rsidRPr="00967DF2">
              <w:rPr>
                <w:rFonts w:ascii="Times New Roman" w:eastAsia="Times New Roman" w:hAnsi="Times New Roman" w:cs="Times New Roman"/>
                <w:color w:val="000000" w:themeColor="text1"/>
                <w:lang w:eastAsia="ru-RU"/>
              </w:rPr>
              <w:t>памятники  -</w:t>
            </w:r>
            <w:proofErr w:type="gramEnd"/>
            <w:r w:rsidRPr="00967DF2">
              <w:rPr>
                <w:rFonts w:ascii="Times New Roman" w:eastAsia="Times New Roman" w:hAnsi="Times New Roman" w:cs="Times New Roman"/>
                <w:color w:val="000000" w:themeColor="text1"/>
                <w:lang w:eastAsia="ru-RU"/>
              </w:rPr>
              <w:t>стелы</w:t>
            </w:r>
          </w:p>
        </w:tc>
        <w:tc>
          <w:tcPr>
            <w:tcW w:w="5529"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bl>
    <w:p w:rsidR="00967DF2" w:rsidRPr="00967DF2" w:rsidRDefault="00967DF2" w:rsidP="00967DF2">
      <w:pPr>
        <w:widowControl w:val="0"/>
        <w:spacing w:before="0" w:after="0" w:line="240" w:lineRule="auto"/>
        <w:ind w:firstLine="567"/>
        <w:rPr>
          <w:rFonts w:ascii="Times New Roman" w:eastAsiaTheme="minorHAnsi" w:hAnsi="Times New Roman" w:cs="Times New Roman"/>
          <w:color w:val="000000" w:themeColor="text1"/>
          <w:sz w:val="22"/>
          <w:szCs w:val="22"/>
        </w:rPr>
        <w:sectPr w:rsidR="00967DF2" w:rsidRPr="00967DF2" w:rsidSect="00967DF2">
          <w:footnotePr>
            <w:numRestart w:val="eachPage"/>
          </w:footnotePr>
          <w:pgSz w:w="16839" w:h="11907" w:orient="landscape" w:code="9"/>
          <w:pgMar w:top="851" w:right="851" w:bottom="1418" w:left="1098" w:header="567" w:footer="624" w:gutter="0"/>
          <w:cols w:space="708"/>
          <w:docGrid w:linePitch="360"/>
        </w:sectPr>
      </w:pPr>
      <w:r w:rsidRPr="00967DF2">
        <w:rPr>
          <w:rFonts w:ascii="Times New Roman" w:eastAsiaTheme="minorHAnsi" w:hAnsi="Times New Roman" w:cs="Times New Roman"/>
          <w:color w:val="000000" w:themeColor="text1"/>
          <w:sz w:val="22"/>
          <w:szCs w:val="22"/>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4. Для зоны СХ-3 предельные (минимальные и (или) максимальные) размеры земельных участ</w:t>
      </w:r>
      <w:r w:rsidRPr="00967DF2">
        <w:rPr>
          <w:rFonts w:ascii="Times New Roman" w:eastAsia="Times New Roman" w:hAnsi="Times New Roman" w:cs="Times New Roman"/>
          <w:color w:val="000000" w:themeColor="text1"/>
          <w:sz w:val="24"/>
          <w:szCs w:val="24"/>
          <w:lang w:eastAsia="ru-RU"/>
        </w:rPr>
        <w:t xml:space="preserve">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настоящими Правилами не устанавливаются. </w:t>
      </w:r>
    </w:p>
    <w:p w:rsidR="00967DF2" w:rsidRPr="00967DF2" w:rsidRDefault="00967DF2" w:rsidP="00967DF2">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5. Ограничения использования земельных участков</w:t>
      </w:r>
      <w:r w:rsidRPr="00967DF2">
        <w:rPr>
          <w:rFonts w:ascii="Times New Roman" w:eastAsia="Times New Roman" w:hAnsi="Times New Roman" w:cs="Times New Roman"/>
          <w:color w:val="000000" w:themeColor="text1"/>
          <w:sz w:val="24"/>
          <w:szCs w:val="24"/>
          <w:lang w:eastAsia="ru-RU"/>
        </w:rPr>
        <w:t xml:space="preserve"> и объектов капитального строительства указаны в статьях 25, 26, 52-54 настоящих Правил.</w:t>
      </w:r>
    </w:p>
    <w:p w:rsidR="00967DF2" w:rsidRPr="00967DF2" w:rsidRDefault="00967DF2" w:rsidP="00967DF2">
      <w:pPr>
        <w:widowControl w:val="0"/>
        <w:spacing w:before="0" w:after="0" w:line="240" w:lineRule="auto"/>
        <w:ind w:firstLine="709"/>
        <w:contextualSpacing/>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z w:val="24"/>
          <w:szCs w:val="24"/>
          <w:lang w:eastAsia="ru-RU"/>
        </w:rPr>
        <w:t>4. В случае, если земельный участок и объект капитального строительства расположены в границах действия ограничений, установленных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3 Части 1 настоящих Правил.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967DF2" w:rsidRPr="00967DF2" w:rsidRDefault="00967DF2" w:rsidP="00967DF2">
      <w:pPr>
        <w:spacing w:before="0" w:after="0" w:line="240" w:lineRule="auto"/>
        <w:ind w:firstLine="709"/>
        <w:jc w:val="center"/>
        <w:outlineLvl w:val="2"/>
        <w:rPr>
          <w:rFonts w:ascii="Times New Roman" w:hAnsi="Times New Roman" w:cs="Times New Roman"/>
          <w:b/>
          <w:color w:val="000000" w:themeColor="text1"/>
          <w:sz w:val="24"/>
          <w:szCs w:val="22"/>
        </w:rPr>
      </w:pPr>
      <w:bookmarkStart w:id="118" w:name="_Toc57732772"/>
      <w:r w:rsidRPr="00967DF2">
        <w:rPr>
          <w:rFonts w:ascii="Times New Roman" w:hAnsi="Times New Roman" w:cs="Times New Roman"/>
          <w:b/>
          <w:color w:val="000000" w:themeColor="text1"/>
          <w:sz w:val="24"/>
          <w:szCs w:val="22"/>
        </w:rPr>
        <w:t>Статья 35.  Состав жилых зон</w:t>
      </w:r>
      <w:bookmarkEnd w:id="118"/>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r w:rsidRPr="00967DF2">
        <w:rPr>
          <w:rFonts w:ascii="Times New Roman" w:hAnsi="Times New Roman" w:cs="Times New Roman"/>
          <w:color w:val="000000" w:themeColor="text1"/>
          <w:sz w:val="24"/>
          <w:szCs w:val="24"/>
        </w:rPr>
        <w:t xml:space="preserve"> Объекты и виды деятельности, несовместимые с требованиями настоящих Правил, не допускается размещать в жилых зонах.</w:t>
      </w: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2. Жилые зоны предназначены для застройки малоэтажными многоквартирными жилыми домами (блокированными и секционными до 3 этажей), индивидуальными усадебными жилыми домами (отдельно стоящими и блокированными) до 3 этажей.</w:t>
      </w: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3. В жилых зонах допускается размещение в качестве основных или вспомогательных видов использования: встроенных или пристроенных объектов социального и коммунально-бытового назначения, объектов здравоохранения (если их площадь не превышает 150 м</w:t>
      </w:r>
      <w:r w:rsidRPr="00967DF2">
        <w:rPr>
          <w:rFonts w:ascii="Times New Roman" w:eastAsia="Times New Roman" w:hAnsi="Times New Roman" w:cs="Times New Roman"/>
          <w:color w:val="000000" w:themeColor="text1"/>
          <w:sz w:val="24"/>
          <w:szCs w:val="24"/>
          <w:vertAlign w:val="superscript"/>
        </w:rPr>
        <w:t>2</w:t>
      </w:r>
      <w:r w:rsidRPr="00967DF2">
        <w:rPr>
          <w:rFonts w:ascii="Times New Roman" w:eastAsia="Times New Roman" w:hAnsi="Times New Roman" w:cs="Times New Roman"/>
          <w:color w:val="000000" w:themeColor="text1"/>
          <w:sz w:val="24"/>
          <w:szCs w:val="24"/>
        </w:rPr>
        <w:t xml:space="preserve">), стоянок автомобильного транспорта, объектов инженерной инфраструктуры, для которых не требуется установление санитарно-защитных зон и деятельность которых не оказывает вредное воздействие на окружающую среду, в том числе (шум, вибрация, магнитные поля, радиационное воздействие, загрязнение почв, воздуха, воды и иные вредные воздействия). </w:t>
      </w: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 xml:space="preserve">4. Размещение встроенных или пристроенных </w:t>
      </w:r>
      <w:proofErr w:type="gramStart"/>
      <w:r w:rsidRPr="00967DF2">
        <w:rPr>
          <w:rFonts w:ascii="Times New Roman" w:eastAsia="Times New Roman" w:hAnsi="Times New Roman" w:cs="Times New Roman"/>
          <w:color w:val="000000" w:themeColor="text1"/>
          <w:sz w:val="24"/>
          <w:szCs w:val="24"/>
        </w:rPr>
        <w:t>объектов  допускается</w:t>
      </w:r>
      <w:proofErr w:type="gramEnd"/>
      <w:r w:rsidRPr="00967DF2">
        <w:rPr>
          <w:rFonts w:ascii="Times New Roman" w:eastAsia="Times New Roman" w:hAnsi="Times New Roman" w:cs="Times New Roman"/>
          <w:color w:val="000000" w:themeColor="text1"/>
          <w:sz w:val="24"/>
          <w:szCs w:val="24"/>
        </w:rPr>
        <w:t xml:space="preserve"> при условии обеспечения обособленных от жилой территории входов для посетителей и персонала, а так же обособленных от жилой территории подъездов и парковок для транспорта, обслуживающего эти объекты. Вид функционального назначения данных помещений устанавливается настоящими Правилами в соответствии с градостроительными регламентами жилых зон.</w:t>
      </w: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 xml:space="preserve">5. Площадь застройки, занятая основными видами разрешённого использования и вспомогательными, должна составлять определённый градостроительными регламентами процент от площади земельного участка предусмотренной для, каждого </w:t>
      </w:r>
      <w:proofErr w:type="gramStart"/>
      <w:r w:rsidRPr="00967DF2">
        <w:rPr>
          <w:rFonts w:ascii="Times New Roman" w:eastAsia="Times New Roman" w:hAnsi="Times New Roman" w:cs="Times New Roman"/>
          <w:color w:val="000000" w:themeColor="text1"/>
          <w:sz w:val="24"/>
          <w:szCs w:val="24"/>
        </w:rPr>
        <w:t>типа  жилой</w:t>
      </w:r>
      <w:proofErr w:type="gramEnd"/>
      <w:r w:rsidRPr="00967DF2">
        <w:rPr>
          <w:rFonts w:ascii="Times New Roman" w:eastAsia="Times New Roman" w:hAnsi="Times New Roman" w:cs="Times New Roman"/>
          <w:color w:val="000000" w:themeColor="text1"/>
          <w:sz w:val="24"/>
          <w:szCs w:val="24"/>
        </w:rPr>
        <w:t xml:space="preserve"> застройки. </w:t>
      </w: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 xml:space="preserve">6. Объекты благоустройства придомовых территорий (проезды, автостоянки, площадки для игр детей, площадки для занятий </w:t>
      </w:r>
      <w:proofErr w:type="gramStart"/>
      <w:r w:rsidRPr="00967DF2">
        <w:rPr>
          <w:rFonts w:ascii="Times New Roman" w:eastAsia="Times New Roman" w:hAnsi="Times New Roman" w:cs="Times New Roman"/>
          <w:color w:val="000000" w:themeColor="text1"/>
          <w:sz w:val="24"/>
          <w:szCs w:val="24"/>
        </w:rPr>
        <w:t>спортом )</w:t>
      </w:r>
      <w:proofErr w:type="gramEnd"/>
      <w:r w:rsidRPr="00967DF2">
        <w:rPr>
          <w:rFonts w:ascii="Times New Roman" w:eastAsia="Times New Roman" w:hAnsi="Times New Roman" w:cs="Times New Roman"/>
          <w:color w:val="000000" w:themeColor="text1"/>
          <w:sz w:val="24"/>
          <w:szCs w:val="24"/>
        </w:rPr>
        <w:t>, озеленённые территории, малые архитектурные формы и др. размещаются в соответствии с нормативами и проектной документацией и относятся к вспомогательным видам разрешённого использования жилых зон.</w:t>
      </w: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 xml:space="preserve">7. Новое строительство на территориях жилых зон может быть осуществлено только в соответствии с основными видами разрешённого использования, установленными градостроительным регламентом. </w:t>
      </w: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8. Жилые дома следует располагать с отступом от красных линий не менее 3 метров и созданием зелёных зон (насаждений) вдоль улиц.</w:t>
      </w: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9. Изменение функционального назначения жилых помещений допускается в отношении помещений первых этажей жилых домов расположенных непосредственно вдоль красных линий улиц при условии обеспечения входов и подъездов со стороны красных линий улиц. Загрузка и любые входы в данные помещения, со стороны двора жилого дома и где расположены окна и входы в квартиры, не допускается. Вид функционального назначения и возможность перевода данных помещений устанавливается настоящими Правилами в соответствии с градостроительными регламентами жилых зон.</w:t>
      </w: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 xml:space="preserve">10.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 </w:t>
      </w: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967DF2">
        <w:rPr>
          <w:rFonts w:ascii="Times New Roman" w:eastAsia="Times New Roman" w:hAnsi="Times New Roman" w:cs="Times New Roman"/>
          <w:color w:val="000000" w:themeColor="text1"/>
          <w:sz w:val="24"/>
          <w:szCs w:val="24"/>
        </w:rPr>
        <w:t xml:space="preserve">11. Количество </w:t>
      </w:r>
      <w:proofErr w:type="spellStart"/>
      <w:r w:rsidRPr="00967DF2">
        <w:rPr>
          <w:rFonts w:ascii="Times New Roman" w:eastAsia="Times New Roman" w:hAnsi="Times New Roman" w:cs="Times New Roman"/>
          <w:color w:val="000000" w:themeColor="text1"/>
          <w:sz w:val="24"/>
          <w:szCs w:val="24"/>
        </w:rPr>
        <w:t>машино</w:t>
      </w:r>
      <w:proofErr w:type="spellEnd"/>
      <w:r w:rsidRPr="00967DF2">
        <w:rPr>
          <w:rFonts w:ascii="Times New Roman" w:eastAsia="Times New Roman" w:hAnsi="Times New Roman" w:cs="Times New Roman"/>
          <w:color w:val="000000" w:themeColor="text1"/>
          <w:sz w:val="24"/>
          <w:szCs w:val="24"/>
        </w:rPr>
        <w:t xml:space="preserve">-мест парковок автотранспорта для всех нежилых объектов и помещений необходимо предусматривать в соответствии со статьей 27 настоящих Правил. </w:t>
      </w:r>
    </w:p>
    <w:p w:rsidR="00967DF2" w:rsidRPr="00967DF2" w:rsidRDefault="00967DF2" w:rsidP="00967DF2">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rPr>
          <w:rFonts w:ascii="Times New Roman" w:hAnsi="Times New Roman" w:cs="Times New Roman"/>
          <w:b/>
          <w:bCs/>
          <w:color w:val="000000" w:themeColor="text1"/>
          <w:sz w:val="24"/>
          <w:szCs w:val="24"/>
        </w:rPr>
      </w:pPr>
      <w:r w:rsidRPr="00967DF2">
        <w:rPr>
          <w:rFonts w:ascii="Times New Roman" w:hAnsi="Times New Roman" w:cs="Times New Roman"/>
          <w:bCs/>
          <w:color w:val="000000" w:themeColor="text1"/>
          <w:sz w:val="24"/>
          <w:szCs w:val="24"/>
        </w:rPr>
        <w:t>1</w:t>
      </w:r>
      <w:r w:rsidRPr="00967DF2">
        <w:rPr>
          <w:rFonts w:ascii="Times New Roman" w:hAnsi="Times New Roman" w:cs="Times New Roman"/>
          <w:b/>
          <w:bCs/>
          <w:color w:val="000000" w:themeColor="text1"/>
          <w:sz w:val="24"/>
          <w:szCs w:val="24"/>
        </w:rPr>
        <w:t>.  В состав жилых зон сельского поселения включены:</w:t>
      </w:r>
    </w:p>
    <w:p w:rsidR="00967DF2" w:rsidRPr="00967DF2" w:rsidRDefault="00967DF2" w:rsidP="00967DF2">
      <w:pPr>
        <w:widowControl w:val="0"/>
        <w:spacing w:before="0" w:after="0" w:line="240" w:lineRule="auto"/>
        <w:ind w:firstLine="709"/>
        <w:rPr>
          <w:rFonts w:ascii="Times New Roman" w:hAnsi="Times New Roman" w:cs="Times New Roman"/>
          <w:bCs/>
          <w:color w:val="000000" w:themeColor="text1"/>
          <w:sz w:val="24"/>
          <w:szCs w:val="24"/>
        </w:rPr>
      </w:pPr>
      <w:r w:rsidRPr="00967DF2">
        <w:rPr>
          <w:rFonts w:ascii="Times New Roman" w:hAnsi="Times New Roman" w:cs="Times New Roman"/>
          <w:bCs/>
          <w:color w:val="000000" w:themeColor="text1"/>
          <w:sz w:val="24"/>
          <w:szCs w:val="24"/>
        </w:rPr>
        <w:t>1.1.  Зона жилой застройки (Ж).</w:t>
      </w:r>
    </w:p>
    <w:p w:rsidR="00967DF2" w:rsidRPr="00967DF2" w:rsidRDefault="00967DF2" w:rsidP="00967DF2">
      <w:pPr>
        <w:widowControl w:val="0"/>
        <w:spacing w:before="0" w:after="0" w:line="240" w:lineRule="auto"/>
        <w:ind w:firstLine="709"/>
        <w:rPr>
          <w:rFonts w:ascii="Times New Roman" w:hAnsi="Times New Roman" w:cs="Times New Roman"/>
          <w:bCs/>
          <w:color w:val="000000" w:themeColor="text1"/>
          <w:sz w:val="24"/>
          <w:szCs w:val="24"/>
        </w:rPr>
      </w:pPr>
      <w:r w:rsidRPr="00967DF2">
        <w:rPr>
          <w:rFonts w:ascii="Times New Roman" w:hAnsi="Times New Roman" w:cs="Times New Roman"/>
          <w:bCs/>
          <w:color w:val="000000" w:themeColor="text1"/>
          <w:sz w:val="24"/>
          <w:szCs w:val="24"/>
        </w:rPr>
        <w:t>1.2.  Зона застройки многофункционального назначения (ОЖ).</w:t>
      </w:r>
    </w:p>
    <w:p w:rsidR="00967DF2" w:rsidRPr="00967DF2" w:rsidRDefault="00967DF2" w:rsidP="00967DF2">
      <w:pPr>
        <w:widowControl w:val="0"/>
        <w:spacing w:before="0" w:after="0" w:line="240" w:lineRule="auto"/>
        <w:ind w:firstLine="709"/>
        <w:jc w:val="both"/>
        <w:rPr>
          <w:rFonts w:ascii="Times New Roman" w:eastAsia="Times New Roman" w:hAnsi="Times New Roman" w:cs="Times New Roman"/>
          <w:color w:val="000000" w:themeColor="text1"/>
          <w:sz w:val="24"/>
          <w:szCs w:val="24"/>
          <w:lang w:eastAsia="ru-RU"/>
        </w:rPr>
        <w:sectPr w:rsidR="00967DF2" w:rsidRPr="00967DF2" w:rsidSect="00967DF2">
          <w:footnotePr>
            <w:numRestart w:val="eachPage"/>
          </w:footnotePr>
          <w:pgSz w:w="11907" w:h="16839" w:code="9"/>
          <w:pgMar w:top="1098" w:right="851" w:bottom="851" w:left="1418" w:header="567" w:footer="624" w:gutter="0"/>
          <w:cols w:space="708"/>
          <w:docGrid w:linePitch="360"/>
        </w:sectPr>
      </w:pPr>
    </w:p>
    <w:p w:rsidR="00967DF2" w:rsidRPr="00967DF2" w:rsidRDefault="00967DF2" w:rsidP="00967DF2">
      <w:pPr>
        <w:widowControl w:val="0"/>
        <w:spacing w:before="0" w:after="0" w:line="240" w:lineRule="auto"/>
        <w:ind w:firstLine="709"/>
        <w:jc w:val="center"/>
        <w:outlineLvl w:val="2"/>
        <w:rPr>
          <w:rFonts w:ascii="Times New Roman" w:hAnsi="Times New Roman" w:cs="Times New Roman"/>
          <w:b/>
          <w:color w:val="000000" w:themeColor="text1"/>
          <w:sz w:val="24"/>
          <w:szCs w:val="24"/>
        </w:rPr>
      </w:pPr>
      <w:bookmarkStart w:id="119" w:name="_Toc57732773"/>
      <w:r w:rsidRPr="00967DF2">
        <w:rPr>
          <w:rFonts w:ascii="Times New Roman" w:hAnsi="Times New Roman" w:cs="Times New Roman"/>
          <w:b/>
          <w:color w:val="000000" w:themeColor="text1"/>
          <w:sz w:val="24"/>
          <w:szCs w:val="24"/>
        </w:rPr>
        <w:t>Статья 36.  Зона жилой застройки (Ж)</w:t>
      </w:r>
      <w:bookmarkEnd w:id="119"/>
    </w:p>
    <w:p w:rsidR="00967DF2" w:rsidRPr="00967DF2" w:rsidRDefault="00967DF2" w:rsidP="00967DF2">
      <w:pPr>
        <w:widowControl w:val="0"/>
        <w:spacing w:before="0" w:after="0" w:line="240" w:lineRule="auto"/>
        <w:ind w:firstLine="709"/>
        <w:contextualSpacing/>
        <w:rPr>
          <w:rFonts w:ascii="Times New Roman" w:eastAsia="Times New Roman" w:hAnsi="Times New Roman" w:cs="Times New Roman"/>
          <w:color w:val="000000" w:themeColor="text1"/>
          <w:sz w:val="24"/>
          <w:szCs w:val="24"/>
          <w:lang w:eastAsia="ru-RU"/>
        </w:rPr>
      </w:pPr>
      <w:r w:rsidRPr="00967DF2">
        <w:rPr>
          <w:rFonts w:ascii="Times New Roman" w:hAnsi="Times New Roman" w:cs="Times New Roman"/>
          <w:b/>
          <w:color w:val="000000" w:themeColor="text1"/>
          <w:sz w:val="24"/>
          <w:szCs w:val="24"/>
        </w:rPr>
        <w:t>1. Цель выделения зоны</w:t>
      </w:r>
      <w:r w:rsidRPr="00967DF2">
        <w:rPr>
          <w:rFonts w:ascii="Times New Roman" w:hAnsi="Times New Roman" w:cs="Times New Roman"/>
          <w:color w:val="000000" w:themeColor="text1"/>
          <w:sz w:val="24"/>
          <w:szCs w:val="24"/>
        </w:rPr>
        <w:t xml:space="preserve"> - обеспечение правовых условий формирования, развития и обслуживания территорий, предназначенных для размещения преимущественно </w:t>
      </w:r>
      <w:r w:rsidRPr="00967DF2">
        <w:rPr>
          <w:rFonts w:ascii="Times New Roman" w:hAnsi="Times New Roman" w:cs="Times New Roman"/>
          <w:color w:val="000000" w:themeColor="text1"/>
          <w:sz w:val="24"/>
          <w:szCs w:val="24"/>
          <w:lang w:eastAsia="ru-RU"/>
        </w:rPr>
        <w:t>малоэтажной жилой застройки,</w:t>
      </w:r>
      <w:r w:rsidRPr="00967DF2">
        <w:rPr>
          <w:rFonts w:ascii="Times New Roman" w:eastAsia="Times New Roman" w:hAnsi="Times New Roman" w:cs="Times New Roman"/>
          <w:color w:val="000000" w:themeColor="text1"/>
          <w:sz w:val="24"/>
          <w:szCs w:val="24"/>
          <w:lang w:eastAsia="ru-RU"/>
        </w:rPr>
        <w:t xml:space="preserve"> а </w:t>
      </w:r>
      <w:proofErr w:type="gramStart"/>
      <w:r w:rsidRPr="00967DF2">
        <w:rPr>
          <w:rFonts w:ascii="Times New Roman" w:eastAsia="Times New Roman" w:hAnsi="Times New Roman" w:cs="Times New Roman"/>
          <w:color w:val="000000" w:themeColor="text1"/>
          <w:sz w:val="24"/>
          <w:szCs w:val="24"/>
          <w:lang w:eastAsia="ru-RU"/>
        </w:rPr>
        <w:t>также  объектов</w:t>
      </w:r>
      <w:proofErr w:type="gramEnd"/>
      <w:r w:rsidRPr="00967DF2">
        <w:rPr>
          <w:rFonts w:ascii="Times New Roman" w:eastAsia="Times New Roman" w:hAnsi="Times New Roman" w:cs="Times New Roman"/>
          <w:color w:val="000000" w:themeColor="text1"/>
          <w:sz w:val="24"/>
          <w:szCs w:val="24"/>
          <w:lang w:eastAsia="ru-RU"/>
        </w:rPr>
        <w:t xml:space="preserve"> сферы социального и культурно-бытового обслуживания и  необходимых объектов инженерной и транспортной инфраструктур, связанных с проживанием граждан.</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2.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5116" w:type="pct"/>
        <w:tblInd w:w="-176" w:type="dxa"/>
        <w:tblLayout w:type="fixed"/>
        <w:tblLook w:val="04A0" w:firstRow="1" w:lastRow="0" w:firstColumn="1" w:lastColumn="0" w:noHBand="0" w:noVBand="1"/>
      </w:tblPr>
      <w:tblGrid>
        <w:gridCol w:w="627"/>
        <w:gridCol w:w="2347"/>
        <w:gridCol w:w="1134"/>
        <w:gridCol w:w="4113"/>
        <w:gridCol w:w="6908"/>
      </w:tblGrid>
      <w:tr w:rsidR="00967DF2" w:rsidRPr="00967DF2" w:rsidTr="00967DF2">
        <w:trPr>
          <w:trHeight w:val="794"/>
          <w:tblHeader/>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п/п</w:t>
            </w:r>
          </w:p>
        </w:tc>
        <w:tc>
          <w:tcPr>
            <w:tcW w:w="234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Наименование вида разрешенного использования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 </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Код*</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w:t>
            </w:r>
            <w:proofErr w:type="spellStart"/>
            <w:r w:rsidRPr="00967DF2">
              <w:rPr>
                <w:rFonts w:ascii="Times New Roman" w:hAnsi="Times New Roman" w:cs="Times New Roman"/>
                <w:color w:val="000000" w:themeColor="text1"/>
                <w:lang w:eastAsia="ru-RU"/>
              </w:rPr>
              <w:t>разре</w:t>
            </w:r>
            <w:proofErr w:type="spell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шенного</w:t>
            </w:r>
            <w:proofErr w:type="spellEnd"/>
            <w:proofErr w:type="gramEnd"/>
            <w:r w:rsidRPr="00967DF2">
              <w:rPr>
                <w:rFonts w:ascii="Times New Roman" w:hAnsi="Times New Roman" w:cs="Times New Roman"/>
                <w:color w:val="000000" w:themeColor="text1"/>
                <w:lang w:eastAsia="ru-RU"/>
              </w:rPr>
              <w:t xml:space="preserve"> </w:t>
            </w:r>
            <w:proofErr w:type="spellStart"/>
            <w:r w:rsidRPr="00967DF2">
              <w:rPr>
                <w:rFonts w:ascii="Times New Roman" w:hAnsi="Times New Roman" w:cs="Times New Roman"/>
                <w:color w:val="000000" w:themeColor="text1"/>
                <w:lang w:eastAsia="ru-RU"/>
              </w:rPr>
              <w:t>исполь</w:t>
            </w:r>
            <w:proofErr w:type="spell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зования</w:t>
            </w:r>
            <w:proofErr w:type="spellEnd"/>
            <w:proofErr w:type="gramEnd"/>
            <w:r w:rsidRPr="00967DF2">
              <w:rPr>
                <w:rFonts w:ascii="Times New Roman" w:hAnsi="Times New Roman" w:cs="Times New Roman"/>
                <w:color w:val="000000" w:themeColor="text1"/>
                <w:lang w:eastAsia="ru-RU"/>
              </w:rPr>
              <w:t xml:space="preserve"> </w:t>
            </w:r>
          </w:p>
        </w:tc>
        <w:tc>
          <w:tcPr>
            <w:tcW w:w="4113" w:type="dxa"/>
            <w:vAlign w:val="center"/>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Описание вида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использования земельных участков</w:t>
            </w:r>
          </w:p>
        </w:tc>
        <w:tc>
          <w:tcPr>
            <w:tcW w:w="690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p>
          <w:p w:rsidR="00967DF2" w:rsidRPr="00967DF2" w:rsidRDefault="00967DF2" w:rsidP="00967DF2">
            <w:pPr>
              <w:widowControl w:val="0"/>
              <w:spacing w:before="0"/>
              <w:ind w:left="485"/>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капитального</w:t>
            </w:r>
            <w:proofErr w:type="gramEnd"/>
            <w:r w:rsidRPr="00967DF2">
              <w:rPr>
                <w:rFonts w:ascii="Times New Roman" w:hAnsi="Times New Roman" w:cs="Times New Roman"/>
                <w:color w:val="000000" w:themeColor="text1"/>
                <w:lang w:eastAsia="ru-RU"/>
              </w:rPr>
              <w:t xml:space="preserve"> строительства</w:t>
            </w:r>
          </w:p>
        </w:tc>
      </w:tr>
      <w:tr w:rsidR="00967DF2" w:rsidRPr="00967DF2" w:rsidTr="00967DF2">
        <w:trPr>
          <w:trHeight w:val="57"/>
          <w:tblHeader/>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34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4113" w:type="dxa"/>
            <w:vAlign w:val="center"/>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690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373"/>
        </w:trPr>
        <w:tc>
          <w:tcPr>
            <w:tcW w:w="15129" w:type="dxa"/>
            <w:gridSpan w:val="5"/>
            <w:vAlign w:val="center"/>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Основные виды разрешенного использования</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Для индивидуального жилищного строительства</w:t>
            </w:r>
          </w:p>
        </w:tc>
        <w:tc>
          <w:tcPr>
            <w:tcW w:w="1134" w:type="dxa"/>
          </w:tcPr>
          <w:p w:rsidR="00967DF2" w:rsidRPr="00967DF2" w:rsidRDefault="00967DF2" w:rsidP="00967DF2">
            <w:pPr>
              <w:widowControl w:val="0"/>
              <w:autoSpaceDE w:val="0"/>
              <w:autoSpaceDN w:val="0"/>
              <w:spacing w:before="0"/>
              <w:ind w:left="-109" w:right="-107"/>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2.1</w:t>
            </w:r>
          </w:p>
        </w:tc>
        <w:tc>
          <w:tcPr>
            <w:tcW w:w="4113"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выращивание</w:t>
            </w:r>
            <w:proofErr w:type="gramEnd"/>
            <w:r w:rsidRPr="00967DF2">
              <w:rPr>
                <w:rFonts w:ascii="Times New Roman" w:eastAsia="Times New Roman" w:hAnsi="Times New Roman" w:cs="Times New Roman"/>
                <w:color w:val="000000" w:themeColor="text1"/>
                <w:lang w:eastAsia="ru-RU"/>
              </w:rPr>
              <w:t xml:space="preserve"> сельскохозяйственных культур;</w:t>
            </w:r>
          </w:p>
          <w:p w:rsidR="00967DF2" w:rsidRPr="00967DF2" w:rsidRDefault="00967DF2" w:rsidP="00967DF2">
            <w:pPr>
              <w:widowControl w:val="0"/>
              <w:spacing w:before="0"/>
              <w:rPr>
                <w:rFonts w:ascii="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индивидуальных гаражей и хозяйственных построек</w:t>
            </w:r>
          </w:p>
        </w:tc>
        <w:tc>
          <w:tcPr>
            <w:tcW w:w="6908" w:type="dxa"/>
            <w:vMerge w:val="restart"/>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СП 30-102-</w:t>
            </w:r>
            <w:proofErr w:type="gramStart"/>
            <w:r w:rsidRPr="00967DF2">
              <w:rPr>
                <w:rFonts w:ascii="Times New Roman" w:hAnsi="Times New Roman" w:cs="Times New Roman"/>
                <w:color w:val="000000" w:themeColor="text1"/>
                <w:lang w:eastAsia="ru-RU"/>
              </w:rPr>
              <w:t>99  "</w:t>
            </w:r>
            <w:proofErr w:type="gramEnd"/>
            <w:r w:rsidRPr="00967DF2">
              <w:rPr>
                <w:rFonts w:ascii="Times New Roman" w:hAnsi="Times New Roman" w:cs="Times New Roman"/>
                <w:color w:val="000000" w:themeColor="text1"/>
                <w:lang w:eastAsia="ru-RU"/>
              </w:rPr>
              <w:t>Планировка и застройка территорий малоэтажного жилищного строительства"</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w:t>
            </w:r>
            <w:r w:rsidRPr="00967DF2">
              <w:rPr>
                <w:rFonts w:ascii="Times New Roman" w:eastAsia="Times New Roman" w:hAnsi="Times New Roman" w:cs="Times New Roman"/>
                <w:color w:val="000000" w:themeColor="text1"/>
                <w:lang w:eastAsia="ru-RU"/>
              </w:rPr>
              <w:t xml:space="preserve"> – </w:t>
            </w:r>
            <w:r w:rsidRPr="00967DF2">
              <w:rPr>
                <w:rFonts w:ascii="Times New Roman" w:eastAsia="Times New Roman" w:hAnsi="Times New Roman" w:cs="Times New Roman"/>
                <w:b/>
                <w:color w:val="000000" w:themeColor="text1"/>
                <w:lang w:eastAsia="ru-RU"/>
              </w:rPr>
              <w:t xml:space="preserve">не более </w:t>
            </w:r>
            <w:r w:rsidRPr="00967DF2">
              <w:rPr>
                <w:rFonts w:ascii="Times New Roman" w:eastAsia="Times New Roman" w:hAnsi="Times New Roman" w:cs="Times New Roman"/>
                <w:b/>
                <w:bCs/>
                <w:color w:val="000000" w:themeColor="text1"/>
                <w:lang w:eastAsia="ru-RU"/>
              </w:rPr>
              <w:t>3</w:t>
            </w:r>
            <w:r w:rsidRPr="00967DF2">
              <w:rPr>
                <w:rFonts w:ascii="Times New Roman" w:eastAsia="Times New Roman" w:hAnsi="Times New Roman" w:cs="Times New Roman"/>
                <w:b/>
                <w:color w:val="000000" w:themeColor="text1"/>
                <w:lang w:eastAsia="ru-RU"/>
              </w:rPr>
              <w:t xml:space="preserve"> </w:t>
            </w:r>
            <w:proofErr w:type="spellStart"/>
            <w:proofErr w:type="gramStart"/>
            <w:r w:rsidRPr="00967DF2">
              <w:rPr>
                <w:rFonts w:ascii="Times New Roman" w:eastAsia="Times New Roman" w:hAnsi="Times New Roman" w:cs="Times New Roman"/>
                <w:b/>
                <w:color w:val="000000" w:themeColor="text1"/>
                <w:lang w:eastAsia="ru-RU"/>
              </w:rPr>
              <w:t>эт</w:t>
            </w:r>
            <w:proofErr w:type="spellEnd"/>
            <w:r w:rsidRPr="00967DF2">
              <w:rPr>
                <w:rFonts w:ascii="Times New Roman" w:eastAsia="Times New Roman" w:hAnsi="Times New Roman" w:cs="Times New Roman"/>
                <w:color w:val="000000" w:themeColor="text1"/>
                <w:lang w:eastAsia="ru-RU"/>
              </w:rPr>
              <w:t>.(</w:t>
            </w:r>
            <w:proofErr w:type="gramEnd"/>
            <w:r w:rsidRPr="00967DF2">
              <w:rPr>
                <w:rFonts w:ascii="Times New Roman" w:eastAsia="Times New Roman" w:hAnsi="Times New Roman" w:cs="Times New Roman"/>
                <w:color w:val="000000" w:themeColor="text1"/>
                <w:lang w:eastAsia="ru-RU"/>
              </w:rPr>
              <w:t>включая мансардный этаж)</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2</w:t>
            </w:r>
            <w:r w:rsidRPr="00967DF2">
              <w:rPr>
                <w:rFonts w:ascii="Times New Roman" w:eastAsia="Times New Roman" w:hAnsi="Times New Roman" w:cs="Times New Roman"/>
                <w:b/>
                <w:bCs/>
                <w:color w:val="000000" w:themeColor="text1"/>
                <w:lang w:eastAsia="ru-RU"/>
              </w:rPr>
              <w:t xml:space="preserve">. Предельно допустимые размеры </w:t>
            </w:r>
            <w:r w:rsidRPr="00967DF2">
              <w:rPr>
                <w:rFonts w:ascii="Times New Roman" w:eastAsia="Times New Roman" w:hAnsi="Times New Roman" w:cs="Times New Roman"/>
                <w:color w:val="000000" w:themeColor="text1"/>
                <w:lang w:eastAsia="ru-RU"/>
              </w:rPr>
              <w:t xml:space="preserve">приусадебных и придомовых земельных </w:t>
            </w:r>
            <w:proofErr w:type="gramStart"/>
            <w:r w:rsidRPr="00967DF2">
              <w:rPr>
                <w:rFonts w:ascii="Times New Roman" w:eastAsia="Times New Roman" w:hAnsi="Times New Roman" w:cs="Times New Roman"/>
                <w:color w:val="000000" w:themeColor="text1"/>
                <w:lang w:eastAsia="ru-RU"/>
              </w:rPr>
              <w:t>участков :</w:t>
            </w:r>
            <w:proofErr w:type="gramEnd"/>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минимальный</w:t>
            </w:r>
            <w:r w:rsidRPr="00967DF2">
              <w:rPr>
                <w:rFonts w:ascii="Times New Roman" w:eastAsia="Times New Roman" w:hAnsi="Times New Roman" w:cs="Times New Roman"/>
                <w:color w:val="000000" w:themeColor="text1"/>
                <w:lang w:eastAsia="ru-RU"/>
              </w:rPr>
              <w:t xml:space="preserve"> для ИЖС   </w:t>
            </w:r>
            <w:r w:rsidRPr="00967DF2">
              <w:rPr>
                <w:rFonts w:ascii="Times New Roman" w:eastAsia="Times New Roman" w:hAnsi="Times New Roman" w:cs="Times New Roman"/>
                <w:b/>
                <w:color w:val="000000" w:themeColor="text1"/>
                <w:lang w:eastAsia="ru-RU"/>
              </w:rPr>
              <w:t xml:space="preserve"> </w:t>
            </w:r>
            <w:r w:rsidRPr="00967DF2">
              <w:rPr>
                <w:rFonts w:ascii="Times New Roman" w:eastAsia="Times New Roman" w:hAnsi="Times New Roman" w:cs="Times New Roman"/>
                <w:color w:val="000000" w:themeColor="text1"/>
                <w:lang w:eastAsia="ru-RU"/>
              </w:rPr>
              <w:t>-</w:t>
            </w:r>
            <w:r w:rsidRPr="00967DF2">
              <w:rPr>
                <w:rFonts w:ascii="Times New Roman" w:eastAsia="Times New Roman" w:hAnsi="Times New Roman" w:cs="Times New Roman"/>
                <w:b/>
                <w:color w:val="000000" w:themeColor="text1"/>
                <w:lang w:eastAsia="ru-RU"/>
              </w:rPr>
              <w:t>300</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м</w:t>
            </w:r>
            <w:r w:rsidRPr="00967DF2">
              <w:rPr>
                <w:rFonts w:ascii="Times New Roman" w:eastAsia="Times New Roman" w:hAnsi="Times New Roman" w:cs="Times New Roman"/>
                <w:b/>
                <w:color w:val="000000" w:themeColor="text1"/>
                <w:vertAlign w:val="superscript"/>
                <w:lang w:eastAsia="ru-RU"/>
              </w:rPr>
              <w:t>2</w:t>
            </w:r>
            <w:r w:rsidRPr="00967DF2">
              <w:rPr>
                <w:rFonts w:ascii="Times New Roman" w:eastAsia="Times New Roman" w:hAnsi="Times New Roman" w:cs="Times New Roman"/>
                <w:b/>
                <w:color w:val="000000" w:themeColor="text1"/>
                <w:lang w:eastAsia="ru-RU"/>
              </w:rPr>
              <w:t>;</w:t>
            </w:r>
          </w:p>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максимальный </w:t>
            </w:r>
            <w:r w:rsidRPr="00967DF2">
              <w:rPr>
                <w:rFonts w:ascii="Times New Roman" w:eastAsia="Times New Roman" w:hAnsi="Times New Roman" w:cs="Times New Roman"/>
                <w:color w:val="000000" w:themeColor="text1"/>
                <w:lang w:eastAsia="ru-RU"/>
              </w:rPr>
              <w:t>для ИЖС</w:t>
            </w:r>
            <w:r w:rsidRPr="00967DF2">
              <w:rPr>
                <w:rFonts w:ascii="Times New Roman" w:eastAsia="Times New Roman" w:hAnsi="Times New Roman" w:cs="Times New Roman"/>
                <w:b/>
                <w:color w:val="000000" w:themeColor="text1"/>
                <w:lang w:eastAsia="ru-RU"/>
              </w:rPr>
              <w:t xml:space="preserve"> -1500 м</w:t>
            </w:r>
            <w:r w:rsidRPr="00967DF2">
              <w:rPr>
                <w:rFonts w:ascii="Times New Roman" w:eastAsia="Times New Roman" w:hAnsi="Times New Roman" w:cs="Times New Roman"/>
                <w:b/>
                <w:color w:val="000000" w:themeColor="text1"/>
                <w:vertAlign w:val="superscript"/>
                <w:lang w:eastAsia="ru-RU"/>
              </w:rPr>
              <w:t>2</w:t>
            </w:r>
            <w:r w:rsidRPr="00967DF2">
              <w:rPr>
                <w:rFonts w:ascii="Times New Roman" w:eastAsia="Times New Roman" w:hAnsi="Times New Roman" w:cs="Times New Roman"/>
                <w:b/>
                <w:bCs/>
                <w:color w:val="000000" w:themeColor="text1"/>
                <w:lang w:eastAsia="ru-RU"/>
              </w:rPr>
              <w:t>;</w:t>
            </w:r>
          </w:p>
          <w:p w:rsidR="00967DF2" w:rsidRPr="00967DF2" w:rsidRDefault="00967DF2" w:rsidP="00967DF2">
            <w:pPr>
              <w:keepNext/>
              <w:spacing w:before="0"/>
              <w:rPr>
                <w:rFonts w:ascii="Times New Roman" w:eastAsia="Times New Roman" w:hAnsi="Times New Roman" w:cs="Times New Roman"/>
                <w:bCs/>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минимальный</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Cs/>
                <w:color w:val="000000" w:themeColor="text1"/>
                <w:lang w:eastAsia="ru-RU"/>
              </w:rPr>
              <w:t>для блокированного жилого дома (блок-</w:t>
            </w:r>
            <w:proofErr w:type="gramStart"/>
            <w:r w:rsidRPr="00967DF2">
              <w:rPr>
                <w:rFonts w:ascii="Times New Roman" w:eastAsia="Times New Roman" w:hAnsi="Times New Roman" w:cs="Times New Roman"/>
                <w:bCs/>
                <w:color w:val="000000" w:themeColor="text1"/>
                <w:lang w:eastAsia="ru-RU"/>
              </w:rPr>
              <w:t>квартиры)</w:t>
            </w:r>
            <w:r w:rsidRPr="00967DF2">
              <w:rPr>
                <w:rFonts w:ascii="Times New Roman" w:eastAsia="Times New Roman" w:hAnsi="Times New Roman" w:cs="Times New Roman"/>
                <w:color w:val="000000" w:themeColor="text1"/>
                <w:lang w:eastAsia="ru-RU"/>
              </w:rPr>
              <w:t xml:space="preserve">   </w:t>
            </w:r>
            <w:proofErr w:type="gramEnd"/>
            <w:r w:rsidRPr="00967DF2">
              <w:rPr>
                <w:rFonts w:ascii="Times New Roman" w:eastAsia="Times New Roman" w:hAnsi="Times New Roman" w:cs="Times New Roman"/>
                <w:color w:val="000000" w:themeColor="text1"/>
                <w:lang w:eastAsia="ru-RU"/>
              </w:rPr>
              <w:t>-</w:t>
            </w:r>
            <w:r w:rsidRPr="00967DF2">
              <w:rPr>
                <w:rFonts w:ascii="Times New Roman" w:eastAsia="Times New Roman" w:hAnsi="Times New Roman" w:cs="Times New Roman"/>
                <w:b/>
                <w:color w:val="000000" w:themeColor="text1"/>
                <w:lang w:eastAsia="ru-RU"/>
              </w:rPr>
              <w:t>200</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м</w:t>
            </w:r>
            <w:r w:rsidRPr="00967DF2">
              <w:rPr>
                <w:rFonts w:ascii="Times New Roman" w:eastAsia="Times New Roman" w:hAnsi="Times New Roman" w:cs="Times New Roman"/>
                <w:b/>
                <w:color w:val="000000" w:themeColor="text1"/>
                <w:vertAlign w:val="superscript"/>
                <w:lang w:eastAsia="ru-RU"/>
              </w:rPr>
              <w:t>2</w:t>
            </w:r>
            <w:r w:rsidRPr="00967DF2">
              <w:rPr>
                <w:rFonts w:ascii="Times New Roman" w:eastAsia="Times New Roman" w:hAnsi="Times New Roman" w:cs="Times New Roman"/>
                <w:b/>
                <w:color w:val="000000" w:themeColor="text1"/>
                <w:lang w:eastAsia="ru-RU"/>
              </w:rPr>
              <w:t>;</w:t>
            </w:r>
          </w:p>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
                <w:bCs/>
                <w:color w:val="000000" w:themeColor="text1"/>
                <w:lang w:eastAsia="ru-RU"/>
              </w:rPr>
              <w:t xml:space="preserve">- максимальный </w:t>
            </w:r>
            <w:r w:rsidRPr="00967DF2">
              <w:rPr>
                <w:rFonts w:ascii="Times New Roman" w:eastAsia="Times New Roman" w:hAnsi="Times New Roman" w:cs="Times New Roman"/>
                <w:bCs/>
                <w:color w:val="000000" w:themeColor="text1"/>
                <w:lang w:eastAsia="ru-RU"/>
              </w:rPr>
              <w:t>для блокированного жилого дома</w:t>
            </w:r>
            <w:r w:rsidRPr="00967DF2">
              <w:rPr>
                <w:rFonts w:ascii="Times New Roman" w:hAnsi="Times New Roman" w:cs="Times New Roman"/>
                <w:color w:val="000000" w:themeColor="text1"/>
                <w:lang w:eastAsia="ru-RU"/>
              </w:rPr>
              <w:t xml:space="preserve"> не устанавливается.</w:t>
            </w:r>
          </w:p>
          <w:p w:rsidR="00967DF2" w:rsidRPr="00967DF2" w:rsidRDefault="00967DF2" w:rsidP="00967DF2">
            <w:pPr>
              <w:keepNext/>
              <w:spacing w:before="0"/>
              <w:rPr>
                <w:rFonts w:ascii="Times New Roman" w:eastAsia="Times New Roman" w:hAnsi="Times New Roman" w:cs="Times New Roman"/>
                <w:bCs/>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Минимальные расстояния </w:t>
            </w:r>
            <w:r w:rsidRPr="00967DF2">
              <w:rPr>
                <w:rFonts w:ascii="Times New Roman" w:eastAsia="Times New Roman" w:hAnsi="Times New Roman" w:cs="Times New Roman"/>
                <w:bCs/>
                <w:color w:val="000000" w:themeColor="text1"/>
                <w:lang w:eastAsia="ru-RU"/>
              </w:rPr>
              <w:t xml:space="preserve">до </w:t>
            </w:r>
            <w:r w:rsidRPr="00967DF2">
              <w:rPr>
                <w:rFonts w:ascii="Times New Roman" w:eastAsia="Times New Roman" w:hAnsi="Times New Roman" w:cs="Times New Roman"/>
                <w:color w:val="000000" w:themeColor="text1"/>
                <w:lang w:eastAsia="ru-RU"/>
              </w:rPr>
              <w:t xml:space="preserve">жилого </w:t>
            </w:r>
            <w:r w:rsidRPr="00967DF2">
              <w:rPr>
                <w:rFonts w:ascii="Times New Roman" w:eastAsia="Times New Roman" w:hAnsi="Times New Roman" w:cs="Times New Roman"/>
                <w:bCs/>
                <w:color w:val="000000" w:themeColor="text1"/>
                <w:lang w:eastAsia="ru-RU"/>
              </w:rPr>
              <w:t>дома</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w:t>
            </w:r>
            <w:r w:rsidRPr="00967DF2">
              <w:rPr>
                <w:rFonts w:ascii="Times New Roman" w:eastAsia="Times New Roman" w:hAnsi="Times New Roman" w:cs="Times New Roman"/>
                <w:b/>
                <w:color w:val="000000" w:themeColor="text1"/>
                <w:lang w:eastAsia="ru-RU"/>
              </w:rPr>
              <w:t>5 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-от красной линии проездов –</w:t>
            </w:r>
            <w:r w:rsidRPr="00967DF2">
              <w:rPr>
                <w:rFonts w:ascii="Times New Roman" w:eastAsia="Times New Roman" w:hAnsi="Times New Roman" w:cs="Times New Roman"/>
                <w:b/>
                <w:color w:val="000000" w:themeColor="text1"/>
                <w:lang w:eastAsia="ru-RU"/>
              </w:rPr>
              <w:t>3 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в сохраняемой </w:t>
            </w:r>
            <w:proofErr w:type="gramStart"/>
            <w:r w:rsidRPr="00967DF2">
              <w:rPr>
                <w:rFonts w:ascii="Times New Roman" w:eastAsia="Times New Roman" w:hAnsi="Times New Roman" w:cs="Times New Roman"/>
                <w:b/>
                <w:color w:val="000000" w:themeColor="text1"/>
                <w:lang w:eastAsia="ru-RU"/>
              </w:rPr>
              <w:t>застройке</w:t>
            </w:r>
            <w:r w:rsidRPr="00967DF2">
              <w:rPr>
                <w:rFonts w:ascii="Times New Roman" w:eastAsia="Times New Roman" w:hAnsi="Times New Roman" w:cs="Times New Roman"/>
                <w:color w:val="000000" w:themeColor="text1"/>
                <w:lang w:eastAsia="ru-RU"/>
              </w:rPr>
              <w:t xml:space="preserve">  размещение</w:t>
            </w:r>
            <w:proofErr w:type="gramEnd"/>
            <w:r w:rsidRPr="00967DF2">
              <w:rPr>
                <w:rFonts w:ascii="Times New Roman" w:eastAsia="Times New Roman" w:hAnsi="Times New Roman" w:cs="Times New Roman"/>
                <w:color w:val="000000" w:themeColor="text1"/>
                <w:lang w:eastAsia="ru-RU"/>
              </w:rPr>
              <w:t xml:space="preserve"> индивидуального  или блокированного жилого </w:t>
            </w:r>
            <w:r w:rsidRPr="00967DF2">
              <w:rPr>
                <w:rFonts w:ascii="Times New Roman" w:eastAsia="Times New Roman" w:hAnsi="Times New Roman" w:cs="Times New Roman"/>
                <w:bCs/>
                <w:color w:val="000000" w:themeColor="text1"/>
                <w:lang w:eastAsia="ru-RU"/>
              </w:rPr>
              <w:t xml:space="preserve">дома-  </w:t>
            </w:r>
            <w:r w:rsidRPr="00967DF2">
              <w:rPr>
                <w:rFonts w:ascii="Times New Roman" w:eastAsia="Times New Roman" w:hAnsi="Times New Roman" w:cs="Times New Roman"/>
                <w:color w:val="000000" w:themeColor="text1"/>
                <w:lang w:eastAsia="ru-RU"/>
              </w:rPr>
              <w:t>в соответствии со сложившейся линией застройки.</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.Минимальные расстояния от хозяйственных построек</w:t>
            </w:r>
            <w:r w:rsidRPr="00967DF2">
              <w:rPr>
                <w:rFonts w:ascii="Times New Roman" w:eastAsia="Times New Roman" w:hAnsi="Times New Roman" w:cs="Times New Roman"/>
                <w:color w:val="000000" w:themeColor="text1"/>
                <w:lang w:eastAsia="ru-RU"/>
              </w:rPr>
              <w:t xml:space="preserve"> до красных линий улиц и проездов -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5</w:t>
            </w:r>
            <w:r w:rsidRPr="00967DF2">
              <w:rPr>
                <w:rFonts w:ascii="Times New Roman" w:eastAsia="Times New Roman" w:hAnsi="Times New Roman" w:cs="Times New Roman"/>
                <w:b/>
                <w:bCs/>
                <w:color w:val="000000" w:themeColor="text1"/>
                <w:lang w:eastAsia="ru-RU"/>
              </w:rPr>
              <w:t xml:space="preserve">. Минимальные расстояния до границы соседнего </w:t>
            </w:r>
            <w:proofErr w:type="gramStart"/>
            <w:r w:rsidRPr="00967DF2">
              <w:rPr>
                <w:rFonts w:ascii="Times New Roman" w:eastAsia="Times New Roman" w:hAnsi="Times New Roman" w:cs="Times New Roman"/>
                <w:b/>
                <w:bCs/>
                <w:color w:val="000000" w:themeColor="text1"/>
                <w:lang w:eastAsia="ru-RU"/>
              </w:rPr>
              <w:t>участка</w:t>
            </w:r>
            <w:r w:rsidRPr="00967DF2">
              <w:rPr>
                <w:rFonts w:ascii="Times New Roman" w:eastAsia="Times New Roman" w:hAnsi="Times New Roman" w:cs="Times New Roman"/>
                <w:color w:val="000000" w:themeColor="text1"/>
                <w:lang w:eastAsia="ru-RU"/>
              </w:rPr>
              <w:t xml:space="preserve"> :</w:t>
            </w:r>
            <w:proofErr w:type="gramEnd"/>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жилого дома – </w:t>
            </w:r>
            <w:r w:rsidRPr="00967DF2">
              <w:rPr>
                <w:rFonts w:ascii="Times New Roman" w:eastAsia="Times New Roman" w:hAnsi="Times New Roman" w:cs="Times New Roman"/>
                <w:b/>
                <w:color w:val="000000" w:themeColor="text1"/>
                <w:lang w:eastAsia="ru-RU"/>
              </w:rPr>
              <w:t>3 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отдельно стоящей хозяйственной постройки (или части жилого дома с помещениями для содержания скота и птицы- </w:t>
            </w:r>
            <w:r w:rsidRPr="00967DF2">
              <w:rPr>
                <w:rFonts w:ascii="Times New Roman" w:eastAsia="Times New Roman" w:hAnsi="Times New Roman" w:cs="Times New Roman"/>
                <w:b/>
                <w:color w:val="000000" w:themeColor="text1"/>
                <w:lang w:eastAsia="ru-RU"/>
              </w:rPr>
              <w:t>4 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34"/>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xml:space="preserve">-от других хозяйственных построек (сарая, бани, гаража, навеса и </w:t>
            </w:r>
            <w:proofErr w:type="spellStart"/>
            <w:proofErr w:type="gramStart"/>
            <w:r w:rsidRPr="00967DF2">
              <w:rPr>
                <w:rFonts w:ascii="Times New Roman" w:eastAsia="Times New Roman" w:hAnsi="Times New Roman" w:cs="Times New Roman"/>
                <w:color w:val="000000" w:themeColor="text1"/>
                <w:lang w:eastAsia="ru-RU"/>
              </w:rPr>
              <w:t>др</w:t>
            </w:r>
            <w:proofErr w:type="spellEnd"/>
            <w:r w:rsidRPr="00967DF2">
              <w:rPr>
                <w:rFonts w:ascii="Times New Roman" w:eastAsia="Times New Roman" w:hAnsi="Times New Roman" w:cs="Times New Roman"/>
                <w:color w:val="000000" w:themeColor="text1"/>
                <w:lang w:eastAsia="ru-RU"/>
              </w:rPr>
              <w:t>)–</w:t>
            </w:r>
            <w:proofErr w:type="gramEnd"/>
            <w:r w:rsidRPr="00967DF2">
              <w:rPr>
                <w:rFonts w:ascii="Times New Roman" w:eastAsia="Times New Roman" w:hAnsi="Times New Roman" w:cs="Times New Roman"/>
                <w:b/>
                <w:color w:val="000000" w:themeColor="text1"/>
                <w:lang w:eastAsia="ru-RU"/>
              </w:rPr>
              <w:t>1м</w:t>
            </w:r>
          </w:p>
          <w:p w:rsidR="00967DF2" w:rsidRPr="00967DF2" w:rsidRDefault="00967DF2" w:rsidP="00967DF2">
            <w:pPr>
              <w:keepNext/>
              <w:spacing w:before="0"/>
              <w:ind w:left="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w:t>
            </w:r>
            <w:proofErr w:type="gramStart"/>
            <w:r w:rsidRPr="00967DF2">
              <w:rPr>
                <w:rFonts w:ascii="Times New Roman" w:eastAsia="Times New Roman" w:hAnsi="Times New Roman" w:cs="Times New Roman"/>
                <w:color w:val="000000" w:themeColor="text1"/>
                <w:lang w:eastAsia="ru-RU"/>
              </w:rPr>
              <w:t>при</w:t>
            </w:r>
            <w:proofErr w:type="gramEnd"/>
            <w:r w:rsidRPr="00967DF2">
              <w:rPr>
                <w:rFonts w:ascii="Times New Roman" w:eastAsia="Times New Roman" w:hAnsi="Times New Roman" w:cs="Times New Roman"/>
                <w:color w:val="000000" w:themeColor="text1"/>
                <w:lang w:eastAsia="ru-RU"/>
              </w:rPr>
              <w:t xml:space="preserve"> условии соблюдения противопожарных разрывов.</w:t>
            </w:r>
          </w:p>
          <w:p w:rsidR="00967DF2" w:rsidRPr="00967DF2" w:rsidRDefault="00967DF2" w:rsidP="00967DF2">
            <w:pPr>
              <w:keepNext/>
              <w:spacing w:before="0"/>
              <w:ind w:left="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Скат крыши и водоотвод ориентировать на свой земельный участок)</w:t>
            </w:r>
          </w:p>
          <w:p w:rsidR="00967DF2" w:rsidRPr="00967DF2" w:rsidRDefault="00967DF2" w:rsidP="00967DF2">
            <w:pPr>
              <w:keepNext/>
              <w:spacing w:before="0"/>
              <w:ind w:left="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допускается блокировка хозяйственных построек на смежных земельных участках при условии взаимного соглашения собственников жилых домов и при обязательном наличии брандмауэрных стен в месте блокировки;</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стволов высокорослых деревьев - </w:t>
            </w:r>
            <w:r w:rsidRPr="00967DF2">
              <w:rPr>
                <w:rFonts w:ascii="Times New Roman" w:eastAsia="Times New Roman" w:hAnsi="Times New Roman" w:cs="Times New Roman"/>
                <w:b/>
                <w:color w:val="000000" w:themeColor="text1"/>
                <w:lang w:eastAsia="ru-RU"/>
              </w:rPr>
              <w:t>3 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стволов среднерослых деревьев - </w:t>
            </w:r>
            <w:r w:rsidRPr="00967DF2">
              <w:rPr>
                <w:rFonts w:ascii="Times New Roman" w:eastAsia="Times New Roman" w:hAnsi="Times New Roman" w:cs="Times New Roman"/>
                <w:b/>
                <w:color w:val="000000" w:themeColor="text1"/>
                <w:lang w:eastAsia="ru-RU"/>
              </w:rPr>
              <w:t>2 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кустарника - </w:t>
            </w:r>
            <w:r w:rsidRPr="00967DF2">
              <w:rPr>
                <w:rFonts w:ascii="Times New Roman" w:eastAsia="Times New Roman" w:hAnsi="Times New Roman" w:cs="Times New Roman"/>
                <w:b/>
                <w:color w:val="000000" w:themeColor="text1"/>
                <w:lang w:eastAsia="ru-RU"/>
              </w:rPr>
              <w:t>1 м.</w:t>
            </w:r>
          </w:p>
          <w:p w:rsidR="00967DF2" w:rsidRPr="00967DF2" w:rsidRDefault="00967DF2" w:rsidP="00967DF2">
            <w:pPr>
              <w:keepNext/>
              <w:spacing w:before="0"/>
              <w:ind w:right="-1"/>
              <w:rPr>
                <w:rFonts w:ascii="Times New Roman" w:eastAsia="Times New Roman" w:hAnsi="Times New Roman" w:cs="Times New Roman"/>
                <w:color w:val="000000" w:themeColor="text1"/>
              </w:rPr>
            </w:pPr>
            <w:r w:rsidRPr="00967DF2">
              <w:rPr>
                <w:rFonts w:ascii="Times New Roman" w:eastAsia="Times New Roman" w:hAnsi="Times New Roman" w:cs="Times New Roman"/>
                <w:color w:val="000000" w:themeColor="text1"/>
                <w:lang w:eastAsia="ru-RU"/>
              </w:rPr>
              <w:t xml:space="preserve">- компостной ямы, надворной уборной или септика - </w:t>
            </w:r>
            <w:r w:rsidRPr="00967DF2">
              <w:rPr>
                <w:rFonts w:ascii="Times New Roman" w:eastAsia="Times New Roman" w:hAnsi="Times New Roman" w:cs="Times New Roman"/>
                <w:b/>
                <w:color w:val="000000" w:themeColor="text1"/>
                <w:lang w:eastAsia="ru-RU"/>
              </w:rPr>
              <w:t>2м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6. </w:t>
            </w:r>
            <w:r w:rsidRPr="00967DF2">
              <w:rPr>
                <w:rFonts w:ascii="Times New Roman" w:eastAsia="Times New Roman" w:hAnsi="Times New Roman" w:cs="Times New Roman"/>
                <w:b/>
                <w:bCs/>
                <w:color w:val="000000" w:themeColor="text1"/>
                <w:lang w:eastAsia="ru-RU"/>
              </w:rPr>
              <w:t>Минимальные расстояния до границы соседнего участка</w:t>
            </w:r>
            <w:r w:rsidRPr="00967DF2">
              <w:rPr>
                <w:rFonts w:ascii="Times New Roman" w:eastAsia="Times New Roman" w:hAnsi="Times New Roman" w:cs="Times New Roman"/>
                <w:b/>
                <w:color w:val="000000" w:themeColor="text1"/>
                <w:lang w:eastAsia="ru-RU"/>
              </w:rPr>
              <w:t xml:space="preserve"> в</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условиях реконструкции при ширине участка 8-10м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одноэтажного жилого дома – </w:t>
            </w:r>
            <w:r w:rsidRPr="00967DF2">
              <w:rPr>
                <w:rFonts w:ascii="Times New Roman" w:eastAsia="Times New Roman" w:hAnsi="Times New Roman" w:cs="Times New Roman"/>
                <w:b/>
                <w:color w:val="000000" w:themeColor="text1"/>
                <w:lang w:eastAsia="ru-RU"/>
              </w:rPr>
              <w:t>1м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двухэтажного жилого дома – </w:t>
            </w:r>
            <w:r w:rsidRPr="00967DF2">
              <w:rPr>
                <w:rFonts w:ascii="Times New Roman" w:eastAsia="Times New Roman" w:hAnsi="Times New Roman" w:cs="Times New Roman"/>
                <w:b/>
                <w:color w:val="000000" w:themeColor="text1"/>
                <w:lang w:eastAsia="ru-RU"/>
              </w:rPr>
              <w:t>1,5м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трехэтажного жилого дома в – </w:t>
            </w:r>
            <w:r w:rsidRPr="00967DF2">
              <w:rPr>
                <w:rFonts w:ascii="Times New Roman" w:eastAsia="Times New Roman" w:hAnsi="Times New Roman" w:cs="Times New Roman"/>
                <w:b/>
                <w:color w:val="000000" w:themeColor="text1"/>
                <w:lang w:eastAsia="ru-RU"/>
              </w:rPr>
              <w:t>2м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keepNext/>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7</w:t>
            </w:r>
            <w:r w:rsidRPr="00967DF2">
              <w:rPr>
                <w:rFonts w:ascii="Times New Roman" w:eastAsia="Times New Roman" w:hAnsi="Times New Roman" w:cs="Times New Roman"/>
                <w:b/>
                <w:color w:val="000000" w:themeColor="text1"/>
                <w:lang w:eastAsia="ru-RU"/>
              </w:rPr>
              <w:t>. Минимальные расстояния между постройками по санитарно-бытовым условиям: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жилого дома до душа, бани (сауны), уборной - </w:t>
            </w:r>
            <w:r w:rsidRPr="00967DF2">
              <w:rPr>
                <w:rFonts w:ascii="Times New Roman" w:eastAsia="Times New Roman" w:hAnsi="Times New Roman" w:cs="Times New Roman"/>
                <w:b/>
                <w:color w:val="000000" w:themeColor="text1"/>
                <w:lang w:eastAsia="ru-RU"/>
              </w:rPr>
              <w:t>8м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right="-1"/>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колодца до уборной и компостного устройства - </w:t>
            </w:r>
            <w:r w:rsidRPr="00967DF2">
              <w:rPr>
                <w:rFonts w:ascii="Times New Roman" w:eastAsia="Times New Roman" w:hAnsi="Times New Roman" w:cs="Times New Roman"/>
                <w:b/>
                <w:color w:val="000000" w:themeColor="text1"/>
                <w:lang w:eastAsia="ru-RU"/>
              </w:rPr>
              <w:t>8м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xml:space="preserve">- от колодца до сараев для скота и птицы – </w:t>
            </w:r>
            <w:r w:rsidRPr="00967DF2">
              <w:rPr>
                <w:rFonts w:ascii="Times New Roman" w:eastAsia="Times New Roman" w:hAnsi="Times New Roman" w:cs="Times New Roman"/>
                <w:b/>
                <w:color w:val="000000" w:themeColor="text1"/>
                <w:lang w:eastAsia="ru-RU"/>
              </w:rPr>
              <w:t>20м;</w:t>
            </w:r>
          </w:p>
          <w:p w:rsidR="00967DF2" w:rsidRPr="00967DF2" w:rsidRDefault="00967DF2" w:rsidP="00967DF2">
            <w:pPr>
              <w:keepNext/>
              <w:spacing w:before="0"/>
              <w:ind w:right="-1"/>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xml:space="preserve">- от надворной уборной до стен ближайшего дома — </w:t>
            </w:r>
            <w:r w:rsidRPr="00967DF2">
              <w:rPr>
                <w:rFonts w:ascii="Times New Roman" w:eastAsia="Times New Roman" w:hAnsi="Times New Roman" w:cs="Times New Roman"/>
                <w:b/>
                <w:color w:val="000000" w:themeColor="text1"/>
                <w:lang w:eastAsia="ru-RU"/>
              </w:rPr>
              <w:t>12 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8</w:t>
            </w:r>
            <w:r w:rsidRPr="00967DF2">
              <w:rPr>
                <w:rFonts w:ascii="Times New Roman" w:eastAsia="Times New Roman" w:hAnsi="Times New Roman" w:cs="Times New Roman"/>
                <w:b/>
                <w:bCs/>
                <w:color w:val="000000" w:themeColor="text1"/>
                <w:lang w:eastAsia="ru-RU"/>
              </w:rPr>
              <w:t>. Площадь встроенных</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помещений</w:t>
            </w:r>
            <w:r w:rsidRPr="00967DF2">
              <w:rPr>
                <w:rFonts w:ascii="Times New Roman" w:eastAsia="Times New Roman" w:hAnsi="Times New Roman" w:cs="Times New Roman"/>
                <w:color w:val="000000" w:themeColor="text1"/>
                <w:lang w:eastAsia="ru-RU"/>
              </w:rPr>
              <w:t xml:space="preserve"> торгового, социально-бытового назначения и объектов здравоохранения – </w:t>
            </w:r>
            <w:r w:rsidRPr="00967DF2">
              <w:rPr>
                <w:rFonts w:ascii="Times New Roman" w:eastAsia="Times New Roman" w:hAnsi="Times New Roman" w:cs="Times New Roman"/>
                <w:b/>
                <w:color w:val="000000" w:themeColor="text1"/>
                <w:lang w:eastAsia="ru-RU"/>
              </w:rPr>
              <w:t>не более 150 м</w:t>
            </w:r>
            <w:r w:rsidRPr="00967DF2">
              <w:rPr>
                <w:rFonts w:ascii="Times New Roman" w:eastAsia="Times New Roman" w:hAnsi="Times New Roman" w:cs="Times New Roman"/>
                <w:b/>
                <w:color w:val="000000" w:themeColor="text1"/>
                <w:vertAlign w:val="superscript"/>
                <w:lang w:eastAsia="ru-RU"/>
              </w:rPr>
              <w:t>2</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right="-1"/>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9.</w:t>
            </w:r>
            <w:r w:rsidRPr="00967DF2">
              <w:rPr>
                <w:rFonts w:ascii="Times New Roman" w:eastAsia="Times New Roman" w:hAnsi="Times New Roman" w:cs="Times New Roman"/>
                <w:b/>
                <w:color w:val="000000" w:themeColor="text1"/>
                <w:lang w:eastAsia="ru-RU"/>
              </w:rPr>
              <w:t>Ограждение земельного участка ИЖС:</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вдоль магистральных улиц– не более </w:t>
            </w:r>
            <w:r w:rsidRPr="00967DF2">
              <w:rPr>
                <w:rFonts w:ascii="Times New Roman" w:eastAsia="Times New Roman" w:hAnsi="Times New Roman" w:cs="Times New Roman"/>
                <w:b/>
                <w:color w:val="000000" w:themeColor="text1"/>
                <w:lang w:eastAsia="ru-RU"/>
              </w:rPr>
              <w:t>2 метров</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вдоль проездов – не более </w:t>
            </w:r>
            <w:r w:rsidRPr="00967DF2">
              <w:rPr>
                <w:rFonts w:ascii="Times New Roman" w:eastAsia="Times New Roman" w:hAnsi="Times New Roman" w:cs="Times New Roman"/>
                <w:b/>
                <w:color w:val="000000" w:themeColor="text1"/>
                <w:lang w:eastAsia="ru-RU"/>
              </w:rPr>
              <w:t>1,8 метра</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между соседними участками застройки – </w:t>
            </w:r>
            <w:r w:rsidRPr="00967DF2">
              <w:rPr>
                <w:rFonts w:ascii="Times New Roman" w:eastAsia="Times New Roman" w:hAnsi="Times New Roman" w:cs="Times New Roman"/>
                <w:b/>
                <w:color w:val="000000" w:themeColor="text1"/>
                <w:lang w:eastAsia="ru-RU"/>
              </w:rPr>
              <w:t xml:space="preserve">1.8 метров </w:t>
            </w:r>
            <w:r w:rsidRPr="00967DF2">
              <w:rPr>
                <w:rFonts w:ascii="Times New Roman" w:eastAsia="Times New Roman" w:hAnsi="Times New Roman" w:cs="Times New Roman"/>
                <w:color w:val="000000" w:themeColor="text1"/>
                <w:lang w:eastAsia="ru-RU"/>
              </w:rPr>
              <w:t>без согласования со смежными землепользователями. Более 1.8 метров по согласованию со смежными землепользователями.</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Низ ограждения между смежными землепользователями на высоту не </w:t>
            </w:r>
            <w:r w:rsidRPr="00967DF2">
              <w:rPr>
                <w:rFonts w:ascii="Times New Roman" w:eastAsia="Times New Roman" w:hAnsi="Times New Roman" w:cs="Times New Roman"/>
                <w:b/>
                <w:color w:val="000000" w:themeColor="text1"/>
                <w:lang w:eastAsia="ru-RU"/>
              </w:rPr>
              <w:t xml:space="preserve">менее 60см </w:t>
            </w:r>
            <w:r w:rsidRPr="00967DF2">
              <w:rPr>
                <w:rFonts w:ascii="Times New Roman" w:eastAsia="Times New Roman" w:hAnsi="Times New Roman" w:cs="Times New Roman"/>
                <w:color w:val="000000" w:themeColor="text1"/>
                <w:lang w:eastAsia="ru-RU"/>
              </w:rPr>
              <w:t>должен быть сетчатым или решетчатым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10.</w:t>
            </w:r>
            <w:r w:rsidRPr="00967DF2">
              <w:rPr>
                <w:rFonts w:ascii="Times New Roman" w:eastAsia="Times New Roman" w:hAnsi="Times New Roman" w:cs="Times New Roman"/>
                <w:b/>
                <w:color w:val="000000" w:themeColor="text1"/>
                <w:lang w:eastAsia="ru-RU"/>
              </w:rPr>
              <w:t>Противопожарные расстояния</w:t>
            </w:r>
            <w:r w:rsidRPr="00967DF2">
              <w:rPr>
                <w:rFonts w:ascii="Times New Roman" w:eastAsia="Times New Roman" w:hAnsi="Times New Roman" w:cs="Times New Roman"/>
                <w:color w:val="000000" w:themeColor="text1"/>
                <w:lang w:eastAsia="ru-RU"/>
              </w:rPr>
              <w:t xml:space="preserve"> между жилыми домами- принимать в соответствии </w:t>
            </w:r>
            <w:proofErr w:type="gramStart"/>
            <w:r w:rsidRPr="00967DF2">
              <w:rPr>
                <w:rFonts w:ascii="Times New Roman" w:eastAsia="Times New Roman" w:hAnsi="Times New Roman" w:cs="Times New Roman"/>
                <w:color w:val="000000" w:themeColor="text1"/>
                <w:lang w:eastAsia="ru-RU"/>
              </w:rPr>
              <w:t>с  таблицей</w:t>
            </w:r>
            <w:proofErr w:type="gramEnd"/>
            <w:r w:rsidRPr="00967DF2">
              <w:rPr>
                <w:rFonts w:ascii="Times New Roman" w:eastAsia="Times New Roman" w:hAnsi="Times New Roman" w:cs="Times New Roman"/>
                <w:color w:val="000000" w:themeColor="text1"/>
                <w:lang w:eastAsia="ru-RU"/>
              </w:rPr>
              <w:t xml:space="preserve"> 1 СП 4.13130.2013</w:t>
            </w:r>
          </w:p>
          <w:p w:rsidR="00967DF2" w:rsidRPr="00967DF2" w:rsidRDefault="00967DF2" w:rsidP="00967DF2">
            <w:pPr>
              <w:keepNext/>
              <w:spacing w:before="0"/>
              <w:rPr>
                <w:rFonts w:ascii="Times New Roman" w:hAnsi="Times New Roman" w:cs="Times New Roman"/>
                <w:b/>
                <w:color w:val="000000" w:themeColor="text1"/>
              </w:rPr>
            </w:pPr>
            <w:r w:rsidRPr="00967DF2">
              <w:rPr>
                <w:rFonts w:ascii="Times New Roman" w:hAnsi="Times New Roman" w:cs="Times New Roman"/>
                <w:color w:val="000000" w:themeColor="text1"/>
              </w:rPr>
              <w:t>11</w:t>
            </w:r>
            <w:r w:rsidRPr="00967DF2">
              <w:rPr>
                <w:rFonts w:ascii="Times New Roman" w:hAnsi="Times New Roman" w:cs="Times New Roman"/>
                <w:b/>
                <w:color w:val="000000" w:themeColor="text1"/>
              </w:rPr>
              <w:t>.Максимальный процент застройки:</w:t>
            </w:r>
          </w:p>
          <w:p w:rsidR="00967DF2" w:rsidRPr="00967DF2" w:rsidRDefault="00967DF2" w:rsidP="00967DF2">
            <w:pPr>
              <w:keepNext/>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  для индивидуальной усадебной жилой застройки - </w:t>
            </w:r>
            <w:r w:rsidRPr="00967DF2">
              <w:rPr>
                <w:rFonts w:ascii="Times New Roman" w:hAnsi="Times New Roman" w:cs="Times New Roman"/>
                <w:b/>
                <w:color w:val="000000" w:themeColor="text1"/>
              </w:rPr>
              <w:t>40%</w:t>
            </w:r>
          </w:p>
          <w:p w:rsidR="00967DF2" w:rsidRPr="00967DF2" w:rsidRDefault="00967DF2" w:rsidP="00967DF2">
            <w:pPr>
              <w:keepNext/>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 для блокированной жилой застройки - </w:t>
            </w:r>
            <w:r w:rsidRPr="00967DF2">
              <w:rPr>
                <w:rFonts w:ascii="Times New Roman" w:hAnsi="Times New Roman" w:cs="Times New Roman"/>
                <w:b/>
                <w:color w:val="000000" w:themeColor="text1"/>
              </w:rPr>
              <w:t>60%</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12</w:t>
            </w:r>
            <w:r w:rsidRPr="00967DF2">
              <w:rPr>
                <w:rFonts w:ascii="Times New Roman" w:eastAsia="Times New Roman" w:hAnsi="Times New Roman" w:cs="Times New Roman"/>
                <w:b/>
                <w:bCs/>
                <w:color w:val="000000" w:themeColor="text1"/>
                <w:lang w:eastAsia="ru-RU"/>
              </w:rPr>
              <w:t>. Максимальный класс опасности</w:t>
            </w:r>
            <w:r w:rsidRPr="00967DF2">
              <w:rPr>
                <w:rFonts w:ascii="Times New Roman" w:eastAsia="Times New Roman" w:hAnsi="Times New Roman" w:cs="Times New Roman"/>
                <w:color w:val="000000" w:themeColor="text1"/>
                <w:lang w:eastAsia="ru-RU"/>
              </w:rPr>
              <w:t xml:space="preserve"> (по санитарной классификации) объектов капитального строительства, размещаемых на территории земельных участков – V;</w:t>
            </w:r>
          </w:p>
          <w:p w:rsidR="00967DF2" w:rsidRPr="00967DF2" w:rsidRDefault="00967DF2" w:rsidP="00967DF2">
            <w:pPr>
              <w:keepNext/>
              <w:spacing w:before="0"/>
              <w:ind w:hanging="2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13</w:t>
            </w:r>
            <w:r w:rsidRPr="00967DF2">
              <w:rPr>
                <w:rFonts w:ascii="Times New Roman" w:eastAsia="Times New Roman" w:hAnsi="Times New Roman" w:cs="Times New Roman"/>
                <w:b/>
                <w:bCs/>
                <w:color w:val="000000" w:themeColor="text1"/>
                <w:lang w:eastAsia="ru-RU"/>
              </w:rPr>
              <w:t>. Площадь встроенных</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помещений</w:t>
            </w:r>
            <w:r w:rsidRPr="00967DF2">
              <w:rPr>
                <w:rFonts w:ascii="Times New Roman" w:eastAsia="Times New Roman" w:hAnsi="Times New Roman" w:cs="Times New Roman"/>
                <w:color w:val="000000" w:themeColor="text1"/>
                <w:lang w:eastAsia="ru-RU"/>
              </w:rPr>
              <w:t xml:space="preserve"> торгового, социально-бытового назначения и объектов здравоохранения – не более 150 кв. м.</w:t>
            </w:r>
          </w:p>
          <w:p w:rsidR="00967DF2" w:rsidRPr="00967DF2" w:rsidRDefault="00967DF2" w:rsidP="00967DF2">
            <w:pPr>
              <w:keepNext/>
              <w:spacing w:before="0"/>
              <w:ind w:hanging="2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14</w:t>
            </w:r>
            <w:r w:rsidRPr="00967DF2">
              <w:rPr>
                <w:rFonts w:ascii="Times New Roman" w:eastAsia="Times New Roman" w:hAnsi="Times New Roman" w:cs="Times New Roman"/>
                <w:b/>
                <w:bCs/>
                <w:color w:val="000000" w:themeColor="text1"/>
                <w:lang w:eastAsia="ru-RU"/>
              </w:rPr>
              <w:t xml:space="preserve">.Минимальная площадь </w:t>
            </w:r>
            <w:r w:rsidRPr="00967DF2">
              <w:rPr>
                <w:rFonts w:ascii="Times New Roman" w:eastAsia="Times New Roman" w:hAnsi="Times New Roman" w:cs="Times New Roman"/>
                <w:color w:val="000000" w:themeColor="text1"/>
                <w:lang w:eastAsia="ru-RU"/>
              </w:rPr>
              <w:t>озелененной территории земельных участков устанавливается в соответствии со статьей 18 Тома 2 настоящих Правил.</w:t>
            </w:r>
          </w:p>
          <w:p w:rsidR="00967DF2" w:rsidRPr="00967DF2" w:rsidRDefault="00967DF2" w:rsidP="00967DF2">
            <w:pPr>
              <w:keepNext/>
              <w:spacing w:before="0"/>
              <w:ind w:hanging="28"/>
              <w:rPr>
                <w:rFonts w:ascii="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15.</w:t>
            </w:r>
            <w:r w:rsidRPr="00967DF2">
              <w:rPr>
                <w:rFonts w:ascii="Times New Roman" w:eastAsia="Times New Roman" w:hAnsi="Times New Roman" w:cs="Times New Roman"/>
                <w:b/>
                <w:bCs/>
                <w:color w:val="000000" w:themeColor="text1"/>
                <w:lang w:eastAsia="ru-RU"/>
              </w:rPr>
              <w:t xml:space="preserve"> Максимальные</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выступы</w:t>
            </w:r>
            <w:r w:rsidRPr="00967DF2">
              <w:rPr>
                <w:rFonts w:ascii="Times New Roman" w:eastAsia="Times New Roman" w:hAnsi="Times New Roman" w:cs="Times New Roman"/>
                <w:color w:val="000000" w:themeColor="text1"/>
                <w:lang w:eastAsia="ru-RU"/>
              </w:rPr>
              <w:t xml:space="preserve"> за красную линию частей зданий</w:t>
            </w:r>
            <w:proofErr w:type="gramStart"/>
            <w:r w:rsidRPr="00967DF2">
              <w:rPr>
                <w:rFonts w:ascii="Times New Roman" w:eastAsia="Times New Roman" w:hAnsi="Times New Roman" w:cs="Times New Roman"/>
                <w:color w:val="000000" w:themeColor="text1"/>
                <w:lang w:eastAsia="ru-RU"/>
              </w:rPr>
              <w:t>. строений</w:t>
            </w:r>
            <w:proofErr w:type="gramEnd"/>
            <w:r w:rsidRPr="00967DF2">
              <w:rPr>
                <w:rFonts w:ascii="Times New Roman" w:eastAsia="Times New Roman" w:hAnsi="Times New Roman" w:cs="Times New Roman"/>
                <w:color w:val="000000" w:themeColor="text1"/>
                <w:lang w:eastAsia="ru-RU"/>
              </w:rPr>
              <w:t>, сооружений устанавливается в соответствии со статьей 14 Тома 2 настоящих Правил</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2347" w:type="dxa"/>
          </w:tcPr>
          <w:p w:rsidR="00967DF2" w:rsidRPr="00967DF2" w:rsidRDefault="00967DF2" w:rsidP="00967DF2">
            <w:pPr>
              <w:widowControl w:val="0"/>
              <w:autoSpaceDE w:val="0"/>
              <w:autoSpaceDN w:val="0"/>
              <w:spacing w:before="0"/>
              <w:ind w:firstLine="11"/>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Блокированная жилая застройка</w:t>
            </w:r>
          </w:p>
        </w:tc>
        <w:tc>
          <w:tcPr>
            <w:tcW w:w="1134" w:type="dxa"/>
          </w:tcPr>
          <w:p w:rsidR="00967DF2" w:rsidRPr="00967DF2" w:rsidRDefault="00967DF2" w:rsidP="00967DF2">
            <w:pPr>
              <w:widowControl w:val="0"/>
              <w:autoSpaceDE w:val="0"/>
              <w:autoSpaceDN w:val="0"/>
              <w:spacing w:before="0"/>
              <w:ind w:left="-109" w:right="-107"/>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2.3</w:t>
            </w:r>
          </w:p>
        </w:tc>
        <w:tc>
          <w:tcPr>
            <w:tcW w:w="4113"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разведение  декоративных</w:t>
            </w:r>
            <w:proofErr w:type="gramEnd"/>
            <w:r w:rsidRPr="00967DF2">
              <w:rPr>
                <w:rFonts w:ascii="Times New Roman" w:eastAsia="Times New Roman" w:hAnsi="Times New Roman" w:cs="Times New Roman"/>
                <w:color w:val="000000" w:themeColor="text1"/>
                <w:lang w:eastAsia="ru-RU"/>
              </w:rPr>
              <w:t xml:space="preserve"> и плодовых деревьев, овощных и ягодных культур;</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индивидуальных гаражей и иных вспомогательных сооружений;</w:t>
            </w:r>
          </w:p>
          <w:p w:rsidR="00967DF2" w:rsidRPr="00967DF2" w:rsidRDefault="00967DF2" w:rsidP="00967DF2">
            <w:pPr>
              <w:widowControl w:val="0"/>
              <w:spacing w:before="0"/>
              <w:rPr>
                <w:rFonts w:ascii="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обустройство</w:t>
            </w:r>
            <w:proofErr w:type="gramEnd"/>
            <w:r w:rsidRPr="00967DF2">
              <w:rPr>
                <w:rFonts w:ascii="Times New Roman" w:eastAsia="Times New Roman" w:hAnsi="Times New Roman" w:cs="Times New Roman"/>
                <w:color w:val="000000" w:themeColor="text1"/>
                <w:lang w:eastAsia="ru-RU"/>
              </w:rPr>
              <w:t xml:space="preserve"> спортивных и детских площадок, площадок для отдыха</w:t>
            </w:r>
          </w:p>
        </w:tc>
        <w:tc>
          <w:tcPr>
            <w:tcW w:w="6908" w:type="dxa"/>
            <w:vMerge/>
          </w:tcPr>
          <w:p w:rsidR="00967DF2" w:rsidRPr="00967DF2" w:rsidRDefault="00967DF2" w:rsidP="00967DF2">
            <w:pPr>
              <w:widowControl w:val="0"/>
              <w:spacing w:before="0"/>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Малоэтажная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многоквартирная</w:t>
            </w:r>
            <w:proofErr w:type="gramEnd"/>
            <w:r w:rsidRPr="00967DF2">
              <w:rPr>
                <w:rFonts w:ascii="Times New Roman" w:eastAsia="Times New Roman" w:hAnsi="Times New Roman" w:cs="Times New Roman"/>
                <w:color w:val="000000" w:themeColor="text1"/>
                <w:lang w:eastAsia="ru-RU"/>
              </w:rPr>
              <w:t xml:space="preserve"> жилая застройка</w:t>
            </w:r>
          </w:p>
        </w:tc>
        <w:tc>
          <w:tcPr>
            <w:tcW w:w="1134" w:type="dxa"/>
          </w:tcPr>
          <w:p w:rsidR="00967DF2" w:rsidRPr="00967DF2" w:rsidRDefault="00967DF2" w:rsidP="00967DF2">
            <w:pPr>
              <w:widowControl w:val="0"/>
              <w:autoSpaceDE w:val="0"/>
              <w:autoSpaceDN w:val="0"/>
              <w:spacing w:before="0"/>
              <w:ind w:left="-109" w:right="-107"/>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2.1.1</w:t>
            </w:r>
          </w:p>
        </w:tc>
        <w:tc>
          <w:tcPr>
            <w:tcW w:w="4113"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малоэтажных многоквартирных домов (многоквартирные дома высотой до 4 этажей, включая мансардный);</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обустройство</w:t>
            </w:r>
            <w:proofErr w:type="gramEnd"/>
            <w:r w:rsidRPr="00967DF2">
              <w:rPr>
                <w:rFonts w:ascii="Times New Roman" w:eastAsia="Times New Roman" w:hAnsi="Times New Roman" w:cs="Times New Roman"/>
                <w:color w:val="000000" w:themeColor="text1"/>
                <w:lang w:eastAsia="ru-RU"/>
              </w:rPr>
              <w:t xml:space="preserve"> спортивных и детских площадок, площадок для отдыха;</w:t>
            </w:r>
          </w:p>
          <w:p w:rsidR="00967DF2" w:rsidRPr="00967DF2" w:rsidRDefault="00967DF2" w:rsidP="00967DF2">
            <w:pPr>
              <w:widowControl w:val="0"/>
              <w:autoSpaceDE w:val="0"/>
              <w:autoSpaceDN w:val="0"/>
              <w:adjustRightInd w:val="0"/>
              <w:spacing w:before="0"/>
              <w:rPr>
                <w:rFonts w:ascii="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908" w:type="dxa"/>
            <w:vMerge w:val="restart"/>
          </w:tcPr>
          <w:p w:rsidR="00967DF2" w:rsidRPr="00967DF2" w:rsidRDefault="00967DF2" w:rsidP="00967DF2">
            <w:pPr>
              <w:keepNext/>
              <w:spacing w:before="100" w:beforeAutospacing="1"/>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w:t>
            </w:r>
            <w:r w:rsidRPr="00967DF2">
              <w:rPr>
                <w:rFonts w:ascii="Times New Roman" w:eastAsia="Times New Roman" w:hAnsi="Times New Roman" w:cs="Times New Roman"/>
                <w:color w:val="000000" w:themeColor="text1"/>
                <w:lang w:eastAsia="ru-RU"/>
              </w:rPr>
              <w:t xml:space="preserve"> – </w:t>
            </w:r>
            <w:r w:rsidRPr="00967DF2">
              <w:rPr>
                <w:rFonts w:ascii="Times New Roman" w:eastAsia="Times New Roman" w:hAnsi="Times New Roman" w:cs="Times New Roman"/>
                <w:b/>
                <w:color w:val="000000" w:themeColor="text1"/>
                <w:lang w:eastAsia="ru-RU"/>
              </w:rPr>
              <w:t xml:space="preserve">не более </w:t>
            </w:r>
            <w:r w:rsidRPr="00967DF2">
              <w:rPr>
                <w:rFonts w:ascii="Times New Roman" w:eastAsia="Times New Roman" w:hAnsi="Times New Roman" w:cs="Times New Roman"/>
                <w:b/>
                <w:bCs/>
                <w:color w:val="000000" w:themeColor="text1"/>
                <w:lang w:eastAsia="ru-RU"/>
              </w:rPr>
              <w:t>3</w:t>
            </w:r>
            <w:r w:rsidRPr="00967DF2">
              <w:rPr>
                <w:rFonts w:ascii="Times New Roman" w:eastAsia="Times New Roman" w:hAnsi="Times New Roman" w:cs="Times New Roman"/>
                <w:b/>
                <w:color w:val="000000" w:themeColor="text1"/>
                <w:lang w:eastAsia="ru-RU"/>
              </w:rPr>
              <w:t xml:space="preserve"> </w:t>
            </w:r>
            <w:proofErr w:type="spellStart"/>
            <w:proofErr w:type="gramStart"/>
            <w:r w:rsidRPr="00967DF2">
              <w:rPr>
                <w:rFonts w:ascii="Times New Roman" w:eastAsia="Times New Roman" w:hAnsi="Times New Roman" w:cs="Times New Roman"/>
                <w:b/>
                <w:color w:val="000000" w:themeColor="text1"/>
                <w:lang w:eastAsia="ru-RU"/>
              </w:rPr>
              <w:t>эт</w:t>
            </w:r>
            <w:proofErr w:type="spellEnd"/>
            <w:r w:rsidRPr="00967DF2">
              <w:rPr>
                <w:rFonts w:ascii="Times New Roman" w:eastAsia="Times New Roman" w:hAnsi="Times New Roman" w:cs="Times New Roman"/>
                <w:color w:val="000000" w:themeColor="text1"/>
                <w:lang w:eastAsia="ru-RU"/>
              </w:rPr>
              <w:t>.,</w:t>
            </w:r>
            <w:proofErr w:type="gramEnd"/>
            <w:r w:rsidRPr="00967DF2">
              <w:rPr>
                <w:rFonts w:ascii="Times New Roman" w:eastAsia="Times New Roman" w:hAnsi="Times New Roman" w:cs="Times New Roman"/>
                <w:color w:val="000000" w:themeColor="text1"/>
                <w:lang w:eastAsia="ru-RU"/>
              </w:rPr>
              <w:t xml:space="preserve"> включая мансардный</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r w:rsidRPr="00967DF2">
              <w:rPr>
                <w:rFonts w:ascii="Times New Roman" w:eastAsia="Times New Roman" w:hAnsi="Times New Roman" w:cs="Times New Roman"/>
                <w:bCs/>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Предельно допустимые размеры </w:t>
            </w:r>
            <w:r w:rsidRPr="00967DF2">
              <w:rPr>
                <w:rFonts w:ascii="Times New Roman" w:eastAsia="Times New Roman" w:hAnsi="Times New Roman" w:cs="Times New Roman"/>
                <w:color w:val="000000" w:themeColor="text1"/>
                <w:lang w:eastAsia="ru-RU"/>
              </w:rPr>
              <w:t>земельных участков – не устанавливается</w:t>
            </w:r>
          </w:p>
          <w:p w:rsidR="00967DF2" w:rsidRPr="00967DF2" w:rsidRDefault="00967DF2" w:rsidP="00967DF2">
            <w:pPr>
              <w:keepNext/>
              <w:spacing w:before="0"/>
              <w:rPr>
                <w:rFonts w:ascii="Times New Roman" w:eastAsia="Times New Roman" w:hAnsi="Times New Roman" w:cs="Times New Roman"/>
                <w:bCs/>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Минимальные расстояния </w:t>
            </w:r>
            <w:r w:rsidRPr="00967DF2">
              <w:rPr>
                <w:rFonts w:ascii="Times New Roman" w:eastAsia="Times New Roman" w:hAnsi="Times New Roman" w:cs="Times New Roman"/>
                <w:bCs/>
                <w:color w:val="000000" w:themeColor="text1"/>
                <w:lang w:eastAsia="ru-RU"/>
              </w:rPr>
              <w:t xml:space="preserve">до </w:t>
            </w:r>
            <w:r w:rsidRPr="00967DF2">
              <w:rPr>
                <w:rFonts w:ascii="Times New Roman" w:eastAsia="Times New Roman" w:hAnsi="Times New Roman" w:cs="Times New Roman"/>
                <w:color w:val="000000" w:themeColor="text1"/>
                <w:lang w:eastAsia="ru-RU"/>
              </w:rPr>
              <w:t xml:space="preserve">жилого </w:t>
            </w:r>
            <w:r w:rsidRPr="00967DF2">
              <w:rPr>
                <w:rFonts w:ascii="Times New Roman" w:eastAsia="Times New Roman" w:hAnsi="Times New Roman" w:cs="Times New Roman"/>
                <w:bCs/>
                <w:color w:val="000000" w:themeColor="text1"/>
                <w:lang w:eastAsia="ru-RU"/>
              </w:rPr>
              <w:t xml:space="preserve">дома </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и проездов-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допускается размещение жилого дома по красной линии (статья 23 Тома 2 настоящих Правил)</w:t>
            </w:r>
          </w:p>
          <w:p w:rsidR="00967DF2" w:rsidRPr="00967DF2" w:rsidRDefault="00967DF2" w:rsidP="00967DF2">
            <w:pPr>
              <w:keepNext/>
              <w:spacing w:before="0"/>
              <w:ind w:left="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 Площадь встроенных</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помещений</w:t>
            </w:r>
            <w:r w:rsidRPr="00967DF2">
              <w:rPr>
                <w:rFonts w:ascii="Times New Roman" w:eastAsia="Times New Roman" w:hAnsi="Times New Roman" w:cs="Times New Roman"/>
                <w:color w:val="000000" w:themeColor="text1"/>
                <w:lang w:eastAsia="ru-RU"/>
              </w:rPr>
              <w:t xml:space="preserve"> торгового, социально-бытового назначения и объектов здравоохранения – </w:t>
            </w:r>
            <w:r w:rsidRPr="00967DF2">
              <w:rPr>
                <w:rFonts w:ascii="Times New Roman" w:eastAsia="Times New Roman" w:hAnsi="Times New Roman" w:cs="Times New Roman"/>
                <w:b/>
                <w:color w:val="000000" w:themeColor="text1"/>
                <w:lang w:eastAsia="ru-RU"/>
              </w:rPr>
              <w:t>не более 150 кв. 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rPr>
                <w:rFonts w:ascii="Times New Roman" w:hAnsi="Times New Roman" w:cs="Times New Roman"/>
                <w:b/>
                <w:color w:val="000000" w:themeColor="text1"/>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rPr>
              <w:t xml:space="preserve"> Максимальный процент застройки – 40%</w:t>
            </w:r>
          </w:p>
          <w:p w:rsidR="00967DF2" w:rsidRPr="00967DF2" w:rsidRDefault="00967DF2" w:rsidP="00967DF2">
            <w:pPr>
              <w:keepNext/>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6. </w:t>
            </w:r>
            <w:r w:rsidRPr="00967DF2">
              <w:rPr>
                <w:rFonts w:ascii="Times New Roman" w:eastAsia="Times New Roman" w:hAnsi="Times New Roman" w:cs="Times New Roman"/>
                <w:b/>
                <w:bCs/>
                <w:color w:val="000000" w:themeColor="text1"/>
                <w:lang w:eastAsia="ru-RU"/>
              </w:rPr>
              <w:t xml:space="preserve">Минимальная площадь </w:t>
            </w:r>
            <w:r w:rsidRPr="00967DF2">
              <w:rPr>
                <w:rFonts w:ascii="Times New Roman" w:eastAsia="Times New Roman" w:hAnsi="Times New Roman" w:cs="Times New Roman"/>
                <w:color w:val="000000" w:themeColor="text1"/>
                <w:lang w:eastAsia="ru-RU"/>
              </w:rPr>
              <w:t>озелененной территории земельных участков устанавливается в соответствии со статьей 18 Тома 2 настоящих Правил</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w:t>
            </w:r>
            <w:r w:rsidRPr="00967DF2">
              <w:rPr>
                <w:rFonts w:ascii="Times New Roman" w:eastAsia="Times New Roman" w:hAnsi="Times New Roman" w:cs="Times New Roman"/>
                <w:b/>
                <w:color w:val="000000" w:themeColor="text1"/>
                <w:lang w:eastAsia="ru-RU"/>
              </w:rPr>
              <w:t>Противопожарные расстояния</w:t>
            </w:r>
            <w:r w:rsidRPr="00967DF2">
              <w:rPr>
                <w:rFonts w:ascii="Times New Roman" w:eastAsia="Times New Roman" w:hAnsi="Times New Roman" w:cs="Times New Roman"/>
                <w:color w:val="000000" w:themeColor="text1"/>
                <w:lang w:eastAsia="ru-RU"/>
              </w:rPr>
              <w:t xml:space="preserve"> между жилыми домами и хозяйственными постройками (сараями)- принимать в соответствии </w:t>
            </w:r>
            <w:proofErr w:type="gramStart"/>
            <w:r w:rsidRPr="00967DF2">
              <w:rPr>
                <w:rFonts w:ascii="Times New Roman" w:eastAsia="Times New Roman" w:hAnsi="Times New Roman" w:cs="Times New Roman"/>
                <w:color w:val="000000" w:themeColor="text1"/>
                <w:lang w:eastAsia="ru-RU"/>
              </w:rPr>
              <w:t>с  таблицей</w:t>
            </w:r>
            <w:proofErr w:type="gramEnd"/>
            <w:r w:rsidRPr="00967DF2">
              <w:rPr>
                <w:rFonts w:ascii="Times New Roman" w:eastAsia="Times New Roman" w:hAnsi="Times New Roman" w:cs="Times New Roman"/>
                <w:color w:val="000000" w:themeColor="text1"/>
                <w:lang w:eastAsia="ru-RU"/>
              </w:rPr>
              <w:t xml:space="preserve"> 1 СП 4.13130.2013</w:t>
            </w:r>
          </w:p>
          <w:p w:rsidR="00967DF2" w:rsidRPr="00967DF2" w:rsidRDefault="00967DF2" w:rsidP="00967DF2">
            <w:pPr>
              <w:keepNext/>
              <w:spacing w:before="0"/>
              <w:jc w:val="both"/>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8..</w:t>
            </w:r>
            <w:proofErr w:type="gramEnd"/>
            <w:r w:rsidRPr="00967DF2">
              <w:rPr>
                <w:rFonts w:ascii="Times New Roman" w:hAnsi="Times New Roman" w:cs="Times New Roman"/>
                <w:b/>
                <w:color w:val="000000" w:themeColor="text1"/>
                <w:lang w:eastAsia="ru-RU"/>
              </w:rPr>
              <w:t xml:space="preserve">Нормы расчета стоянок (гаражей-стоянок) для личного автотранспорта </w:t>
            </w:r>
            <w:r w:rsidRPr="00967DF2">
              <w:rPr>
                <w:rFonts w:ascii="Times New Roman" w:hAnsi="Times New Roman" w:cs="Times New Roman"/>
                <w:color w:val="000000" w:themeColor="text1"/>
                <w:lang w:eastAsia="ru-RU"/>
              </w:rPr>
              <w:t xml:space="preserve">- в соответствии со статьей 22 Тома 2 настоящих Правил и </w:t>
            </w:r>
            <w:r w:rsidRPr="00967DF2">
              <w:rPr>
                <w:rFonts w:ascii="Times New Roman" w:hAnsi="Times New Roman" w:cs="Times New Roman"/>
                <w:color w:val="000000" w:themeColor="text1"/>
              </w:rPr>
              <w:t>нормативами градостроительного проектирования МО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сельское поселение»</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Общежития**</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3.2.4</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62" w:history="1">
              <w:r w:rsidRPr="00967DF2">
                <w:rPr>
                  <w:rFonts w:ascii="Times New Roman" w:eastAsia="Times New Roman" w:hAnsi="Times New Roman" w:cs="Times New Roman"/>
                  <w:color w:val="000000" w:themeColor="text1"/>
                  <w:lang w:eastAsia="ru-RU"/>
                </w:rPr>
                <w:t>кодом 4.7</w:t>
              </w:r>
            </w:hyperlink>
          </w:p>
        </w:tc>
        <w:tc>
          <w:tcPr>
            <w:tcW w:w="6908" w:type="dxa"/>
            <w:vMerge/>
          </w:tcPr>
          <w:p w:rsidR="00967DF2" w:rsidRPr="00967DF2" w:rsidRDefault="00967DF2" w:rsidP="00967DF2">
            <w:pPr>
              <w:widowControl w:val="0"/>
              <w:spacing w:before="0"/>
              <w:rPr>
                <w:rFonts w:ascii="Times New Roman" w:hAnsi="Times New Roman" w:cs="Times New Roman"/>
                <w:color w:val="000000" w:themeColor="text1"/>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c>
          <w:tcPr>
            <w:tcW w:w="2347" w:type="dxa"/>
          </w:tcPr>
          <w:p w:rsidR="00967DF2" w:rsidRPr="00967DF2" w:rsidRDefault="00967DF2" w:rsidP="00967DF2">
            <w:pPr>
              <w:widowControl w:val="0"/>
              <w:autoSpaceDE w:val="0"/>
              <w:autoSpaceDN w:val="0"/>
              <w:spacing w:before="0" w:after="200"/>
              <w:ind w:firstLine="11"/>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Для ведения личного подсобного хозяйства (приусадебный земельный участок)</w:t>
            </w:r>
          </w:p>
        </w:tc>
        <w:tc>
          <w:tcPr>
            <w:tcW w:w="1134" w:type="dxa"/>
          </w:tcPr>
          <w:p w:rsidR="00967DF2" w:rsidRPr="00967DF2" w:rsidRDefault="00967DF2" w:rsidP="00967DF2">
            <w:pPr>
              <w:widowControl w:val="0"/>
              <w:autoSpaceDE w:val="0"/>
              <w:autoSpaceDN w:val="0"/>
              <w:spacing w:before="0" w:after="200"/>
              <w:ind w:left="-109" w:right="-107" w:firstLine="23"/>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2.2.</w:t>
            </w:r>
          </w:p>
        </w:tc>
        <w:tc>
          <w:tcPr>
            <w:tcW w:w="4113" w:type="dxa"/>
          </w:tcPr>
          <w:p w:rsidR="00967DF2" w:rsidRPr="00967DF2" w:rsidRDefault="00967DF2" w:rsidP="00967DF2">
            <w:pPr>
              <w:widowControl w:val="0"/>
              <w:autoSpaceDE w:val="0"/>
              <w:autoSpaceDN w:val="0"/>
              <w:spacing w:before="0"/>
              <w:ind w:hanging="7"/>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жилого дома, указанного в описании вида разрешенного использования с </w:t>
            </w:r>
            <w:hyperlink w:anchor="P140" w:history="1">
              <w:r w:rsidRPr="00967DF2">
                <w:rPr>
                  <w:rFonts w:ascii="Times New Roman" w:eastAsia="Times New Roman" w:hAnsi="Times New Roman" w:cs="Times New Roman"/>
                  <w:color w:val="000000" w:themeColor="text1"/>
                  <w:lang w:eastAsia="ru-RU"/>
                </w:rPr>
                <w:t>кодом 2.1</w:t>
              </w:r>
            </w:hyperlink>
            <w:r w:rsidRPr="00967DF2">
              <w:rPr>
                <w:rFonts w:ascii="Times New Roman" w:eastAsia="Times New Roman" w:hAnsi="Times New Roman" w:cs="Times New Roman"/>
                <w:color w:val="000000" w:themeColor="text1"/>
                <w:lang w:eastAsia="ru-RU"/>
              </w:rPr>
              <w:t>;</w:t>
            </w:r>
          </w:p>
          <w:p w:rsidR="00967DF2" w:rsidRPr="00967DF2" w:rsidRDefault="00967DF2" w:rsidP="00967DF2">
            <w:pPr>
              <w:widowControl w:val="0"/>
              <w:autoSpaceDE w:val="0"/>
              <w:autoSpaceDN w:val="0"/>
              <w:spacing w:before="0"/>
              <w:ind w:hanging="7"/>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производство</w:t>
            </w:r>
            <w:proofErr w:type="gramEnd"/>
            <w:r w:rsidRPr="00967DF2">
              <w:rPr>
                <w:rFonts w:ascii="Times New Roman" w:eastAsia="Times New Roman" w:hAnsi="Times New Roman" w:cs="Times New Roman"/>
                <w:color w:val="000000" w:themeColor="text1"/>
                <w:lang w:eastAsia="ru-RU"/>
              </w:rPr>
              <w:t xml:space="preserve"> сельскохозяйственной продукции;</w:t>
            </w:r>
          </w:p>
          <w:p w:rsidR="00967DF2" w:rsidRPr="00967DF2" w:rsidRDefault="00967DF2" w:rsidP="00967DF2">
            <w:pPr>
              <w:widowControl w:val="0"/>
              <w:autoSpaceDE w:val="0"/>
              <w:autoSpaceDN w:val="0"/>
              <w:spacing w:before="0"/>
              <w:ind w:hanging="7"/>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гаража и иных вспомогательных сооружений;</w:t>
            </w:r>
          </w:p>
          <w:p w:rsidR="00967DF2" w:rsidRPr="00967DF2" w:rsidRDefault="00967DF2" w:rsidP="00967DF2">
            <w:pPr>
              <w:widowControl w:val="0"/>
              <w:autoSpaceDE w:val="0"/>
              <w:autoSpaceDN w:val="0"/>
              <w:spacing w:before="0"/>
              <w:ind w:hanging="7"/>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содержание</w:t>
            </w:r>
            <w:proofErr w:type="gramEnd"/>
            <w:r w:rsidRPr="00967DF2">
              <w:rPr>
                <w:rFonts w:ascii="Times New Roman" w:eastAsia="Times New Roman" w:hAnsi="Times New Roman" w:cs="Times New Roman"/>
                <w:color w:val="000000" w:themeColor="text1"/>
                <w:lang w:eastAsia="ru-RU"/>
              </w:rPr>
              <w:t xml:space="preserve"> сельскохозяйственных животных</w:t>
            </w:r>
          </w:p>
        </w:tc>
        <w:tc>
          <w:tcPr>
            <w:tcW w:w="6908" w:type="dxa"/>
            <w:shd w:val="clear" w:color="auto" w:fill="auto"/>
          </w:tcPr>
          <w:p w:rsidR="00967DF2" w:rsidRPr="00967DF2" w:rsidRDefault="00967DF2" w:rsidP="00967DF2">
            <w:pPr>
              <w:widowControl w:val="0"/>
              <w:spacing w:before="0"/>
              <w:rPr>
                <w:rFonts w:ascii="Times New Roman" w:hAnsi="Times New Roman" w:cs="Times New Roman"/>
                <w:i/>
                <w:color w:val="000000" w:themeColor="text1"/>
                <w:lang w:eastAsia="ru-RU"/>
              </w:rPr>
            </w:pPr>
            <w:r w:rsidRPr="00967DF2">
              <w:rPr>
                <w:rFonts w:ascii="Times New Roman" w:hAnsi="Times New Roman" w:cs="Times New Roman"/>
                <w:i/>
                <w:color w:val="000000" w:themeColor="text1"/>
                <w:lang w:eastAsia="ru-RU"/>
              </w:rPr>
              <w:t>СП 30-102-</w:t>
            </w:r>
            <w:proofErr w:type="gramStart"/>
            <w:r w:rsidRPr="00967DF2">
              <w:rPr>
                <w:rFonts w:ascii="Times New Roman" w:hAnsi="Times New Roman" w:cs="Times New Roman"/>
                <w:i/>
                <w:color w:val="000000" w:themeColor="text1"/>
                <w:lang w:eastAsia="ru-RU"/>
              </w:rPr>
              <w:t>99  "</w:t>
            </w:r>
            <w:proofErr w:type="gramEnd"/>
            <w:r w:rsidRPr="00967DF2">
              <w:rPr>
                <w:rFonts w:ascii="Times New Roman" w:hAnsi="Times New Roman" w:cs="Times New Roman"/>
                <w:i/>
                <w:color w:val="000000" w:themeColor="text1"/>
                <w:lang w:eastAsia="ru-RU"/>
              </w:rPr>
              <w:t>Планировка и застройка территорий малоэтажного жилищного строительства"</w:t>
            </w:r>
          </w:p>
          <w:p w:rsidR="00967DF2" w:rsidRPr="00967DF2" w:rsidRDefault="00967DF2" w:rsidP="00967DF2">
            <w:pPr>
              <w:widowControl w:val="0"/>
              <w:spacing w:before="0"/>
              <w:rPr>
                <w:rFonts w:ascii="Times New Roman" w:hAnsi="Times New Roman" w:cs="Times New Roman"/>
                <w:i/>
                <w:color w:val="000000" w:themeColor="text1"/>
                <w:lang w:eastAsia="ru-RU"/>
              </w:rPr>
            </w:pPr>
            <w:r w:rsidRPr="00967DF2">
              <w:rPr>
                <w:rFonts w:ascii="Times New Roman" w:hAnsi="Times New Roman" w:cs="Times New Roman"/>
                <w:i/>
                <w:color w:val="000000" w:themeColor="text1"/>
                <w:lang w:eastAsia="ru-RU"/>
              </w:rPr>
              <w:t>Ведение развитого ЛПХ, товарного сельскохозяйственного производства, садоводство, огородничество, игры детей, отдых.</w:t>
            </w:r>
          </w:p>
          <w:p w:rsidR="00967DF2" w:rsidRPr="00967DF2" w:rsidRDefault="00967DF2" w:rsidP="00967DF2">
            <w:pPr>
              <w:keepNext/>
              <w:spacing w:before="0"/>
              <w:ind w:left="-10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 не более </w:t>
            </w:r>
            <w:r w:rsidRPr="00967DF2">
              <w:rPr>
                <w:rFonts w:ascii="Times New Roman" w:eastAsia="Times New Roman" w:hAnsi="Times New Roman" w:cs="Times New Roman"/>
                <w:b/>
                <w:bCs/>
                <w:color w:val="000000" w:themeColor="text1"/>
                <w:lang w:eastAsia="ru-RU"/>
              </w:rPr>
              <w:t>3</w:t>
            </w:r>
            <w:r w:rsidRPr="00967DF2">
              <w:rPr>
                <w:rFonts w:ascii="Times New Roman" w:eastAsia="Times New Roman" w:hAnsi="Times New Roman" w:cs="Times New Roman"/>
                <w:b/>
                <w:color w:val="000000" w:themeColor="text1"/>
                <w:lang w:eastAsia="ru-RU"/>
              </w:rPr>
              <w:t xml:space="preserve"> </w:t>
            </w:r>
            <w:proofErr w:type="spellStart"/>
            <w:proofErr w:type="gramStart"/>
            <w:r w:rsidRPr="00967DF2">
              <w:rPr>
                <w:rFonts w:ascii="Times New Roman" w:eastAsia="Times New Roman" w:hAnsi="Times New Roman" w:cs="Times New Roman"/>
                <w:b/>
                <w:color w:val="000000" w:themeColor="text1"/>
                <w:lang w:eastAsia="ru-RU"/>
              </w:rPr>
              <w:t>эт</w:t>
            </w:r>
            <w:proofErr w:type="spellEnd"/>
            <w:r w:rsidRPr="00967DF2">
              <w:rPr>
                <w:rFonts w:ascii="Times New Roman" w:eastAsia="Times New Roman" w:hAnsi="Times New Roman" w:cs="Times New Roman"/>
                <w:color w:val="000000" w:themeColor="text1"/>
                <w:lang w:eastAsia="ru-RU"/>
              </w:rPr>
              <w:t>.(</w:t>
            </w:r>
            <w:proofErr w:type="gramEnd"/>
            <w:r w:rsidRPr="00967DF2">
              <w:rPr>
                <w:rFonts w:ascii="Times New Roman" w:eastAsia="Times New Roman" w:hAnsi="Times New Roman" w:cs="Times New Roman"/>
                <w:color w:val="000000" w:themeColor="text1"/>
                <w:lang w:eastAsia="ru-RU"/>
              </w:rPr>
              <w:t>включая мансардный этаж);</w:t>
            </w:r>
          </w:p>
          <w:p w:rsidR="00967DF2" w:rsidRPr="00967DF2" w:rsidRDefault="00967DF2" w:rsidP="00967DF2">
            <w:pPr>
              <w:keepNext/>
              <w:spacing w:before="0"/>
              <w:ind w:left="-108"/>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800</w:t>
            </w:r>
            <w:r w:rsidRPr="00967DF2">
              <w:rPr>
                <w:rFonts w:ascii="Times New Roman" w:eastAsia="Times New Roman" w:hAnsi="Times New Roman" w:cs="Times New Roman"/>
                <w:b/>
                <w:color w:val="000000" w:themeColor="text1"/>
                <w:lang w:eastAsia="ru-RU"/>
              </w:rPr>
              <w:t xml:space="preserve"> кв. м</w:t>
            </w:r>
            <w:r w:rsidRPr="00967DF2">
              <w:rPr>
                <w:rFonts w:ascii="Times New Roman" w:eastAsia="Times New Roman" w:hAnsi="Times New Roman" w:cs="Times New Roman"/>
                <w:color w:val="000000" w:themeColor="text1"/>
                <w:lang w:eastAsia="ru-RU"/>
              </w:rPr>
              <w:t>.</w:t>
            </w:r>
            <w:r w:rsidRPr="00967DF2">
              <w:rPr>
                <w:rFonts w:ascii="Times New Roman" w:hAnsi="Times New Roman" w:cs="Times New Roman"/>
                <w:color w:val="000000" w:themeColor="text1"/>
                <w:lang w:eastAsia="ru-RU"/>
              </w:rPr>
              <w:t>;</w:t>
            </w:r>
          </w:p>
          <w:p w:rsidR="00967DF2" w:rsidRPr="00967DF2" w:rsidRDefault="00967DF2" w:rsidP="00967DF2">
            <w:pPr>
              <w:keepNext/>
              <w:spacing w:before="0"/>
              <w:ind w:left="-108"/>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3.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10000 м</w:t>
            </w:r>
            <w:r w:rsidRPr="00967DF2">
              <w:rPr>
                <w:rFonts w:ascii="Times New Roman" w:hAnsi="Times New Roman" w:cs="Times New Roman"/>
                <w:color w:val="000000" w:themeColor="text1"/>
                <w:vertAlign w:val="superscript"/>
                <w:lang w:eastAsia="ru-RU"/>
              </w:rPr>
              <w:t>2</w:t>
            </w:r>
            <w:r w:rsidRPr="00967DF2">
              <w:rPr>
                <w:rFonts w:ascii="Times New Roman" w:hAnsi="Times New Roman" w:cs="Times New Roman"/>
                <w:color w:val="000000" w:themeColor="text1"/>
                <w:lang w:eastAsia="ru-RU"/>
              </w:rPr>
              <w:t>;</w:t>
            </w:r>
          </w:p>
          <w:p w:rsidR="00967DF2" w:rsidRPr="00967DF2" w:rsidRDefault="00967DF2" w:rsidP="00967DF2">
            <w:pPr>
              <w:keepNext/>
              <w:spacing w:before="0"/>
              <w:ind w:left="-108"/>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Минимальные </w:t>
            </w:r>
            <w:proofErr w:type="gramStart"/>
            <w:r w:rsidRPr="00967DF2">
              <w:rPr>
                <w:rFonts w:ascii="Times New Roman" w:eastAsia="Times New Roman" w:hAnsi="Times New Roman" w:cs="Times New Roman"/>
                <w:b/>
                <w:bCs/>
                <w:color w:val="000000" w:themeColor="text1"/>
                <w:lang w:eastAsia="ru-RU"/>
              </w:rPr>
              <w:t>расстояния  до</w:t>
            </w:r>
            <w:proofErr w:type="gramEnd"/>
            <w:r w:rsidRPr="00967DF2">
              <w:rPr>
                <w:rFonts w:ascii="Times New Roman" w:eastAsia="Times New Roman" w:hAnsi="Times New Roman" w:cs="Times New Roman"/>
                <w:b/>
                <w:bCs/>
                <w:color w:val="000000" w:themeColor="text1"/>
                <w:lang w:eastAsia="ru-RU"/>
              </w:rPr>
              <w:t xml:space="preserve"> жилого дома </w:t>
            </w:r>
          </w:p>
          <w:p w:rsidR="00967DF2" w:rsidRPr="00967DF2" w:rsidRDefault="00967DF2" w:rsidP="00967DF2">
            <w:pPr>
              <w:keepNext/>
              <w:spacing w:before="0"/>
              <w:ind w:left="-10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не менее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ind w:left="-10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-от красной линии проездов – не менее </w:t>
            </w:r>
            <w:r w:rsidRPr="00967DF2">
              <w:rPr>
                <w:rFonts w:ascii="Times New Roman" w:eastAsia="Times New Roman" w:hAnsi="Times New Roman" w:cs="Times New Roman"/>
                <w:b/>
                <w:color w:val="000000" w:themeColor="text1"/>
                <w:lang w:eastAsia="ru-RU"/>
              </w:rPr>
              <w:t>3 м;</w:t>
            </w:r>
          </w:p>
          <w:p w:rsidR="00967DF2" w:rsidRPr="00967DF2" w:rsidRDefault="00967DF2" w:rsidP="00967DF2">
            <w:pPr>
              <w:keepNext/>
              <w:spacing w:before="0"/>
              <w:ind w:left="-10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в сохраняемой </w:t>
            </w:r>
            <w:proofErr w:type="gramStart"/>
            <w:r w:rsidRPr="00967DF2">
              <w:rPr>
                <w:rFonts w:ascii="Times New Roman" w:eastAsia="Times New Roman" w:hAnsi="Times New Roman" w:cs="Times New Roman"/>
                <w:b/>
                <w:color w:val="000000" w:themeColor="text1"/>
                <w:lang w:eastAsia="ru-RU"/>
              </w:rPr>
              <w:t>застройке</w:t>
            </w:r>
            <w:r w:rsidRPr="00967DF2">
              <w:rPr>
                <w:rFonts w:ascii="Times New Roman" w:eastAsia="Times New Roman" w:hAnsi="Times New Roman" w:cs="Times New Roman"/>
                <w:color w:val="000000" w:themeColor="text1"/>
                <w:lang w:eastAsia="ru-RU"/>
              </w:rPr>
              <w:t xml:space="preserve">  размещение</w:t>
            </w:r>
            <w:proofErr w:type="gramEnd"/>
            <w:r w:rsidRPr="00967DF2">
              <w:rPr>
                <w:rFonts w:ascii="Times New Roman" w:eastAsia="Times New Roman" w:hAnsi="Times New Roman" w:cs="Times New Roman"/>
                <w:color w:val="000000" w:themeColor="text1"/>
                <w:lang w:eastAsia="ru-RU"/>
              </w:rPr>
              <w:t xml:space="preserve"> жилого (садового) дома в соответствии со сложившейся линией застройки;</w:t>
            </w:r>
          </w:p>
          <w:p w:rsidR="00967DF2" w:rsidRPr="00967DF2" w:rsidRDefault="00967DF2" w:rsidP="00967DF2">
            <w:pPr>
              <w:keepNext/>
              <w:spacing w:before="0"/>
              <w:ind w:left="-10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r w:rsidRPr="00967DF2">
              <w:rPr>
                <w:rFonts w:ascii="Times New Roman" w:eastAsia="Times New Roman" w:hAnsi="Times New Roman" w:cs="Times New Roman"/>
                <w:b/>
                <w:color w:val="000000" w:themeColor="text1"/>
                <w:lang w:eastAsia="ru-RU"/>
              </w:rPr>
              <w:t>.Минимальные расстояния от хозяйственных построек</w:t>
            </w:r>
            <w:r w:rsidRPr="00967DF2">
              <w:rPr>
                <w:rFonts w:ascii="Times New Roman" w:eastAsia="Times New Roman" w:hAnsi="Times New Roman" w:cs="Times New Roman"/>
                <w:color w:val="000000" w:themeColor="text1"/>
                <w:lang w:eastAsia="ru-RU"/>
              </w:rPr>
              <w:t xml:space="preserve"> до красных линий улиц и проездов - не менее 5 м.</w:t>
            </w:r>
          </w:p>
          <w:p w:rsidR="00967DF2" w:rsidRPr="00967DF2" w:rsidRDefault="00967DF2" w:rsidP="00967DF2">
            <w:pPr>
              <w:keepNext/>
              <w:spacing w:before="0"/>
              <w:ind w:left="-10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6</w:t>
            </w:r>
            <w:r w:rsidRPr="00967DF2">
              <w:rPr>
                <w:rFonts w:ascii="Times New Roman" w:eastAsia="Times New Roman" w:hAnsi="Times New Roman" w:cs="Times New Roman"/>
                <w:b/>
                <w:bCs/>
                <w:color w:val="000000" w:themeColor="text1"/>
                <w:lang w:eastAsia="ru-RU"/>
              </w:rPr>
              <w:t xml:space="preserve">. Минимальные расстояния до границы соседнего </w:t>
            </w:r>
            <w:proofErr w:type="gramStart"/>
            <w:r w:rsidRPr="00967DF2">
              <w:rPr>
                <w:rFonts w:ascii="Times New Roman" w:eastAsia="Times New Roman" w:hAnsi="Times New Roman" w:cs="Times New Roman"/>
                <w:b/>
                <w:bCs/>
                <w:color w:val="000000" w:themeColor="text1"/>
                <w:lang w:eastAsia="ru-RU"/>
              </w:rPr>
              <w:t>участка</w:t>
            </w:r>
            <w:r w:rsidRPr="00967DF2">
              <w:rPr>
                <w:rFonts w:ascii="Times New Roman" w:eastAsia="Times New Roman" w:hAnsi="Times New Roman" w:cs="Times New Roman"/>
                <w:color w:val="000000" w:themeColor="text1"/>
                <w:lang w:eastAsia="ru-RU"/>
              </w:rPr>
              <w:t xml:space="preserve"> :</w:t>
            </w:r>
            <w:proofErr w:type="gramEnd"/>
          </w:p>
          <w:p w:rsidR="00967DF2" w:rsidRPr="00967DF2" w:rsidRDefault="00967DF2" w:rsidP="00967DF2">
            <w:pPr>
              <w:keepNext/>
              <w:spacing w:before="0"/>
              <w:ind w:left="-10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садового или жилого дома – </w:t>
            </w:r>
            <w:r w:rsidRPr="00967DF2">
              <w:rPr>
                <w:rFonts w:ascii="Times New Roman" w:eastAsia="Times New Roman" w:hAnsi="Times New Roman" w:cs="Times New Roman"/>
                <w:b/>
                <w:color w:val="000000" w:themeColor="text1"/>
                <w:lang w:eastAsia="ru-RU"/>
              </w:rPr>
              <w:t>3,0 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10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отдельно стоящей хозяйственной постройки (или части садового (жилого) дома с помещениями для содержания скота и птицы- </w:t>
            </w:r>
            <w:r w:rsidRPr="00967DF2">
              <w:rPr>
                <w:rFonts w:ascii="Times New Roman" w:eastAsia="Times New Roman" w:hAnsi="Times New Roman" w:cs="Times New Roman"/>
                <w:b/>
                <w:color w:val="000000" w:themeColor="text1"/>
                <w:lang w:eastAsia="ru-RU"/>
              </w:rPr>
              <w:t>4м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от построек для содержания скота и птицы – в соответствии со статьей 23 Тома 2 настоящих Правил</w:t>
            </w:r>
          </w:p>
          <w:p w:rsidR="00967DF2" w:rsidRPr="00967DF2" w:rsidRDefault="00967DF2" w:rsidP="00967DF2">
            <w:pPr>
              <w:keepNext/>
              <w:spacing w:before="0"/>
              <w:ind w:left="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-от других хозяйственных построек (сарая, бани, гаража, навеса и </w:t>
            </w:r>
            <w:proofErr w:type="spellStart"/>
            <w:proofErr w:type="gramStart"/>
            <w:r w:rsidRPr="00967DF2">
              <w:rPr>
                <w:rFonts w:ascii="Times New Roman" w:eastAsia="Times New Roman" w:hAnsi="Times New Roman" w:cs="Times New Roman"/>
                <w:color w:val="000000" w:themeColor="text1"/>
                <w:lang w:eastAsia="ru-RU"/>
              </w:rPr>
              <w:t>др</w:t>
            </w:r>
            <w:proofErr w:type="spellEnd"/>
            <w:r w:rsidRPr="00967DF2">
              <w:rPr>
                <w:rFonts w:ascii="Times New Roman" w:eastAsia="Times New Roman" w:hAnsi="Times New Roman" w:cs="Times New Roman"/>
                <w:color w:val="000000" w:themeColor="text1"/>
                <w:lang w:eastAsia="ru-RU"/>
              </w:rPr>
              <w:t>)–</w:t>
            </w:r>
            <w:proofErr w:type="gramEnd"/>
            <w:r w:rsidRPr="00967DF2">
              <w:rPr>
                <w:rFonts w:ascii="Times New Roman" w:eastAsia="Times New Roman" w:hAnsi="Times New Roman" w:cs="Times New Roman"/>
                <w:b/>
                <w:color w:val="000000" w:themeColor="text1"/>
                <w:lang w:eastAsia="ru-RU"/>
              </w:rPr>
              <w:t>1м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разрывов. </w:t>
            </w:r>
          </w:p>
          <w:p w:rsidR="00967DF2" w:rsidRPr="00967DF2" w:rsidRDefault="00967DF2" w:rsidP="00967DF2">
            <w:pPr>
              <w:keepNext/>
              <w:spacing w:before="0"/>
              <w:ind w:left="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Скат крыши и водоотвод ориентировать на свой земельный участок.)</w:t>
            </w:r>
          </w:p>
          <w:p w:rsidR="00967DF2" w:rsidRPr="00967DF2" w:rsidRDefault="00967DF2" w:rsidP="00967DF2">
            <w:pPr>
              <w:keepNext/>
              <w:spacing w:before="0"/>
              <w:ind w:left="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допускается блокировка хозяйственных построек на смежных земельных участках при условии взаимного соглашения собственников жилых домов и при обязательном наличии брандмауэрных стен в месте блокировки;</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стволов высокорослых деревьев - </w:t>
            </w:r>
            <w:r w:rsidRPr="00967DF2">
              <w:rPr>
                <w:rFonts w:ascii="Times New Roman" w:eastAsia="Times New Roman" w:hAnsi="Times New Roman" w:cs="Times New Roman"/>
                <w:b/>
                <w:color w:val="000000" w:themeColor="text1"/>
                <w:lang w:eastAsia="ru-RU"/>
              </w:rPr>
              <w:t>3 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стволов среднерослых деревьев - </w:t>
            </w:r>
            <w:r w:rsidRPr="00967DF2">
              <w:rPr>
                <w:rFonts w:ascii="Times New Roman" w:eastAsia="Times New Roman" w:hAnsi="Times New Roman" w:cs="Times New Roman"/>
                <w:b/>
                <w:color w:val="000000" w:themeColor="text1"/>
                <w:lang w:eastAsia="ru-RU"/>
              </w:rPr>
              <w:t>2 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кустарника - </w:t>
            </w:r>
            <w:r w:rsidRPr="00967DF2">
              <w:rPr>
                <w:rFonts w:ascii="Times New Roman" w:eastAsia="Times New Roman" w:hAnsi="Times New Roman" w:cs="Times New Roman"/>
                <w:b/>
                <w:color w:val="000000" w:themeColor="text1"/>
                <w:lang w:eastAsia="ru-RU"/>
              </w:rPr>
              <w:t>1 м.</w:t>
            </w:r>
          </w:p>
          <w:p w:rsidR="00967DF2" w:rsidRPr="00967DF2" w:rsidRDefault="00967DF2" w:rsidP="00967DF2">
            <w:pPr>
              <w:keepNext/>
              <w:spacing w:before="0"/>
              <w:ind w:left="83" w:right="-1"/>
              <w:jc w:val="both"/>
              <w:rPr>
                <w:rFonts w:ascii="Times New Roman" w:eastAsia="Times New Roman" w:hAnsi="Times New Roman" w:cs="Times New Roman"/>
                <w:color w:val="000000" w:themeColor="text1"/>
              </w:rPr>
            </w:pPr>
            <w:r w:rsidRPr="00967DF2">
              <w:rPr>
                <w:rFonts w:ascii="Times New Roman" w:eastAsia="Times New Roman" w:hAnsi="Times New Roman" w:cs="Times New Roman"/>
                <w:color w:val="000000" w:themeColor="text1"/>
                <w:lang w:eastAsia="ru-RU"/>
              </w:rPr>
              <w:t xml:space="preserve">- компостной ямы, надворной уборной или септика - </w:t>
            </w:r>
            <w:r w:rsidRPr="00967DF2">
              <w:rPr>
                <w:rFonts w:ascii="Times New Roman" w:eastAsia="Times New Roman" w:hAnsi="Times New Roman" w:cs="Times New Roman"/>
                <w:b/>
                <w:color w:val="000000" w:themeColor="text1"/>
                <w:lang w:eastAsia="ru-RU"/>
              </w:rPr>
              <w:t>2,0м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7</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до границы соседнего участка</w:t>
            </w:r>
            <w:r w:rsidRPr="00967DF2">
              <w:rPr>
                <w:rFonts w:ascii="Times New Roman" w:eastAsia="Times New Roman" w:hAnsi="Times New Roman" w:cs="Times New Roman"/>
                <w:b/>
                <w:color w:val="000000" w:themeColor="text1"/>
                <w:lang w:eastAsia="ru-RU"/>
              </w:rPr>
              <w:t xml:space="preserve"> в</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условиях реконструкции при ширине участка до10м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одноэтажного жилого дома – </w:t>
            </w:r>
            <w:r w:rsidRPr="00967DF2">
              <w:rPr>
                <w:rFonts w:ascii="Times New Roman" w:eastAsia="Times New Roman" w:hAnsi="Times New Roman" w:cs="Times New Roman"/>
                <w:b/>
                <w:color w:val="000000" w:themeColor="text1"/>
                <w:lang w:eastAsia="ru-RU"/>
              </w:rPr>
              <w:t>1м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двухэтажного жилого дома – </w:t>
            </w:r>
            <w:r w:rsidRPr="00967DF2">
              <w:rPr>
                <w:rFonts w:ascii="Times New Roman" w:eastAsia="Times New Roman" w:hAnsi="Times New Roman" w:cs="Times New Roman"/>
                <w:b/>
                <w:color w:val="000000" w:themeColor="text1"/>
                <w:lang w:eastAsia="ru-RU"/>
              </w:rPr>
              <w:t>1,5м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трехэтажного жилого дома в – </w:t>
            </w:r>
            <w:r w:rsidRPr="00967DF2">
              <w:rPr>
                <w:rFonts w:ascii="Times New Roman" w:eastAsia="Times New Roman" w:hAnsi="Times New Roman" w:cs="Times New Roman"/>
                <w:b/>
                <w:color w:val="000000" w:themeColor="text1"/>
                <w:lang w:eastAsia="ru-RU"/>
              </w:rPr>
              <w:t>2м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keepNext/>
              <w:spacing w:before="0"/>
              <w:ind w:left="83"/>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8</w:t>
            </w:r>
            <w:r w:rsidRPr="00967DF2">
              <w:rPr>
                <w:rFonts w:ascii="Times New Roman" w:eastAsia="Times New Roman" w:hAnsi="Times New Roman" w:cs="Times New Roman"/>
                <w:b/>
                <w:color w:val="000000" w:themeColor="text1"/>
                <w:lang w:eastAsia="ru-RU"/>
              </w:rPr>
              <w:t>. Минимальные расстояния между постройками по санитарно-бытовым условиям: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садового или жилого дома до душа, бани (сауны), уборной - </w:t>
            </w:r>
            <w:r w:rsidRPr="00967DF2">
              <w:rPr>
                <w:rFonts w:ascii="Times New Roman" w:eastAsia="Times New Roman" w:hAnsi="Times New Roman" w:cs="Times New Roman"/>
                <w:b/>
                <w:color w:val="000000" w:themeColor="text1"/>
                <w:lang w:eastAsia="ru-RU"/>
              </w:rPr>
              <w:t>8м;</w:t>
            </w:r>
          </w:p>
          <w:p w:rsidR="00967DF2" w:rsidRPr="00967DF2" w:rsidRDefault="00967DF2" w:rsidP="00967DF2">
            <w:pPr>
              <w:keepNext/>
              <w:spacing w:before="0"/>
              <w:ind w:left="83" w:right="-1"/>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колодца до уборной и компостного устройства - </w:t>
            </w:r>
            <w:r w:rsidRPr="00967DF2">
              <w:rPr>
                <w:rFonts w:ascii="Times New Roman" w:eastAsia="Times New Roman" w:hAnsi="Times New Roman" w:cs="Times New Roman"/>
                <w:b/>
                <w:color w:val="000000" w:themeColor="text1"/>
                <w:lang w:eastAsia="ru-RU"/>
              </w:rPr>
              <w:t>8м;</w:t>
            </w:r>
          </w:p>
          <w:p w:rsidR="00967DF2" w:rsidRPr="00967DF2" w:rsidRDefault="00967DF2" w:rsidP="00967DF2">
            <w:pPr>
              <w:keepNext/>
              <w:spacing w:before="0"/>
              <w:ind w:left="83"/>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колодца до сараев для скота и птицы – </w:t>
            </w:r>
            <w:r w:rsidRPr="00967DF2">
              <w:rPr>
                <w:rFonts w:ascii="Times New Roman" w:eastAsia="Times New Roman" w:hAnsi="Times New Roman" w:cs="Times New Roman"/>
                <w:b/>
                <w:color w:val="000000" w:themeColor="text1"/>
                <w:lang w:eastAsia="ru-RU"/>
              </w:rPr>
              <w:t>20м;</w:t>
            </w:r>
          </w:p>
          <w:p w:rsidR="00967DF2" w:rsidRPr="00967DF2" w:rsidRDefault="00967DF2" w:rsidP="00967DF2">
            <w:pPr>
              <w:keepNext/>
              <w:spacing w:before="0"/>
              <w:ind w:left="83" w:right="-1"/>
              <w:jc w:val="both"/>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xml:space="preserve">- от надворной уборной до стен ближайшего дома — </w:t>
            </w:r>
            <w:r w:rsidRPr="00967DF2">
              <w:rPr>
                <w:rFonts w:ascii="Times New Roman" w:eastAsia="Times New Roman" w:hAnsi="Times New Roman" w:cs="Times New Roman"/>
                <w:b/>
                <w:color w:val="000000" w:themeColor="text1"/>
                <w:lang w:eastAsia="ru-RU"/>
              </w:rPr>
              <w:t>12 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9</w:t>
            </w:r>
            <w:r w:rsidRPr="00967DF2">
              <w:rPr>
                <w:rFonts w:ascii="Times New Roman" w:eastAsia="Times New Roman" w:hAnsi="Times New Roman" w:cs="Times New Roman"/>
                <w:b/>
                <w:bCs/>
                <w:color w:val="000000" w:themeColor="text1"/>
                <w:lang w:eastAsia="ru-RU"/>
              </w:rPr>
              <w:t>. Площадь встроенных</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помещений</w:t>
            </w:r>
            <w:r w:rsidRPr="00967DF2">
              <w:rPr>
                <w:rFonts w:ascii="Times New Roman" w:eastAsia="Times New Roman" w:hAnsi="Times New Roman" w:cs="Times New Roman"/>
                <w:color w:val="000000" w:themeColor="text1"/>
                <w:lang w:eastAsia="ru-RU"/>
              </w:rPr>
              <w:t xml:space="preserve"> торгового, социально-бытового назначения и объектов здравоохранения – </w:t>
            </w:r>
            <w:r w:rsidRPr="00967DF2">
              <w:rPr>
                <w:rFonts w:ascii="Times New Roman" w:eastAsia="Times New Roman" w:hAnsi="Times New Roman" w:cs="Times New Roman"/>
                <w:b/>
                <w:color w:val="000000" w:themeColor="text1"/>
                <w:lang w:eastAsia="ru-RU"/>
              </w:rPr>
              <w:t>не более 150 кв. 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10</w:t>
            </w:r>
            <w:r w:rsidRPr="00967DF2">
              <w:rPr>
                <w:rFonts w:ascii="Times New Roman" w:eastAsia="Times New Roman" w:hAnsi="Times New Roman" w:cs="Times New Roman"/>
                <w:b/>
                <w:color w:val="000000" w:themeColor="text1"/>
                <w:lang w:eastAsia="ru-RU"/>
              </w:rPr>
              <w:t>.Ограждение</w:t>
            </w:r>
            <w:r w:rsidRPr="00967DF2">
              <w:rPr>
                <w:rFonts w:ascii="Times New Roman" w:eastAsia="Times New Roman" w:hAnsi="Times New Roman" w:cs="Times New Roman"/>
                <w:color w:val="000000" w:themeColor="text1"/>
                <w:lang w:eastAsia="ru-RU"/>
              </w:rPr>
              <w:t xml:space="preserve"> садового земельного участка - сетчатое высотой </w:t>
            </w:r>
            <w:r w:rsidRPr="00967DF2">
              <w:rPr>
                <w:rFonts w:ascii="Times New Roman" w:eastAsia="Times New Roman" w:hAnsi="Times New Roman" w:cs="Times New Roman"/>
                <w:b/>
                <w:color w:val="000000" w:themeColor="text1"/>
                <w:lang w:eastAsia="ru-RU"/>
              </w:rPr>
              <w:t>1,2-1,8м,</w:t>
            </w:r>
            <w:r w:rsidRPr="00967DF2">
              <w:rPr>
                <w:rFonts w:ascii="Times New Roman" w:eastAsia="Times New Roman" w:hAnsi="Times New Roman" w:cs="Times New Roman"/>
                <w:color w:val="000000" w:themeColor="text1"/>
                <w:lang w:eastAsia="ru-RU"/>
              </w:rPr>
              <w:t xml:space="preserve"> либо другого типа по обоюдному письменному согласию владельцев смежных участков</w:t>
            </w:r>
          </w:p>
          <w:p w:rsidR="00967DF2" w:rsidRPr="00967DF2" w:rsidRDefault="00967DF2" w:rsidP="00967DF2">
            <w:pPr>
              <w:keepNext/>
              <w:spacing w:before="0"/>
              <w:ind w:left="83" w:right="-1"/>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w:t>
            </w:r>
            <w:r w:rsidRPr="00967DF2">
              <w:rPr>
                <w:rFonts w:ascii="Times New Roman" w:eastAsia="Times New Roman" w:hAnsi="Times New Roman" w:cs="Times New Roman"/>
                <w:b/>
                <w:color w:val="000000" w:themeColor="text1"/>
                <w:lang w:eastAsia="ru-RU"/>
              </w:rPr>
              <w:t>Ограждение земельного участка:</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вдоль магистральных улиц– не более </w:t>
            </w:r>
            <w:r w:rsidRPr="00967DF2">
              <w:rPr>
                <w:rFonts w:ascii="Times New Roman" w:eastAsia="Times New Roman" w:hAnsi="Times New Roman" w:cs="Times New Roman"/>
                <w:b/>
                <w:color w:val="000000" w:themeColor="text1"/>
                <w:lang w:eastAsia="ru-RU"/>
              </w:rPr>
              <w:t>2 метров</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вдоль проездов – не более </w:t>
            </w:r>
            <w:r w:rsidRPr="00967DF2">
              <w:rPr>
                <w:rFonts w:ascii="Times New Roman" w:eastAsia="Times New Roman" w:hAnsi="Times New Roman" w:cs="Times New Roman"/>
                <w:b/>
                <w:color w:val="000000" w:themeColor="text1"/>
                <w:lang w:eastAsia="ru-RU"/>
              </w:rPr>
              <w:t>1,8 метра</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между соседними участками застройки – </w:t>
            </w:r>
            <w:r w:rsidRPr="00967DF2">
              <w:rPr>
                <w:rFonts w:ascii="Times New Roman" w:eastAsia="Times New Roman" w:hAnsi="Times New Roman" w:cs="Times New Roman"/>
                <w:b/>
                <w:color w:val="000000" w:themeColor="text1"/>
                <w:lang w:eastAsia="ru-RU"/>
              </w:rPr>
              <w:t xml:space="preserve">1.8 метров </w:t>
            </w:r>
            <w:r w:rsidRPr="00967DF2">
              <w:rPr>
                <w:rFonts w:ascii="Times New Roman" w:eastAsia="Times New Roman" w:hAnsi="Times New Roman" w:cs="Times New Roman"/>
                <w:color w:val="000000" w:themeColor="text1"/>
                <w:lang w:eastAsia="ru-RU"/>
              </w:rPr>
              <w:t xml:space="preserve">без согласования со смежными землепользователями. </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Более 1.8 метров по согласованию со смежными землепользователями. </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color w:val="000000" w:themeColor="text1"/>
                <w:lang w:eastAsia="ru-RU"/>
              </w:rPr>
              <w:t>Низ ограждения</w:t>
            </w:r>
            <w:r w:rsidRPr="00967DF2">
              <w:rPr>
                <w:rFonts w:ascii="Times New Roman" w:eastAsia="Times New Roman" w:hAnsi="Times New Roman" w:cs="Times New Roman"/>
                <w:color w:val="000000" w:themeColor="text1"/>
                <w:lang w:eastAsia="ru-RU"/>
              </w:rPr>
              <w:t xml:space="preserve"> между смежными землепользователями на высоту не </w:t>
            </w:r>
            <w:r w:rsidRPr="00967DF2">
              <w:rPr>
                <w:rFonts w:ascii="Times New Roman" w:eastAsia="Times New Roman" w:hAnsi="Times New Roman" w:cs="Times New Roman"/>
                <w:b/>
                <w:color w:val="000000" w:themeColor="text1"/>
                <w:lang w:eastAsia="ru-RU"/>
              </w:rPr>
              <w:t xml:space="preserve">менее 60см </w:t>
            </w:r>
            <w:r w:rsidRPr="00967DF2">
              <w:rPr>
                <w:rFonts w:ascii="Times New Roman" w:eastAsia="Times New Roman" w:hAnsi="Times New Roman" w:cs="Times New Roman"/>
                <w:color w:val="000000" w:themeColor="text1"/>
                <w:lang w:eastAsia="ru-RU"/>
              </w:rPr>
              <w:t xml:space="preserve">должен быть сетчатым или решетчатым </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12.</w:t>
            </w:r>
            <w:r w:rsidRPr="00967DF2">
              <w:rPr>
                <w:rFonts w:ascii="Times New Roman" w:eastAsia="Times New Roman" w:hAnsi="Times New Roman" w:cs="Times New Roman"/>
                <w:b/>
                <w:color w:val="000000" w:themeColor="text1"/>
                <w:lang w:eastAsia="ru-RU"/>
              </w:rPr>
              <w:t>Противопожарные расстояния</w:t>
            </w:r>
            <w:r w:rsidRPr="00967DF2">
              <w:rPr>
                <w:rFonts w:ascii="Times New Roman" w:eastAsia="Times New Roman" w:hAnsi="Times New Roman" w:cs="Times New Roman"/>
                <w:color w:val="000000" w:themeColor="text1"/>
                <w:lang w:eastAsia="ru-RU"/>
              </w:rPr>
              <w:t xml:space="preserve"> между жилыми домами- принимать в соответствии </w:t>
            </w:r>
            <w:proofErr w:type="gramStart"/>
            <w:r w:rsidRPr="00967DF2">
              <w:rPr>
                <w:rFonts w:ascii="Times New Roman" w:eastAsia="Times New Roman" w:hAnsi="Times New Roman" w:cs="Times New Roman"/>
                <w:color w:val="000000" w:themeColor="text1"/>
                <w:lang w:eastAsia="ru-RU"/>
              </w:rPr>
              <w:t>с  таблицей</w:t>
            </w:r>
            <w:proofErr w:type="gramEnd"/>
            <w:r w:rsidRPr="00967DF2">
              <w:rPr>
                <w:rFonts w:ascii="Times New Roman" w:eastAsia="Times New Roman" w:hAnsi="Times New Roman" w:cs="Times New Roman"/>
                <w:color w:val="000000" w:themeColor="text1"/>
                <w:lang w:eastAsia="ru-RU"/>
              </w:rPr>
              <w:t xml:space="preserve"> 1 СП 4.13130.2013</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13</w:t>
            </w:r>
            <w:r w:rsidRPr="00967DF2">
              <w:rPr>
                <w:rFonts w:ascii="Times New Roman" w:hAnsi="Times New Roman" w:cs="Times New Roman"/>
                <w:b/>
                <w:color w:val="000000" w:themeColor="text1"/>
              </w:rPr>
              <w:t>.Максимальный процент застройки – 40%</w:t>
            </w:r>
            <w:r w:rsidRPr="00967DF2">
              <w:rPr>
                <w:rFonts w:ascii="Times New Roman" w:eastAsia="Times New Roman" w:hAnsi="Times New Roman" w:cs="Times New Roman"/>
                <w:i/>
                <w:color w:val="000000" w:themeColor="text1"/>
                <w:lang w:eastAsia="ru-RU"/>
              </w:rPr>
              <w:t xml:space="preserve"> </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w:t>
            </w:r>
          </w:p>
        </w:tc>
        <w:tc>
          <w:tcPr>
            <w:tcW w:w="2347" w:type="dxa"/>
          </w:tcPr>
          <w:p w:rsidR="00967DF2" w:rsidRPr="00967DF2" w:rsidRDefault="00967DF2" w:rsidP="00967DF2">
            <w:pPr>
              <w:widowControl w:val="0"/>
              <w:autoSpaceDE w:val="0"/>
              <w:autoSpaceDN w:val="0"/>
              <w:spacing w:before="0"/>
              <w:ind w:firstLine="11"/>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Амбулаторно-поликлиническое обслуживание**</w:t>
            </w:r>
          </w:p>
        </w:tc>
        <w:tc>
          <w:tcPr>
            <w:tcW w:w="1134" w:type="dxa"/>
          </w:tcPr>
          <w:p w:rsidR="00967DF2" w:rsidRPr="00967DF2" w:rsidRDefault="00967DF2" w:rsidP="00967DF2">
            <w:pPr>
              <w:widowControl w:val="0"/>
              <w:autoSpaceDE w:val="0"/>
              <w:autoSpaceDN w:val="0"/>
              <w:spacing w:before="0"/>
              <w:ind w:left="-109" w:right="-107"/>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3.4.1</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908" w:type="dxa"/>
            <w:vMerge w:val="restart"/>
          </w:tcPr>
          <w:p w:rsidR="00967DF2" w:rsidRPr="00967DF2" w:rsidRDefault="00967DF2" w:rsidP="00967DF2">
            <w:pPr>
              <w:keepNext/>
              <w:spacing w:before="0"/>
              <w:rPr>
                <w:rFonts w:ascii="Times New Roman" w:eastAsia="Calibri" w:hAnsi="Times New Roman" w:cs="Times New Roman"/>
                <w:b/>
                <w:bCs/>
                <w:color w:val="000000" w:themeColor="text1"/>
                <w:lang w:eastAsia="ru-RU"/>
              </w:rPr>
            </w:pPr>
            <w:r w:rsidRPr="00967DF2">
              <w:rPr>
                <w:rFonts w:ascii="Times New Roman" w:eastAsia="Calibri" w:hAnsi="Times New Roman" w:cs="Times New Roman"/>
                <w:color w:val="000000" w:themeColor="text1"/>
                <w:lang w:eastAsia="ru-RU"/>
              </w:rPr>
              <w:t>1</w:t>
            </w:r>
            <w:r w:rsidRPr="00967DF2">
              <w:rPr>
                <w:rFonts w:ascii="Times New Roman" w:eastAsia="Calibri" w:hAnsi="Times New Roman" w:cs="Times New Roman"/>
                <w:b/>
                <w:color w:val="000000" w:themeColor="text1"/>
                <w:lang w:eastAsia="ru-RU"/>
              </w:rPr>
              <w:t>. Площадь земельных участков</w:t>
            </w:r>
            <w:r w:rsidRPr="00967DF2">
              <w:rPr>
                <w:rFonts w:ascii="Times New Roman" w:eastAsia="Calibri" w:hAnsi="Times New Roman" w:cs="Times New Roman"/>
                <w:color w:val="000000" w:themeColor="text1"/>
                <w:lang w:eastAsia="ru-RU"/>
              </w:rPr>
              <w:t xml:space="preserve"> определяется исходя из </w:t>
            </w:r>
            <w:proofErr w:type="gramStart"/>
            <w:r w:rsidRPr="00967DF2">
              <w:rPr>
                <w:rFonts w:ascii="Times New Roman" w:eastAsia="Calibri" w:hAnsi="Times New Roman" w:cs="Times New Roman"/>
                <w:color w:val="000000" w:themeColor="text1"/>
                <w:lang w:eastAsia="ru-RU"/>
              </w:rPr>
              <w:t>параметров  объекта</w:t>
            </w:r>
            <w:proofErr w:type="gramEnd"/>
            <w:r w:rsidRPr="00967DF2">
              <w:rPr>
                <w:rFonts w:ascii="Times New Roman" w:eastAsia="Calibri" w:hAnsi="Times New Roman" w:cs="Times New Roman"/>
                <w:color w:val="000000" w:themeColor="text1"/>
                <w:lang w:eastAsia="ru-RU"/>
              </w:rPr>
              <w:t xml:space="preserve">  в соответствии  с </w:t>
            </w:r>
            <w:r w:rsidRPr="00967DF2">
              <w:rPr>
                <w:rFonts w:ascii="Times New Roman" w:eastAsia="Calibri" w:hAnsi="Times New Roman" w:cs="Times New Roman"/>
                <w:bCs/>
                <w:color w:val="000000" w:themeColor="text1"/>
                <w:lang w:eastAsia="ru-RU"/>
              </w:rPr>
              <w:t xml:space="preserve">СП 42.13330.2016 «Градостроительство. Планировка и застройка городских и сельских </w:t>
            </w:r>
            <w:proofErr w:type="gramStart"/>
            <w:r w:rsidRPr="00967DF2">
              <w:rPr>
                <w:rFonts w:ascii="Times New Roman" w:eastAsia="Calibri" w:hAnsi="Times New Roman" w:cs="Times New Roman"/>
                <w:bCs/>
                <w:color w:val="000000" w:themeColor="text1"/>
                <w:lang w:eastAsia="ru-RU"/>
              </w:rPr>
              <w:t>поселений»  (</w:t>
            </w:r>
            <w:proofErr w:type="gramEnd"/>
            <w:r w:rsidRPr="00967DF2">
              <w:rPr>
                <w:rFonts w:ascii="Times New Roman" w:eastAsia="Calibri" w:hAnsi="Times New Roman" w:cs="Times New Roman"/>
                <w:bCs/>
                <w:color w:val="000000" w:themeColor="text1"/>
                <w:lang w:eastAsia="ru-RU"/>
              </w:rPr>
              <w:t>Приложение Д), Нормативами</w:t>
            </w:r>
            <w:r w:rsidRPr="00967DF2">
              <w:rPr>
                <w:rFonts w:ascii="Times New Roman" w:eastAsia="Calibri" w:hAnsi="Times New Roman" w:cs="Times New Roman"/>
                <w:color w:val="000000" w:themeColor="text1"/>
                <w:lang w:eastAsia="ru-RU"/>
              </w:rPr>
              <w:t xml:space="preserve"> градостроительного проектирования МО «</w:t>
            </w:r>
            <w:proofErr w:type="spellStart"/>
            <w:r w:rsidRPr="00967DF2">
              <w:rPr>
                <w:rFonts w:ascii="Times New Roman" w:eastAsia="Calibri" w:hAnsi="Times New Roman" w:cs="Times New Roman"/>
                <w:color w:val="000000" w:themeColor="text1"/>
                <w:lang w:eastAsia="ru-RU"/>
              </w:rPr>
              <w:t>Парамоновское</w:t>
            </w:r>
            <w:proofErr w:type="spellEnd"/>
            <w:r w:rsidRPr="00967DF2">
              <w:rPr>
                <w:rFonts w:ascii="Times New Roman" w:eastAsia="Calibri" w:hAnsi="Times New Roman" w:cs="Times New Roman"/>
                <w:color w:val="000000" w:themeColor="text1"/>
                <w:lang w:eastAsia="ru-RU"/>
              </w:rPr>
              <w:t xml:space="preserve">  сельское поселение</w:t>
            </w:r>
            <w:r w:rsidRPr="00967DF2">
              <w:rPr>
                <w:rFonts w:ascii="Times New Roman" w:eastAsia="Calibri" w:hAnsi="Times New Roman" w:cs="Times New Roman"/>
                <w:b/>
                <w:color w:val="000000" w:themeColor="text1"/>
                <w:lang w:eastAsia="ru-RU"/>
              </w:rPr>
              <w:t xml:space="preserve">» </w:t>
            </w:r>
            <w:r w:rsidRPr="00967DF2">
              <w:rPr>
                <w:rFonts w:ascii="Times New Roman" w:eastAsia="Calibri" w:hAnsi="Times New Roman" w:cs="Times New Roman"/>
                <w:bCs/>
                <w:color w:val="000000" w:themeColor="text1"/>
                <w:lang w:eastAsia="ru-RU"/>
              </w:rPr>
              <w:t>и заданием на проектирование.</w:t>
            </w:r>
          </w:p>
          <w:p w:rsidR="00967DF2" w:rsidRPr="00967DF2" w:rsidRDefault="00967DF2" w:rsidP="00967DF2">
            <w:pPr>
              <w:keepNext/>
              <w:spacing w:before="0"/>
              <w:jc w:val="both"/>
              <w:rPr>
                <w:rFonts w:ascii="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на один объект –</w:t>
            </w:r>
            <w:r w:rsidRPr="00967DF2">
              <w:rPr>
                <w:rFonts w:ascii="Times New Roman" w:hAnsi="Times New Roman" w:cs="Times New Roman"/>
                <w:b/>
                <w:color w:val="000000" w:themeColor="text1"/>
                <w:lang w:eastAsia="ru-RU"/>
              </w:rPr>
              <w:t>0,3 га</w:t>
            </w:r>
          </w:p>
          <w:p w:rsidR="00967DF2" w:rsidRPr="00967DF2" w:rsidRDefault="00967DF2" w:rsidP="00967DF2">
            <w:pPr>
              <w:keepNext/>
              <w:spacing w:before="0"/>
              <w:rPr>
                <w:rFonts w:ascii="Times New Roman" w:hAnsi="Times New Roman" w:cs="Times New Roman"/>
                <w:color w:val="000000" w:themeColor="text1"/>
                <w:spacing w:val="1"/>
              </w:rPr>
            </w:pPr>
            <w:r w:rsidRPr="00967DF2">
              <w:rPr>
                <w:rFonts w:ascii="Times New Roman" w:hAnsi="Times New Roman" w:cs="Times New Roman"/>
                <w:color w:val="000000" w:themeColor="text1"/>
                <w:spacing w:val="1"/>
              </w:rPr>
              <w:t>3.</w:t>
            </w:r>
            <w:r w:rsidRPr="00967DF2">
              <w:rPr>
                <w:rFonts w:ascii="Times New Roman" w:eastAsia="Times New Roman" w:hAnsi="Times New Roman" w:cs="Times New Roman"/>
                <w:b/>
                <w:color w:val="000000" w:themeColor="text1"/>
                <w:lang w:eastAsia="ru-RU"/>
              </w:rPr>
              <w:t xml:space="preserve"> Минимальный процент</w:t>
            </w:r>
            <w:r w:rsidRPr="00967DF2">
              <w:rPr>
                <w:rFonts w:ascii="Times New Roman" w:hAnsi="Times New Roman" w:cs="Times New Roman"/>
                <w:b/>
                <w:color w:val="000000" w:themeColor="text1"/>
                <w:spacing w:val="1"/>
                <w:shd w:val="clear" w:color="auto" w:fill="FFFFFF"/>
              </w:rPr>
              <w:t xml:space="preserve"> озеленения</w:t>
            </w:r>
            <w:r w:rsidRPr="00967DF2">
              <w:rPr>
                <w:rFonts w:ascii="Times New Roman" w:hAnsi="Times New Roman" w:cs="Times New Roman"/>
                <w:color w:val="000000" w:themeColor="text1"/>
                <w:spacing w:val="1"/>
                <w:shd w:val="clear" w:color="auto" w:fill="FFFFFF"/>
              </w:rPr>
              <w:t xml:space="preserve"> -</w:t>
            </w:r>
            <w:r w:rsidRPr="00967DF2">
              <w:rPr>
                <w:rFonts w:ascii="Times New Roman" w:hAnsi="Times New Roman" w:cs="Times New Roman"/>
                <w:b/>
                <w:color w:val="000000" w:themeColor="text1"/>
                <w:spacing w:val="1"/>
                <w:shd w:val="clear" w:color="auto" w:fill="FFFFFF"/>
              </w:rPr>
              <w:t>50%</w:t>
            </w:r>
            <w:r w:rsidRPr="00967DF2">
              <w:rPr>
                <w:rFonts w:ascii="Times New Roman" w:hAnsi="Times New Roman" w:cs="Times New Roman"/>
                <w:color w:val="000000" w:themeColor="text1"/>
                <w:spacing w:val="1"/>
                <w:shd w:val="clear" w:color="auto" w:fill="FFFFFF"/>
              </w:rPr>
              <w:t xml:space="preserve"> площади территории, свободной от застройки</w:t>
            </w:r>
          </w:p>
          <w:p w:rsidR="00967DF2" w:rsidRPr="00967DF2" w:rsidRDefault="00967DF2" w:rsidP="00967DF2">
            <w:pPr>
              <w:keepNext/>
              <w:spacing w:before="0"/>
              <w:jc w:val="both"/>
              <w:rPr>
                <w:rFonts w:ascii="Times New Roman" w:hAnsi="Times New Roman" w:cs="Times New Roman"/>
                <w:b/>
                <w:color w:val="000000" w:themeColor="text1"/>
                <w:spacing w:val="1"/>
                <w:shd w:val="clear" w:color="auto" w:fill="FFFFFF"/>
              </w:rPr>
            </w:pPr>
            <w:r w:rsidRPr="00967DF2">
              <w:rPr>
                <w:rFonts w:ascii="Times New Roman" w:hAnsi="Times New Roman" w:cs="Times New Roman"/>
                <w:color w:val="000000" w:themeColor="text1"/>
                <w:spacing w:val="1"/>
              </w:rPr>
              <w:t xml:space="preserve">4. </w:t>
            </w:r>
            <w:r w:rsidRPr="00967DF2">
              <w:rPr>
                <w:rFonts w:ascii="Times New Roman" w:hAnsi="Times New Roman" w:cs="Times New Roman"/>
                <w:b/>
                <w:color w:val="000000" w:themeColor="text1"/>
                <w:spacing w:val="1"/>
                <w:shd w:val="clear" w:color="auto" w:fill="FFFFFF"/>
              </w:rPr>
              <w:t xml:space="preserve">Максимальный процент застройки </w:t>
            </w:r>
            <w:r w:rsidRPr="00967DF2">
              <w:rPr>
                <w:rFonts w:ascii="Times New Roman" w:hAnsi="Times New Roman" w:cs="Times New Roman"/>
                <w:color w:val="000000" w:themeColor="text1"/>
                <w:spacing w:val="1"/>
                <w:shd w:val="clear" w:color="auto" w:fill="FFFFFF"/>
              </w:rPr>
              <w:t xml:space="preserve">в границах земельного участка- </w:t>
            </w:r>
            <w:r w:rsidRPr="00967DF2">
              <w:rPr>
                <w:rFonts w:ascii="Times New Roman" w:hAnsi="Times New Roman" w:cs="Times New Roman"/>
                <w:b/>
                <w:color w:val="000000" w:themeColor="text1"/>
                <w:spacing w:val="1"/>
                <w:shd w:val="clear" w:color="auto" w:fill="FFFFFF"/>
              </w:rPr>
              <w:t>80%</w:t>
            </w:r>
          </w:p>
          <w:p w:rsidR="00967DF2" w:rsidRPr="00967DF2" w:rsidRDefault="00967DF2" w:rsidP="00967DF2">
            <w:pPr>
              <w:keepNext/>
              <w:spacing w:before="0"/>
              <w:jc w:val="both"/>
              <w:rPr>
                <w:rFonts w:ascii="Times New Roman" w:hAnsi="Times New Roman" w:cs="Times New Roman"/>
                <w:b/>
                <w:color w:val="000000" w:themeColor="text1"/>
                <w:spacing w:val="1"/>
                <w:shd w:val="clear" w:color="auto" w:fill="FFFFFF"/>
              </w:rPr>
            </w:pPr>
            <w:r w:rsidRPr="00967DF2">
              <w:rPr>
                <w:rFonts w:ascii="Times New Roman" w:hAnsi="Times New Roman" w:cs="Times New Roman"/>
                <w:color w:val="000000" w:themeColor="text1"/>
                <w:spacing w:val="1"/>
                <w:shd w:val="clear" w:color="auto" w:fill="FFFFFF"/>
              </w:rPr>
              <w:t>5</w:t>
            </w:r>
            <w:r w:rsidRPr="00967DF2">
              <w:rPr>
                <w:rFonts w:ascii="Times New Roman" w:hAnsi="Times New Roman" w:cs="Times New Roman"/>
                <w:b/>
                <w:color w:val="000000" w:themeColor="text1"/>
                <w:spacing w:val="1"/>
                <w:shd w:val="clear" w:color="auto" w:fill="FFFFFF"/>
              </w:rPr>
              <w:t>. Высота ограждения- 1,6м</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spacing w:val="1"/>
                <w:shd w:val="clear" w:color="auto" w:fill="FFFFFF"/>
              </w:rPr>
              <w:t>6.</w:t>
            </w:r>
            <w:r w:rsidRPr="00967DF2">
              <w:rPr>
                <w:rFonts w:ascii="Times New Roman" w:hAnsi="Times New Roman" w:cs="Times New Roman"/>
                <w:b/>
                <w:color w:val="000000" w:themeColor="text1"/>
                <w:spacing w:val="1"/>
                <w:shd w:val="clear" w:color="auto" w:fill="FFFFFF"/>
              </w:rPr>
              <w:t>Объекты амбулаторно-поликлинического обслуживания</w:t>
            </w:r>
            <w:r w:rsidRPr="00967DF2">
              <w:rPr>
                <w:rFonts w:ascii="Times New Roman" w:hAnsi="Times New Roman" w:cs="Times New Roman"/>
                <w:color w:val="000000" w:themeColor="text1"/>
                <w:spacing w:val="1"/>
                <w:shd w:val="clear" w:color="auto" w:fill="FFFFFF"/>
              </w:rPr>
              <w:t xml:space="preserve"> мощностью </w:t>
            </w:r>
            <w:r w:rsidRPr="00967DF2">
              <w:rPr>
                <w:rFonts w:ascii="Times New Roman" w:hAnsi="Times New Roman" w:cs="Times New Roman"/>
                <w:b/>
                <w:color w:val="000000" w:themeColor="text1"/>
                <w:spacing w:val="1"/>
                <w:shd w:val="clear" w:color="auto" w:fill="FFFFFF"/>
              </w:rPr>
              <w:t>не более 100 посещений в смену</w:t>
            </w:r>
            <w:r w:rsidRPr="00967DF2">
              <w:rPr>
                <w:rFonts w:ascii="Times New Roman" w:hAnsi="Times New Roman" w:cs="Times New Roman"/>
                <w:color w:val="000000" w:themeColor="text1"/>
                <w:spacing w:val="1"/>
                <w:shd w:val="clear" w:color="auto" w:fill="FFFFFF"/>
              </w:rPr>
              <w:t xml:space="preserve"> включая фельдшерско-акушерские пункты (</w:t>
            </w:r>
            <w:proofErr w:type="spellStart"/>
            <w:r w:rsidRPr="00967DF2">
              <w:rPr>
                <w:rFonts w:ascii="Times New Roman" w:hAnsi="Times New Roman" w:cs="Times New Roman"/>
                <w:color w:val="000000" w:themeColor="text1"/>
                <w:spacing w:val="1"/>
                <w:shd w:val="clear" w:color="auto" w:fill="FFFFFF"/>
              </w:rPr>
              <w:t>ФАПы</w:t>
            </w:r>
            <w:proofErr w:type="spellEnd"/>
            <w:r w:rsidRPr="00967DF2">
              <w:rPr>
                <w:rFonts w:ascii="Times New Roman" w:hAnsi="Times New Roman" w:cs="Times New Roman"/>
                <w:color w:val="000000" w:themeColor="text1"/>
                <w:spacing w:val="1"/>
                <w:shd w:val="clear" w:color="auto" w:fill="FFFFFF"/>
              </w:rPr>
              <w:t>), организации с дневными стационарами, допускается размещать в жилых и общественных зданиях, при наличии отдельного входа.</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7</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Социальное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обслуживание</w:t>
            </w:r>
            <w:proofErr w:type="gramEnd"/>
            <w:r w:rsidRPr="00967DF2">
              <w:rPr>
                <w:rFonts w:ascii="Times New Roman" w:eastAsia="Times New Roman" w:hAnsi="Times New Roman" w:cs="Times New Roman"/>
                <w:color w:val="000000" w:themeColor="text1"/>
                <w:lang w:eastAsia="ru-RU"/>
              </w:rPr>
              <w:t xml:space="preserve"> </w:t>
            </w:r>
          </w:p>
        </w:tc>
        <w:tc>
          <w:tcPr>
            <w:tcW w:w="1134" w:type="dxa"/>
          </w:tcPr>
          <w:p w:rsidR="00967DF2" w:rsidRPr="00967DF2" w:rsidRDefault="00967DF2" w:rsidP="00967DF2">
            <w:pPr>
              <w:widowControl w:val="0"/>
              <w:autoSpaceDE w:val="0"/>
              <w:autoSpaceDN w:val="0"/>
              <w:spacing w:before="0"/>
              <w:ind w:left="-109" w:right="-107"/>
              <w:jc w:val="center"/>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3.2</w:t>
            </w:r>
          </w:p>
        </w:tc>
        <w:tc>
          <w:tcPr>
            <w:tcW w:w="4113"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967DF2">
                <w:rPr>
                  <w:rFonts w:ascii="Times New Roman" w:hAnsi="Times New Roman" w:cs="Times New Roman"/>
                  <w:color w:val="000000" w:themeColor="text1"/>
                </w:rPr>
                <w:t>кодами 3.2.1</w:t>
              </w:r>
            </w:hyperlink>
            <w:r w:rsidRPr="00967DF2">
              <w:rPr>
                <w:rFonts w:ascii="Times New Roman" w:hAnsi="Times New Roman" w:cs="Times New Roman"/>
                <w:color w:val="000000" w:themeColor="text1"/>
              </w:rPr>
              <w:t xml:space="preserve"> - </w:t>
            </w:r>
            <w:hyperlink w:anchor="P224" w:history="1">
              <w:r w:rsidRPr="00967DF2">
                <w:rPr>
                  <w:rFonts w:ascii="Times New Roman" w:hAnsi="Times New Roman" w:cs="Times New Roman"/>
                  <w:color w:val="000000" w:themeColor="text1"/>
                </w:rPr>
                <w:t>3.2.4</w:t>
              </w:r>
            </w:hyperlink>
          </w:p>
        </w:tc>
        <w:tc>
          <w:tcPr>
            <w:tcW w:w="6908" w:type="dxa"/>
            <w:vMerge/>
          </w:tcPr>
          <w:p w:rsidR="00967DF2" w:rsidRPr="00967DF2" w:rsidRDefault="00967DF2" w:rsidP="00967DF2">
            <w:pPr>
              <w:widowControl w:val="0"/>
              <w:spacing w:before="0"/>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8</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Дошкольное, начальное и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среднее</w:t>
            </w:r>
            <w:proofErr w:type="gramEnd"/>
            <w:r w:rsidRPr="00967DF2">
              <w:rPr>
                <w:rFonts w:ascii="Times New Roman" w:eastAsia="Times New Roman" w:hAnsi="Times New Roman" w:cs="Times New Roman"/>
                <w:color w:val="000000" w:themeColor="text1"/>
                <w:lang w:eastAsia="ru-RU"/>
              </w:rPr>
              <w:t xml:space="preserve"> общее образование</w:t>
            </w:r>
          </w:p>
        </w:tc>
        <w:tc>
          <w:tcPr>
            <w:tcW w:w="1134" w:type="dxa"/>
          </w:tcPr>
          <w:p w:rsidR="00967DF2" w:rsidRPr="00967DF2" w:rsidRDefault="00967DF2" w:rsidP="00967DF2">
            <w:pPr>
              <w:widowControl w:val="0"/>
              <w:autoSpaceDE w:val="0"/>
              <w:autoSpaceDN w:val="0"/>
              <w:spacing w:before="0"/>
              <w:ind w:left="-109" w:right="-107"/>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3.4.1</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908" w:type="dxa"/>
          </w:tcPr>
          <w:p w:rsidR="00967DF2" w:rsidRPr="00967DF2" w:rsidRDefault="00967DF2" w:rsidP="00967DF2">
            <w:pPr>
              <w:keepNext/>
              <w:spacing w:before="0"/>
              <w:rPr>
                <w:rFonts w:ascii="Times New Roman" w:hAnsi="Times New Roman" w:cs="Times New Roman"/>
                <w:b/>
                <w:color w:val="000000" w:themeColor="text1"/>
              </w:rPr>
            </w:pPr>
            <w:r w:rsidRPr="00967DF2">
              <w:rPr>
                <w:rFonts w:ascii="Times New Roman" w:hAnsi="Times New Roman" w:cs="Times New Roman"/>
                <w:b/>
                <w:color w:val="000000" w:themeColor="text1"/>
              </w:rPr>
              <w:t>1. Максимальная этажность- 3 этажа</w:t>
            </w:r>
          </w:p>
          <w:p w:rsidR="00967DF2" w:rsidRPr="00967DF2" w:rsidRDefault="00967DF2" w:rsidP="00967DF2">
            <w:pPr>
              <w:keepNext/>
              <w:spacing w:before="0"/>
              <w:rPr>
                <w:rFonts w:ascii="Times New Roman" w:hAnsi="Times New Roman" w:cs="Times New Roman"/>
                <w:bCs/>
                <w:color w:val="000000" w:themeColor="text1"/>
              </w:rPr>
            </w:pPr>
            <w:r w:rsidRPr="00967DF2">
              <w:rPr>
                <w:rFonts w:ascii="Times New Roman" w:hAnsi="Times New Roman" w:cs="Times New Roman"/>
                <w:b/>
                <w:color w:val="000000" w:themeColor="text1"/>
              </w:rPr>
              <w:t xml:space="preserve">2.Площадь земельных участков </w:t>
            </w:r>
            <w:r w:rsidRPr="00967DF2">
              <w:rPr>
                <w:rFonts w:ascii="Times New Roman" w:hAnsi="Times New Roman" w:cs="Times New Roman"/>
                <w:color w:val="000000" w:themeColor="text1"/>
              </w:rPr>
              <w:t xml:space="preserve">определяется исходя из </w:t>
            </w:r>
            <w:proofErr w:type="gramStart"/>
            <w:r w:rsidRPr="00967DF2">
              <w:rPr>
                <w:rFonts w:ascii="Times New Roman" w:hAnsi="Times New Roman" w:cs="Times New Roman"/>
                <w:color w:val="000000" w:themeColor="text1"/>
              </w:rPr>
              <w:t>параметров  объекта</w:t>
            </w:r>
            <w:proofErr w:type="gramEnd"/>
            <w:r w:rsidRPr="00967DF2">
              <w:rPr>
                <w:rFonts w:ascii="Times New Roman" w:hAnsi="Times New Roman" w:cs="Times New Roman"/>
                <w:color w:val="000000" w:themeColor="text1"/>
              </w:rPr>
              <w:t xml:space="preserve"> образования  в соответствии  с </w:t>
            </w:r>
            <w:r w:rsidRPr="00967DF2">
              <w:rPr>
                <w:rFonts w:ascii="Times New Roman" w:hAnsi="Times New Roman" w:cs="Times New Roman"/>
                <w:bCs/>
                <w:color w:val="000000" w:themeColor="text1"/>
              </w:rPr>
              <w:t xml:space="preserve">СП 42.13330.2016 «Градостроительство. Планировка и застройка городских и сельских </w:t>
            </w:r>
            <w:proofErr w:type="gramStart"/>
            <w:r w:rsidRPr="00967DF2">
              <w:rPr>
                <w:rFonts w:ascii="Times New Roman" w:hAnsi="Times New Roman" w:cs="Times New Roman"/>
                <w:bCs/>
                <w:color w:val="000000" w:themeColor="text1"/>
              </w:rPr>
              <w:t>поселений»  (</w:t>
            </w:r>
            <w:proofErr w:type="gramEnd"/>
            <w:r w:rsidRPr="00967DF2">
              <w:rPr>
                <w:rFonts w:ascii="Times New Roman" w:hAnsi="Times New Roman" w:cs="Times New Roman"/>
                <w:bCs/>
                <w:color w:val="000000" w:themeColor="text1"/>
              </w:rPr>
              <w:t>Приложение Д),  Нормативами градостроительного проектирования МО «</w:t>
            </w:r>
            <w:proofErr w:type="spellStart"/>
            <w:r w:rsidRPr="00967DF2">
              <w:rPr>
                <w:rFonts w:ascii="Times New Roman" w:hAnsi="Times New Roman" w:cs="Times New Roman"/>
                <w:bCs/>
                <w:color w:val="000000" w:themeColor="text1"/>
              </w:rPr>
              <w:t>Парамоновское</w:t>
            </w:r>
            <w:proofErr w:type="spellEnd"/>
            <w:r w:rsidRPr="00967DF2">
              <w:rPr>
                <w:rFonts w:ascii="Times New Roman" w:hAnsi="Times New Roman" w:cs="Times New Roman"/>
                <w:bCs/>
                <w:color w:val="000000" w:themeColor="text1"/>
              </w:rPr>
              <w:t xml:space="preserve"> сельское поселение» и заданием на проектирование.</w:t>
            </w:r>
          </w:p>
          <w:p w:rsidR="00967DF2" w:rsidRPr="00967DF2" w:rsidRDefault="00967DF2" w:rsidP="00967DF2">
            <w:pPr>
              <w:keepNext/>
              <w:spacing w:before="0"/>
              <w:rPr>
                <w:rFonts w:ascii="Times New Roman" w:hAnsi="Times New Roman" w:cs="Times New Roman"/>
                <w:color w:val="000000" w:themeColor="text1"/>
                <w:spacing w:val="1"/>
                <w:shd w:val="clear" w:color="auto" w:fill="FFFFFF"/>
              </w:rPr>
            </w:pPr>
            <w:r w:rsidRPr="00967DF2">
              <w:rPr>
                <w:rFonts w:ascii="Times New Roman" w:eastAsia="Times New Roman" w:hAnsi="Times New Roman" w:cs="Times New Roman"/>
                <w:color w:val="000000" w:themeColor="text1"/>
                <w:lang w:eastAsia="ru-RU"/>
              </w:rPr>
              <w:t>2.</w:t>
            </w:r>
            <w:r w:rsidRPr="00967DF2">
              <w:rPr>
                <w:rFonts w:ascii="Times New Roman" w:eastAsia="Times New Roman" w:hAnsi="Times New Roman" w:cs="Times New Roman"/>
                <w:b/>
                <w:color w:val="000000" w:themeColor="text1"/>
                <w:lang w:eastAsia="ru-RU"/>
              </w:rPr>
              <w:t>Минимальный процент</w:t>
            </w:r>
            <w:r w:rsidRPr="00967DF2">
              <w:rPr>
                <w:rFonts w:ascii="Times New Roman" w:hAnsi="Times New Roman" w:cs="Times New Roman"/>
                <w:b/>
                <w:color w:val="000000" w:themeColor="text1"/>
                <w:spacing w:val="1"/>
                <w:shd w:val="clear" w:color="auto" w:fill="FFFFFF"/>
              </w:rPr>
              <w:t xml:space="preserve"> озеленения</w:t>
            </w:r>
            <w:r w:rsidRPr="00967DF2">
              <w:rPr>
                <w:rFonts w:ascii="Times New Roman" w:hAnsi="Times New Roman" w:cs="Times New Roman"/>
                <w:color w:val="000000" w:themeColor="text1"/>
                <w:spacing w:val="1"/>
                <w:shd w:val="clear" w:color="auto" w:fill="FFFFFF"/>
              </w:rPr>
              <w:t xml:space="preserve"> -</w:t>
            </w:r>
            <w:r w:rsidRPr="00967DF2">
              <w:rPr>
                <w:rFonts w:ascii="Times New Roman" w:hAnsi="Times New Roman" w:cs="Times New Roman"/>
                <w:b/>
                <w:color w:val="000000" w:themeColor="text1"/>
                <w:spacing w:val="1"/>
                <w:shd w:val="clear" w:color="auto" w:fill="FFFFFF"/>
              </w:rPr>
              <w:t>50%</w:t>
            </w:r>
            <w:r w:rsidRPr="00967DF2">
              <w:rPr>
                <w:rFonts w:ascii="Times New Roman" w:hAnsi="Times New Roman" w:cs="Times New Roman"/>
                <w:color w:val="000000" w:themeColor="text1"/>
                <w:spacing w:val="1"/>
                <w:shd w:val="clear" w:color="auto" w:fill="FFFFFF"/>
              </w:rPr>
              <w:t xml:space="preserve"> площади территории, свободной от застройки</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 xml:space="preserve">3.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spacing w:before="0"/>
              <w:rPr>
                <w:rFonts w:ascii="Times New Roman" w:hAnsi="Times New Roman" w:cs="Times New Roman"/>
                <w:color w:val="000000" w:themeColor="text1"/>
                <w:spacing w:val="1"/>
                <w:shd w:val="clear" w:color="auto" w:fill="FFFFFF"/>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spacing w:before="0"/>
              <w:ind w:hanging="28"/>
              <w:rPr>
                <w:rFonts w:ascii="Times New Roman" w:hAnsi="Times New Roman" w:cs="Times New Roman"/>
                <w:b/>
                <w:color w:val="000000" w:themeColor="text1"/>
                <w:spacing w:val="1"/>
                <w:shd w:val="clear" w:color="auto" w:fill="FFFFFF"/>
              </w:rPr>
            </w:pPr>
            <w:r w:rsidRPr="00967DF2">
              <w:rPr>
                <w:rFonts w:ascii="Times New Roman" w:hAnsi="Times New Roman" w:cs="Times New Roman"/>
                <w:color w:val="000000" w:themeColor="text1"/>
                <w:spacing w:val="1"/>
                <w:shd w:val="clear" w:color="auto" w:fill="FFFFFF"/>
              </w:rPr>
              <w:t>4.</w:t>
            </w:r>
            <w:r w:rsidRPr="00967DF2">
              <w:rPr>
                <w:rFonts w:ascii="Times New Roman" w:hAnsi="Times New Roman" w:cs="Times New Roman"/>
                <w:b/>
                <w:color w:val="000000" w:themeColor="text1"/>
                <w:spacing w:val="1"/>
                <w:shd w:val="clear" w:color="auto" w:fill="FFFFFF"/>
              </w:rPr>
              <w:t xml:space="preserve">Максимальный процент застройки </w:t>
            </w:r>
            <w:r w:rsidRPr="00967DF2">
              <w:rPr>
                <w:rFonts w:ascii="Times New Roman" w:hAnsi="Times New Roman" w:cs="Times New Roman"/>
                <w:color w:val="000000" w:themeColor="text1"/>
                <w:spacing w:val="1"/>
                <w:shd w:val="clear" w:color="auto" w:fill="FFFFFF"/>
              </w:rPr>
              <w:t xml:space="preserve">в границах земельного участка- </w:t>
            </w:r>
            <w:r w:rsidRPr="00967DF2">
              <w:rPr>
                <w:rFonts w:ascii="Times New Roman" w:hAnsi="Times New Roman" w:cs="Times New Roman"/>
                <w:b/>
                <w:color w:val="000000" w:themeColor="text1"/>
                <w:spacing w:val="1"/>
                <w:shd w:val="clear" w:color="auto" w:fill="FFFFFF"/>
              </w:rPr>
              <w:t>80%</w:t>
            </w:r>
          </w:p>
          <w:p w:rsidR="00967DF2" w:rsidRPr="00967DF2" w:rsidRDefault="00967DF2" w:rsidP="00967DF2">
            <w:pPr>
              <w:keepNext/>
              <w:spacing w:before="0"/>
              <w:rPr>
                <w:rFonts w:ascii="Times New Roman" w:hAnsi="Times New Roman" w:cs="Times New Roman"/>
                <w:color w:val="000000" w:themeColor="text1"/>
              </w:rPr>
            </w:pPr>
            <w:r w:rsidRPr="00967DF2">
              <w:rPr>
                <w:rFonts w:ascii="Times New Roman" w:hAnsi="Times New Roman" w:cs="Times New Roman"/>
                <w:bCs/>
                <w:color w:val="000000" w:themeColor="text1"/>
              </w:rPr>
              <w:t>5.</w:t>
            </w:r>
            <w:r w:rsidRPr="00967DF2">
              <w:rPr>
                <w:rFonts w:ascii="Times New Roman" w:hAnsi="Times New Roman" w:cs="Times New Roman"/>
                <w:color w:val="000000" w:themeColor="text1"/>
              </w:rPr>
              <w:t xml:space="preserve"> Земельные участки объектов образования неделимы.</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spacing w:val="1"/>
              </w:rPr>
              <w:t>6.</w:t>
            </w:r>
            <w:r w:rsidRPr="00967DF2">
              <w:rPr>
                <w:rFonts w:ascii="Times New Roman" w:hAnsi="Times New Roman" w:cs="Times New Roman"/>
                <w:color w:val="000000" w:themeColor="text1"/>
              </w:rPr>
              <w:t xml:space="preserve"> Недопустима прокладка магистральных инженерных </w:t>
            </w:r>
            <w:proofErr w:type="gramStart"/>
            <w:r w:rsidRPr="00967DF2">
              <w:rPr>
                <w:rFonts w:ascii="Times New Roman" w:hAnsi="Times New Roman" w:cs="Times New Roman"/>
                <w:color w:val="000000" w:themeColor="text1"/>
              </w:rPr>
              <w:t>коммуникаций  через</w:t>
            </w:r>
            <w:proofErr w:type="gramEnd"/>
            <w:r w:rsidRPr="00967DF2">
              <w:rPr>
                <w:rFonts w:ascii="Times New Roman" w:hAnsi="Times New Roman" w:cs="Times New Roman"/>
                <w:color w:val="000000" w:themeColor="text1"/>
              </w:rPr>
              <w:t xml:space="preserve"> территорию образовательного учреждения</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9</w:t>
            </w:r>
          </w:p>
        </w:tc>
        <w:tc>
          <w:tcPr>
            <w:tcW w:w="2347"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Объекты культурно-досуговой деятельности**</w:t>
            </w:r>
          </w:p>
        </w:tc>
        <w:tc>
          <w:tcPr>
            <w:tcW w:w="1134" w:type="dxa"/>
          </w:tcPr>
          <w:p w:rsidR="00967DF2" w:rsidRPr="00967DF2" w:rsidRDefault="00967DF2" w:rsidP="00967DF2">
            <w:pPr>
              <w:keepNext/>
              <w:jc w:val="center"/>
              <w:rPr>
                <w:rFonts w:ascii="Times New Roman" w:hAnsi="Times New Roman" w:cs="Times New Roman"/>
                <w:color w:val="000000" w:themeColor="text1"/>
              </w:rPr>
            </w:pPr>
            <w:r w:rsidRPr="00967DF2">
              <w:rPr>
                <w:rFonts w:ascii="Times New Roman" w:hAnsi="Times New Roman" w:cs="Times New Roman"/>
                <w:color w:val="000000" w:themeColor="text1"/>
              </w:rPr>
              <w:t>3.6.1</w:t>
            </w:r>
          </w:p>
        </w:tc>
        <w:tc>
          <w:tcPr>
            <w:tcW w:w="4113"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908" w:type="dxa"/>
            <w:vMerge w:val="restart"/>
          </w:tcPr>
          <w:p w:rsidR="00967DF2" w:rsidRPr="00967DF2" w:rsidRDefault="00967DF2" w:rsidP="00967DF2">
            <w:pPr>
              <w:keepNext/>
              <w:spacing w:before="0"/>
              <w:rPr>
                <w:rFonts w:ascii="Times New Roman" w:eastAsia="Calibri" w:hAnsi="Times New Roman" w:cs="Times New Roman"/>
                <w:b/>
                <w:bCs/>
                <w:color w:val="000000" w:themeColor="text1"/>
                <w:lang w:eastAsia="ru-RU"/>
              </w:rPr>
            </w:pPr>
            <w:r w:rsidRPr="00967DF2">
              <w:rPr>
                <w:rFonts w:ascii="Times New Roman" w:eastAsia="Calibri" w:hAnsi="Times New Roman" w:cs="Times New Roman"/>
                <w:color w:val="000000" w:themeColor="text1"/>
                <w:lang w:eastAsia="ru-RU"/>
              </w:rPr>
              <w:t xml:space="preserve">1. </w:t>
            </w:r>
            <w:r w:rsidRPr="00967DF2">
              <w:rPr>
                <w:rFonts w:ascii="Times New Roman" w:eastAsia="Calibri" w:hAnsi="Times New Roman" w:cs="Times New Roman"/>
                <w:b/>
                <w:color w:val="000000" w:themeColor="text1"/>
                <w:lang w:eastAsia="ru-RU"/>
              </w:rPr>
              <w:t>Площадь земельных участков</w:t>
            </w:r>
            <w:r w:rsidRPr="00967DF2">
              <w:rPr>
                <w:rFonts w:ascii="Times New Roman" w:eastAsia="Calibri" w:hAnsi="Times New Roman" w:cs="Times New Roman"/>
                <w:color w:val="000000" w:themeColor="text1"/>
                <w:lang w:eastAsia="ru-RU"/>
              </w:rPr>
              <w:t xml:space="preserve"> определяется исходя из </w:t>
            </w:r>
            <w:proofErr w:type="gramStart"/>
            <w:r w:rsidRPr="00967DF2">
              <w:rPr>
                <w:rFonts w:ascii="Times New Roman" w:eastAsia="Calibri" w:hAnsi="Times New Roman" w:cs="Times New Roman"/>
                <w:color w:val="000000" w:themeColor="text1"/>
                <w:lang w:eastAsia="ru-RU"/>
              </w:rPr>
              <w:t>параметров  объекта</w:t>
            </w:r>
            <w:proofErr w:type="gramEnd"/>
            <w:r w:rsidRPr="00967DF2">
              <w:rPr>
                <w:rFonts w:ascii="Times New Roman" w:eastAsia="Calibri" w:hAnsi="Times New Roman" w:cs="Times New Roman"/>
                <w:color w:val="000000" w:themeColor="text1"/>
                <w:lang w:eastAsia="ru-RU"/>
              </w:rPr>
              <w:t xml:space="preserve">  в соответствии  с </w:t>
            </w:r>
            <w:r w:rsidRPr="00967DF2">
              <w:rPr>
                <w:rFonts w:ascii="Times New Roman" w:eastAsia="Calibri" w:hAnsi="Times New Roman" w:cs="Times New Roman"/>
                <w:bCs/>
                <w:color w:val="000000" w:themeColor="text1"/>
                <w:lang w:eastAsia="ru-RU"/>
              </w:rPr>
              <w:t xml:space="preserve">СП 42.13330.2016 «Градостроительство. Планировка и застройка городских и сельских </w:t>
            </w:r>
            <w:proofErr w:type="gramStart"/>
            <w:r w:rsidRPr="00967DF2">
              <w:rPr>
                <w:rFonts w:ascii="Times New Roman" w:eastAsia="Calibri" w:hAnsi="Times New Roman" w:cs="Times New Roman"/>
                <w:bCs/>
                <w:color w:val="000000" w:themeColor="text1"/>
                <w:lang w:eastAsia="ru-RU"/>
              </w:rPr>
              <w:t>поселений»  (</w:t>
            </w:r>
            <w:proofErr w:type="gramEnd"/>
            <w:r w:rsidRPr="00967DF2">
              <w:rPr>
                <w:rFonts w:ascii="Times New Roman" w:eastAsia="Calibri" w:hAnsi="Times New Roman" w:cs="Times New Roman"/>
                <w:bCs/>
                <w:color w:val="000000" w:themeColor="text1"/>
                <w:lang w:eastAsia="ru-RU"/>
              </w:rPr>
              <w:t>Приложение Д),</w:t>
            </w:r>
            <w:r w:rsidRPr="00967DF2">
              <w:rPr>
                <w:rFonts w:ascii="Times New Roman" w:eastAsia="Calibri" w:hAnsi="Times New Roman" w:cs="Times New Roman"/>
                <w:color w:val="000000" w:themeColor="text1"/>
                <w:lang w:eastAsia="ru-RU"/>
              </w:rPr>
              <w:t xml:space="preserve"> Нормативами градостроительного проектирования МО «</w:t>
            </w:r>
            <w:proofErr w:type="spellStart"/>
            <w:r w:rsidRPr="00967DF2">
              <w:rPr>
                <w:rFonts w:ascii="Times New Roman" w:eastAsia="Calibri" w:hAnsi="Times New Roman" w:cs="Times New Roman"/>
                <w:color w:val="000000" w:themeColor="text1"/>
                <w:lang w:eastAsia="ru-RU"/>
              </w:rPr>
              <w:t>Парамоновское</w:t>
            </w:r>
            <w:proofErr w:type="spellEnd"/>
            <w:r w:rsidRPr="00967DF2">
              <w:rPr>
                <w:rFonts w:ascii="Times New Roman" w:eastAsia="Calibri" w:hAnsi="Times New Roman" w:cs="Times New Roman"/>
                <w:color w:val="000000" w:themeColor="text1"/>
                <w:lang w:eastAsia="ru-RU"/>
              </w:rPr>
              <w:t xml:space="preserve"> сельское поселение</w:t>
            </w:r>
            <w:r w:rsidRPr="00967DF2">
              <w:rPr>
                <w:rFonts w:ascii="Times New Roman" w:eastAsia="Calibri" w:hAnsi="Times New Roman" w:cs="Times New Roman"/>
                <w:b/>
                <w:color w:val="000000" w:themeColor="text1"/>
                <w:lang w:eastAsia="ru-RU"/>
              </w:rPr>
              <w:t xml:space="preserve">» </w:t>
            </w:r>
            <w:r w:rsidRPr="00967DF2">
              <w:rPr>
                <w:rFonts w:ascii="Times New Roman" w:eastAsia="Calibri" w:hAnsi="Times New Roman" w:cs="Times New Roman"/>
                <w:bCs/>
                <w:color w:val="000000" w:themeColor="text1"/>
                <w:lang w:eastAsia="ru-RU"/>
              </w:rPr>
              <w:t>и заданием на проектирование</w:t>
            </w:r>
          </w:p>
          <w:p w:rsidR="00967DF2" w:rsidRPr="00967DF2" w:rsidRDefault="00967DF2" w:rsidP="00967DF2">
            <w:pPr>
              <w:keepNext/>
              <w:spacing w:before="0"/>
              <w:rPr>
                <w:rFonts w:ascii="Times New Roman" w:eastAsia="Calibri" w:hAnsi="Times New Roman" w:cs="Times New Roman"/>
                <w:color w:val="000000" w:themeColor="text1"/>
                <w:lang w:eastAsia="ru-RU"/>
              </w:rPr>
            </w:pPr>
            <w:r w:rsidRPr="00967DF2">
              <w:rPr>
                <w:rFonts w:ascii="Times New Roman" w:eastAsia="Calibri" w:hAnsi="Times New Roman" w:cs="Times New Roman"/>
                <w:color w:val="000000" w:themeColor="text1"/>
                <w:lang w:eastAsia="ru-RU"/>
              </w:rPr>
              <w:t>2.</w:t>
            </w:r>
            <w:r w:rsidRPr="00967DF2">
              <w:rPr>
                <w:rFonts w:ascii="Times New Roman" w:eastAsia="Calibri" w:hAnsi="Times New Roman" w:cs="Times New Roman"/>
                <w:b/>
                <w:color w:val="000000" w:themeColor="text1"/>
                <w:lang w:eastAsia="ru-RU"/>
              </w:rPr>
              <w:t>Этажность</w:t>
            </w:r>
            <w:r w:rsidRPr="00967DF2">
              <w:rPr>
                <w:rFonts w:ascii="Times New Roman" w:eastAsia="Calibri" w:hAnsi="Times New Roman" w:cs="Times New Roman"/>
                <w:color w:val="000000" w:themeColor="text1"/>
                <w:lang w:eastAsia="ru-RU"/>
              </w:rPr>
              <w:t xml:space="preserve">- </w:t>
            </w:r>
            <w:r w:rsidRPr="00967DF2">
              <w:rPr>
                <w:rFonts w:ascii="Times New Roman" w:eastAsia="Calibri" w:hAnsi="Times New Roman" w:cs="Times New Roman"/>
                <w:b/>
                <w:color w:val="000000" w:themeColor="text1"/>
                <w:lang w:eastAsia="ru-RU"/>
              </w:rPr>
              <w:t>до 2 этажей</w:t>
            </w:r>
            <w:r w:rsidRPr="00967DF2">
              <w:rPr>
                <w:rFonts w:ascii="Times New Roman" w:eastAsia="Calibri" w:hAnsi="Times New Roman" w:cs="Times New Roman"/>
                <w:color w:val="000000" w:themeColor="text1"/>
                <w:lang w:eastAsia="ru-RU"/>
              </w:rPr>
              <w:t>, включая мансардный</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spacing w:before="0"/>
              <w:rPr>
                <w:rFonts w:ascii="Times New Roman" w:eastAsia="Calibri" w:hAnsi="Times New Roman" w:cs="Times New Roman"/>
                <w:color w:val="000000" w:themeColor="text1"/>
                <w:spacing w:val="1"/>
                <w:shd w:val="clear" w:color="auto" w:fill="FFFFFF"/>
                <w:lang w:eastAsia="ru-RU"/>
              </w:rPr>
            </w:pPr>
            <w:r w:rsidRPr="00967DF2">
              <w:rPr>
                <w:rFonts w:ascii="Times New Roman" w:eastAsia="Calibri" w:hAnsi="Times New Roman" w:cs="Times New Roman"/>
                <w:color w:val="000000" w:themeColor="text1"/>
                <w:spacing w:val="1"/>
                <w:shd w:val="clear" w:color="auto" w:fill="FFFFFF"/>
                <w:lang w:eastAsia="ru-RU"/>
              </w:rPr>
              <w:t>4</w:t>
            </w:r>
            <w:r w:rsidRPr="00967DF2">
              <w:rPr>
                <w:rFonts w:ascii="Times New Roman" w:eastAsia="Calibri" w:hAnsi="Times New Roman" w:cs="Times New Roman"/>
                <w:b/>
                <w:color w:val="000000" w:themeColor="text1"/>
                <w:spacing w:val="1"/>
                <w:shd w:val="clear" w:color="auto" w:fill="FFFFFF"/>
                <w:lang w:eastAsia="ru-RU"/>
              </w:rPr>
              <w:t>.Максимальный процент застройки</w:t>
            </w:r>
            <w:r w:rsidRPr="00967DF2">
              <w:rPr>
                <w:rFonts w:ascii="Times New Roman" w:eastAsia="Calibri" w:hAnsi="Times New Roman" w:cs="Times New Roman"/>
                <w:color w:val="000000" w:themeColor="text1"/>
                <w:spacing w:val="1"/>
                <w:shd w:val="clear" w:color="auto" w:fill="FFFFFF"/>
                <w:lang w:eastAsia="ru-RU"/>
              </w:rPr>
              <w:t xml:space="preserve"> в границах земельного участка- </w:t>
            </w:r>
            <w:r w:rsidRPr="00967DF2">
              <w:rPr>
                <w:rFonts w:ascii="Times New Roman" w:eastAsia="Calibri" w:hAnsi="Times New Roman" w:cs="Times New Roman"/>
                <w:b/>
                <w:color w:val="000000" w:themeColor="text1"/>
                <w:spacing w:val="1"/>
                <w:shd w:val="clear" w:color="auto" w:fill="FFFFFF"/>
                <w:lang w:eastAsia="ru-RU"/>
              </w:rPr>
              <w:t>80%</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 xml:space="preserve">Нормы расчета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стоянок автомобилей</w:t>
            </w:r>
            <w:r w:rsidRPr="00967DF2">
              <w:rPr>
                <w:rFonts w:ascii="Times New Roman" w:hAnsi="Times New Roman" w:cs="Times New Roman"/>
                <w:color w:val="000000" w:themeColor="text1"/>
                <w:lang w:eastAsia="ru-RU"/>
              </w:rPr>
              <w:t>- в соответствии со статьей 22 Тома 2 настоящих Правил</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10</w:t>
            </w:r>
          </w:p>
        </w:tc>
        <w:tc>
          <w:tcPr>
            <w:tcW w:w="2347"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Магазины**</w:t>
            </w:r>
          </w:p>
        </w:tc>
        <w:tc>
          <w:tcPr>
            <w:tcW w:w="1134" w:type="dxa"/>
          </w:tcPr>
          <w:p w:rsidR="00967DF2" w:rsidRPr="00967DF2" w:rsidRDefault="00967DF2" w:rsidP="00967DF2">
            <w:pPr>
              <w:widowControl w:val="0"/>
              <w:spacing w:before="0"/>
              <w:ind w:left="-109" w:right="-107"/>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4.4</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908" w:type="dxa"/>
            <w:vMerge/>
          </w:tcPr>
          <w:p w:rsidR="00967DF2" w:rsidRPr="00967DF2" w:rsidRDefault="00967DF2" w:rsidP="00967DF2">
            <w:pPr>
              <w:widowControl w:val="0"/>
              <w:spacing w:before="0"/>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11</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Общественное питание**</w:t>
            </w:r>
          </w:p>
        </w:tc>
        <w:tc>
          <w:tcPr>
            <w:tcW w:w="1134" w:type="dxa"/>
          </w:tcPr>
          <w:p w:rsidR="00967DF2" w:rsidRPr="00967DF2" w:rsidRDefault="00967DF2" w:rsidP="00967DF2">
            <w:pPr>
              <w:widowControl w:val="0"/>
              <w:autoSpaceDE w:val="0"/>
              <w:autoSpaceDN w:val="0"/>
              <w:spacing w:before="0"/>
              <w:ind w:left="-109" w:right="-107"/>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4.6</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908" w:type="dxa"/>
            <w:vMerge/>
          </w:tcPr>
          <w:p w:rsidR="00967DF2" w:rsidRPr="00967DF2" w:rsidRDefault="00967DF2" w:rsidP="00967DF2">
            <w:pPr>
              <w:widowControl w:val="0"/>
              <w:spacing w:before="0"/>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w:t>
            </w:r>
          </w:p>
        </w:tc>
        <w:tc>
          <w:tcPr>
            <w:tcW w:w="2347"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Амбулаторное ветеринарное обслуживание**</w:t>
            </w:r>
          </w:p>
        </w:tc>
        <w:tc>
          <w:tcPr>
            <w:tcW w:w="1134" w:type="dxa"/>
          </w:tcPr>
          <w:p w:rsidR="00967DF2" w:rsidRPr="00967DF2" w:rsidRDefault="00967DF2" w:rsidP="00967DF2">
            <w:pPr>
              <w:keepNext/>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3.10.1</w:t>
            </w:r>
          </w:p>
        </w:tc>
        <w:tc>
          <w:tcPr>
            <w:tcW w:w="4113"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6908" w:type="dxa"/>
            <w:vMerge/>
          </w:tcPr>
          <w:p w:rsidR="00967DF2" w:rsidRPr="00967DF2" w:rsidRDefault="00967DF2" w:rsidP="00967DF2">
            <w:pPr>
              <w:widowControl w:val="0"/>
              <w:spacing w:before="0"/>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13</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Гостиничное обслуживание**</w:t>
            </w:r>
          </w:p>
        </w:tc>
        <w:tc>
          <w:tcPr>
            <w:tcW w:w="1134" w:type="dxa"/>
          </w:tcPr>
          <w:p w:rsidR="00967DF2" w:rsidRPr="00967DF2" w:rsidRDefault="00967DF2" w:rsidP="00967DF2">
            <w:pPr>
              <w:widowControl w:val="0"/>
              <w:autoSpaceDE w:val="0"/>
              <w:autoSpaceDN w:val="0"/>
              <w:spacing w:before="0"/>
              <w:ind w:left="-109" w:right="-107"/>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4.7</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908" w:type="dxa"/>
            <w:vMerge w:val="restart"/>
          </w:tcPr>
          <w:p w:rsidR="00967DF2" w:rsidRPr="00967DF2" w:rsidRDefault="00967DF2" w:rsidP="00967DF2">
            <w:pPr>
              <w:keepNext/>
              <w:spacing w:before="0"/>
              <w:rPr>
                <w:rFonts w:ascii="Times New Roman" w:eastAsia="Calibri" w:hAnsi="Times New Roman" w:cs="Times New Roman"/>
                <w:b/>
                <w:bCs/>
                <w:color w:val="000000" w:themeColor="text1"/>
                <w:lang w:eastAsia="ru-RU"/>
              </w:rPr>
            </w:pPr>
            <w:r w:rsidRPr="00967DF2">
              <w:rPr>
                <w:rFonts w:ascii="Times New Roman" w:eastAsia="Calibri" w:hAnsi="Times New Roman" w:cs="Times New Roman"/>
                <w:color w:val="000000" w:themeColor="text1"/>
                <w:lang w:eastAsia="ru-RU"/>
              </w:rPr>
              <w:t>1</w:t>
            </w:r>
            <w:r w:rsidRPr="00967DF2">
              <w:rPr>
                <w:rFonts w:ascii="Times New Roman" w:eastAsia="Calibri" w:hAnsi="Times New Roman" w:cs="Times New Roman"/>
                <w:b/>
                <w:color w:val="000000" w:themeColor="text1"/>
                <w:lang w:eastAsia="ru-RU"/>
              </w:rPr>
              <w:t>. Площадь земельных участков</w:t>
            </w:r>
            <w:r w:rsidRPr="00967DF2">
              <w:rPr>
                <w:rFonts w:ascii="Times New Roman" w:eastAsia="Calibri" w:hAnsi="Times New Roman" w:cs="Times New Roman"/>
                <w:color w:val="000000" w:themeColor="text1"/>
                <w:lang w:eastAsia="ru-RU"/>
              </w:rPr>
              <w:t xml:space="preserve"> определяется исходя из </w:t>
            </w:r>
            <w:proofErr w:type="gramStart"/>
            <w:r w:rsidRPr="00967DF2">
              <w:rPr>
                <w:rFonts w:ascii="Times New Roman" w:eastAsia="Calibri" w:hAnsi="Times New Roman" w:cs="Times New Roman"/>
                <w:color w:val="000000" w:themeColor="text1"/>
                <w:lang w:eastAsia="ru-RU"/>
              </w:rPr>
              <w:t>параметров  объекта</w:t>
            </w:r>
            <w:proofErr w:type="gramEnd"/>
            <w:r w:rsidRPr="00967DF2">
              <w:rPr>
                <w:rFonts w:ascii="Times New Roman" w:eastAsia="Calibri" w:hAnsi="Times New Roman" w:cs="Times New Roman"/>
                <w:color w:val="000000" w:themeColor="text1"/>
                <w:lang w:eastAsia="ru-RU"/>
              </w:rPr>
              <w:t xml:space="preserve">  в соответствии  с </w:t>
            </w:r>
            <w:r w:rsidRPr="00967DF2">
              <w:rPr>
                <w:rFonts w:ascii="Times New Roman" w:eastAsia="Calibri" w:hAnsi="Times New Roman" w:cs="Times New Roman"/>
                <w:bCs/>
                <w:color w:val="000000" w:themeColor="text1"/>
                <w:lang w:eastAsia="ru-RU"/>
              </w:rPr>
              <w:t xml:space="preserve">СП 42.13330.2016 «Градостроительство. Планировка и застройка городских и сельских </w:t>
            </w:r>
            <w:proofErr w:type="gramStart"/>
            <w:r w:rsidRPr="00967DF2">
              <w:rPr>
                <w:rFonts w:ascii="Times New Roman" w:eastAsia="Calibri" w:hAnsi="Times New Roman" w:cs="Times New Roman"/>
                <w:bCs/>
                <w:color w:val="000000" w:themeColor="text1"/>
                <w:lang w:eastAsia="ru-RU"/>
              </w:rPr>
              <w:t>поселений»  (</w:t>
            </w:r>
            <w:proofErr w:type="gramEnd"/>
            <w:r w:rsidRPr="00967DF2">
              <w:rPr>
                <w:rFonts w:ascii="Times New Roman" w:eastAsia="Calibri" w:hAnsi="Times New Roman" w:cs="Times New Roman"/>
                <w:bCs/>
                <w:color w:val="000000" w:themeColor="text1"/>
                <w:lang w:eastAsia="ru-RU"/>
              </w:rPr>
              <w:t xml:space="preserve">Приложение Д), </w:t>
            </w:r>
            <w:r w:rsidRPr="00967DF2">
              <w:rPr>
                <w:rFonts w:ascii="Times New Roman" w:eastAsia="Calibri" w:hAnsi="Times New Roman" w:cs="Times New Roman"/>
                <w:color w:val="000000" w:themeColor="text1"/>
                <w:lang w:eastAsia="ru-RU"/>
              </w:rPr>
              <w:t>Нормативами градостроительного проектирования МО «</w:t>
            </w:r>
            <w:proofErr w:type="spellStart"/>
            <w:r w:rsidRPr="00967DF2">
              <w:rPr>
                <w:rFonts w:ascii="Times New Roman" w:eastAsia="Calibri" w:hAnsi="Times New Roman" w:cs="Times New Roman"/>
                <w:color w:val="000000" w:themeColor="text1"/>
                <w:lang w:eastAsia="ru-RU"/>
              </w:rPr>
              <w:t>Парамоновское</w:t>
            </w:r>
            <w:proofErr w:type="spellEnd"/>
            <w:r w:rsidRPr="00967DF2">
              <w:rPr>
                <w:rFonts w:ascii="Times New Roman" w:eastAsia="Calibri" w:hAnsi="Times New Roman" w:cs="Times New Roman"/>
                <w:color w:val="000000" w:themeColor="text1"/>
                <w:lang w:eastAsia="ru-RU"/>
              </w:rPr>
              <w:t xml:space="preserve"> сельское поселение</w:t>
            </w:r>
            <w:r w:rsidRPr="00967DF2">
              <w:rPr>
                <w:rFonts w:ascii="Times New Roman" w:eastAsia="Calibri" w:hAnsi="Times New Roman" w:cs="Times New Roman"/>
                <w:b/>
                <w:color w:val="000000" w:themeColor="text1"/>
                <w:lang w:eastAsia="ru-RU"/>
              </w:rPr>
              <w:t xml:space="preserve">» </w:t>
            </w:r>
            <w:r w:rsidRPr="00967DF2">
              <w:rPr>
                <w:rFonts w:ascii="Times New Roman" w:eastAsia="Calibri" w:hAnsi="Times New Roman" w:cs="Times New Roman"/>
                <w:bCs/>
                <w:color w:val="000000" w:themeColor="text1"/>
                <w:lang w:eastAsia="ru-RU"/>
              </w:rPr>
              <w:t>и заданием на проектирование</w:t>
            </w:r>
          </w:p>
          <w:p w:rsidR="00967DF2" w:rsidRPr="00967DF2" w:rsidRDefault="00967DF2" w:rsidP="00967DF2">
            <w:pPr>
              <w:keepNext/>
              <w:spacing w:before="0"/>
              <w:rPr>
                <w:rFonts w:ascii="Times New Roman" w:eastAsia="Calibri" w:hAnsi="Times New Roman" w:cs="Times New Roman"/>
                <w:color w:val="000000" w:themeColor="text1"/>
                <w:lang w:eastAsia="ru-RU"/>
              </w:rPr>
            </w:pPr>
            <w:r w:rsidRPr="00967DF2">
              <w:rPr>
                <w:rFonts w:ascii="Times New Roman" w:eastAsia="Calibri" w:hAnsi="Times New Roman" w:cs="Times New Roman"/>
                <w:color w:val="000000" w:themeColor="text1"/>
                <w:lang w:eastAsia="ru-RU"/>
              </w:rPr>
              <w:t>2.</w:t>
            </w:r>
            <w:r w:rsidRPr="00967DF2">
              <w:rPr>
                <w:rFonts w:ascii="Times New Roman" w:eastAsia="Calibri" w:hAnsi="Times New Roman" w:cs="Times New Roman"/>
                <w:b/>
                <w:color w:val="000000" w:themeColor="text1"/>
                <w:lang w:eastAsia="ru-RU"/>
              </w:rPr>
              <w:t>Этажность</w:t>
            </w:r>
            <w:r w:rsidRPr="00967DF2">
              <w:rPr>
                <w:rFonts w:ascii="Times New Roman" w:eastAsia="Calibri" w:hAnsi="Times New Roman" w:cs="Times New Roman"/>
                <w:color w:val="000000" w:themeColor="text1"/>
                <w:lang w:eastAsia="ru-RU"/>
              </w:rPr>
              <w:t xml:space="preserve">- </w:t>
            </w:r>
            <w:r w:rsidRPr="00967DF2">
              <w:rPr>
                <w:rFonts w:ascii="Times New Roman" w:eastAsia="Calibri" w:hAnsi="Times New Roman" w:cs="Times New Roman"/>
                <w:b/>
                <w:color w:val="000000" w:themeColor="text1"/>
                <w:lang w:eastAsia="ru-RU"/>
              </w:rPr>
              <w:t>не выше 3 этажей</w:t>
            </w:r>
            <w:r w:rsidRPr="00967DF2">
              <w:rPr>
                <w:rFonts w:ascii="Times New Roman" w:eastAsia="Calibri" w:hAnsi="Times New Roman" w:cs="Times New Roman"/>
                <w:color w:val="000000" w:themeColor="text1"/>
                <w:lang w:eastAsia="ru-RU"/>
              </w:rPr>
              <w:t>, включая мансардный</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spacing w:before="0"/>
              <w:rPr>
                <w:rFonts w:ascii="Times New Roman" w:eastAsia="Calibri" w:hAnsi="Times New Roman" w:cs="Times New Roman"/>
                <w:color w:val="000000" w:themeColor="text1"/>
                <w:spacing w:val="1"/>
                <w:shd w:val="clear" w:color="auto" w:fill="FFFFFF"/>
                <w:lang w:eastAsia="ru-RU"/>
              </w:rPr>
            </w:pPr>
            <w:r w:rsidRPr="00967DF2">
              <w:rPr>
                <w:rFonts w:ascii="Times New Roman" w:eastAsia="Calibri" w:hAnsi="Times New Roman" w:cs="Times New Roman"/>
                <w:color w:val="000000" w:themeColor="text1"/>
                <w:spacing w:val="1"/>
                <w:shd w:val="clear" w:color="auto" w:fill="FFFFFF"/>
                <w:lang w:eastAsia="ru-RU"/>
              </w:rPr>
              <w:t>4</w:t>
            </w:r>
            <w:r w:rsidRPr="00967DF2">
              <w:rPr>
                <w:rFonts w:ascii="Times New Roman" w:eastAsia="Calibri" w:hAnsi="Times New Roman" w:cs="Times New Roman"/>
                <w:b/>
                <w:color w:val="000000" w:themeColor="text1"/>
                <w:spacing w:val="1"/>
                <w:shd w:val="clear" w:color="auto" w:fill="FFFFFF"/>
                <w:lang w:eastAsia="ru-RU"/>
              </w:rPr>
              <w:t>.Максимальный процент застройки</w:t>
            </w:r>
            <w:r w:rsidRPr="00967DF2">
              <w:rPr>
                <w:rFonts w:ascii="Times New Roman" w:eastAsia="Calibri" w:hAnsi="Times New Roman" w:cs="Times New Roman"/>
                <w:color w:val="000000" w:themeColor="text1"/>
                <w:spacing w:val="1"/>
                <w:shd w:val="clear" w:color="auto" w:fill="FFFFFF"/>
                <w:lang w:eastAsia="ru-RU"/>
              </w:rPr>
              <w:t xml:space="preserve"> в границах земельного участка- 80%</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 xml:space="preserve">Нормы расчета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стоянок автомобилей</w:t>
            </w:r>
            <w:r w:rsidRPr="00967DF2">
              <w:rPr>
                <w:rFonts w:ascii="Times New Roman" w:hAnsi="Times New Roman" w:cs="Times New Roman"/>
                <w:color w:val="000000" w:themeColor="text1"/>
                <w:lang w:eastAsia="ru-RU"/>
              </w:rPr>
              <w:t>- в соответствии со статьей 22 Тома 2 настоящих Правил</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14</w:t>
            </w:r>
          </w:p>
        </w:tc>
        <w:tc>
          <w:tcPr>
            <w:tcW w:w="2347"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Бытовое обслуживание**</w:t>
            </w:r>
          </w:p>
        </w:tc>
        <w:tc>
          <w:tcPr>
            <w:tcW w:w="1134" w:type="dxa"/>
          </w:tcPr>
          <w:p w:rsidR="00967DF2" w:rsidRPr="00967DF2" w:rsidRDefault="00967DF2" w:rsidP="00967DF2">
            <w:pPr>
              <w:keepNext/>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3.3</w:t>
            </w:r>
          </w:p>
        </w:tc>
        <w:tc>
          <w:tcPr>
            <w:tcW w:w="4113"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908" w:type="dxa"/>
            <w:vMerge/>
          </w:tcPr>
          <w:p w:rsidR="00967DF2" w:rsidRPr="00967DF2" w:rsidRDefault="00967DF2" w:rsidP="00967DF2">
            <w:pPr>
              <w:widowControl w:val="0"/>
              <w:spacing w:before="0"/>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15</w:t>
            </w:r>
          </w:p>
        </w:tc>
        <w:tc>
          <w:tcPr>
            <w:tcW w:w="2347"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Оказание услуг связи</w:t>
            </w:r>
          </w:p>
        </w:tc>
        <w:tc>
          <w:tcPr>
            <w:tcW w:w="1134" w:type="dxa"/>
          </w:tcPr>
          <w:p w:rsidR="00967DF2" w:rsidRPr="00967DF2" w:rsidRDefault="00967DF2" w:rsidP="00967DF2">
            <w:pPr>
              <w:keepNext/>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3.2.3</w:t>
            </w:r>
          </w:p>
        </w:tc>
        <w:tc>
          <w:tcPr>
            <w:tcW w:w="4113"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908" w:type="dxa"/>
            <w:vMerge/>
          </w:tcPr>
          <w:p w:rsidR="00967DF2" w:rsidRPr="00967DF2" w:rsidRDefault="00967DF2" w:rsidP="00967DF2">
            <w:pPr>
              <w:widowControl w:val="0"/>
              <w:spacing w:before="0"/>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16</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Банковская и страховая деятельность**</w:t>
            </w:r>
          </w:p>
        </w:tc>
        <w:tc>
          <w:tcPr>
            <w:tcW w:w="1134" w:type="dxa"/>
          </w:tcPr>
          <w:p w:rsidR="00967DF2" w:rsidRPr="00967DF2" w:rsidRDefault="00967DF2" w:rsidP="00967DF2">
            <w:pPr>
              <w:widowControl w:val="0"/>
              <w:autoSpaceDE w:val="0"/>
              <w:autoSpaceDN w:val="0"/>
              <w:spacing w:before="0"/>
              <w:ind w:left="-109" w:right="-107"/>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4.5</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908" w:type="dxa"/>
          </w:tcPr>
          <w:p w:rsidR="00967DF2" w:rsidRPr="00967DF2" w:rsidRDefault="00967DF2" w:rsidP="00967DF2">
            <w:pPr>
              <w:keepNext/>
              <w:spacing w:before="0"/>
              <w:rPr>
                <w:rFonts w:ascii="Times New Roman" w:hAnsi="Times New Roman" w:cs="Times New Roman"/>
                <w:bCs/>
                <w:color w:val="000000" w:themeColor="text1"/>
              </w:rPr>
            </w:pPr>
            <w:r w:rsidRPr="00967DF2">
              <w:rPr>
                <w:rFonts w:ascii="Times New Roman" w:hAnsi="Times New Roman" w:cs="Times New Roman"/>
                <w:b/>
                <w:color w:val="000000" w:themeColor="text1"/>
              </w:rPr>
              <w:t xml:space="preserve">1.Площадь земельных участков </w:t>
            </w:r>
            <w:r w:rsidRPr="00967DF2">
              <w:rPr>
                <w:rFonts w:ascii="Times New Roman" w:hAnsi="Times New Roman" w:cs="Times New Roman"/>
                <w:color w:val="000000" w:themeColor="text1"/>
              </w:rPr>
              <w:t xml:space="preserve">определяется исходя из </w:t>
            </w:r>
            <w:proofErr w:type="gramStart"/>
            <w:r w:rsidRPr="00967DF2">
              <w:rPr>
                <w:rFonts w:ascii="Times New Roman" w:hAnsi="Times New Roman" w:cs="Times New Roman"/>
                <w:color w:val="000000" w:themeColor="text1"/>
              </w:rPr>
              <w:t>параметров  объекта</w:t>
            </w:r>
            <w:proofErr w:type="gramEnd"/>
            <w:r w:rsidRPr="00967DF2">
              <w:rPr>
                <w:rFonts w:ascii="Times New Roman" w:hAnsi="Times New Roman" w:cs="Times New Roman"/>
                <w:color w:val="000000" w:themeColor="text1"/>
              </w:rPr>
              <w:t xml:space="preserve">  в соответствии  с </w:t>
            </w:r>
            <w:r w:rsidRPr="00967DF2">
              <w:rPr>
                <w:rFonts w:ascii="Times New Roman" w:hAnsi="Times New Roman" w:cs="Times New Roman"/>
                <w:bCs/>
                <w:color w:val="000000" w:themeColor="text1"/>
              </w:rPr>
              <w:t xml:space="preserve">СП 42.13330.2016 «Градостроительство. Планировка и застройка городских и сельских </w:t>
            </w:r>
            <w:proofErr w:type="gramStart"/>
            <w:r w:rsidRPr="00967DF2">
              <w:rPr>
                <w:rFonts w:ascii="Times New Roman" w:hAnsi="Times New Roman" w:cs="Times New Roman"/>
                <w:bCs/>
                <w:color w:val="000000" w:themeColor="text1"/>
              </w:rPr>
              <w:t>поселений»  (</w:t>
            </w:r>
            <w:proofErr w:type="gramEnd"/>
            <w:r w:rsidRPr="00967DF2">
              <w:rPr>
                <w:rFonts w:ascii="Times New Roman" w:hAnsi="Times New Roman" w:cs="Times New Roman"/>
                <w:bCs/>
                <w:color w:val="000000" w:themeColor="text1"/>
              </w:rPr>
              <w:t>Приложение Д) и заданием на проектирование</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2</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Минимальные расстояния </w:t>
            </w:r>
            <w:r w:rsidRPr="00967DF2">
              <w:rPr>
                <w:rFonts w:ascii="Times New Roman" w:eastAsia="Times New Roman" w:hAnsi="Times New Roman" w:cs="Times New Roman"/>
                <w:color w:val="000000" w:themeColor="text1"/>
                <w:lang w:eastAsia="ru-RU"/>
              </w:rPr>
              <w:t>зданий, строений, сооружений</w:t>
            </w:r>
            <w:r w:rsidRPr="00967DF2">
              <w:rPr>
                <w:rFonts w:ascii="Times New Roman" w:eastAsia="Times New Roman" w:hAnsi="Times New Roman" w:cs="Times New Roman"/>
                <w:b/>
                <w:bCs/>
                <w:color w:val="000000" w:themeColor="text1"/>
                <w:lang w:eastAsia="ru-RU"/>
              </w:rPr>
              <w:t xml:space="preserve"> </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не менее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jc w:val="both"/>
              <w:rPr>
                <w:rFonts w:ascii="Times New Roman" w:hAnsi="Times New Roman" w:cs="Times New Roman"/>
                <w:b/>
                <w:color w:val="000000" w:themeColor="text1"/>
                <w:spacing w:val="1"/>
                <w:shd w:val="clear" w:color="auto" w:fill="FFFFFF"/>
              </w:rPr>
            </w:pPr>
            <w:r w:rsidRPr="00967DF2">
              <w:rPr>
                <w:rFonts w:ascii="Times New Roman" w:hAnsi="Times New Roman" w:cs="Times New Roman"/>
                <w:color w:val="000000" w:themeColor="text1"/>
                <w:spacing w:val="1"/>
              </w:rPr>
              <w:t xml:space="preserve">4. </w:t>
            </w:r>
            <w:r w:rsidRPr="00967DF2">
              <w:rPr>
                <w:rFonts w:ascii="Times New Roman" w:hAnsi="Times New Roman" w:cs="Times New Roman"/>
                <w:b/>
                <w:color w:val="000000" w:themeColor="text1"/>
                <w:spacing w:val="1"/>
                <w:shd w:val="clear" w:color="auto" w:fill="FFFFFF"/>
              </w:rPr>
              <w:t xml:space="preserve">Максимальный процент застройки </w:t>
            </w:r>
            <w:r w:rsidRPr="00967DF2">
              <w:rPr>
                <w:rFonts w:ascii="Times New Roman" w:hAnsi="Times New Roman" w:cs="Times New Roman"/>
                <w:color w:val="000000" w:themeColor="text1"/>
                <w:spacing w:val="1"/>
                <w:shd w:val="clear" w:color="auto" w:fill="FFFFFF"/>
              </w:rPr>
              <w:t xml:space="preserve">в границах земельного участка- </w:t>
            </w:r>
            <w:r w:rsidRPr="00967DF2">
              <w:rPr>
                <w:rFonts w:ascii="Times New Roman" w:hAnsi="Times New Roman" w:cs="Times New Roman"/>
                <w:b/>
                <w:color w:val="000000" w:themeColor="text1"/>
                <w:spacing w:val="1"/>
                <w:shd w:val="clear" w:color="auto" w:fill="FFFFFF"/>
              </w:rPr>
              <w:t>80%</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 xml:space="preserve">Нормы расчета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стоянок автомобилей</w:t>
            </w:r>
            <w:r w:rsidRPr="00967DF2">
              <w:rPr>
                <w:rFonts w:ascii="Times New Roman" w:hAnsi="Times New Roman" w:cs="Times New Roman"/>
                <w:color w:val="000000" w:themeColor="text1"/>
                <w:lang w:eastAsia="ru-RU"/>
              </w:rPr>
              <w:t>- в соответствии со статьей 22 Тома 2 настоящих Правил</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17</w:t>
            </w:r>
          </w:p>
        </w:tc>
        <w:tc>
          <w:tcPr>
            <w:tcW w:w="2347"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Обеспечение </w:t>
            </w:r>
          </w:p>
          <w:p w:rsidR="00967DF2" w:rsidRPr="00967DF2" w:rsidRDefault="00967DF2" w:rsidP="00967DF2">
            <w:pPr>
              <w:widowControl w:val="0"/>
              <w:spacing w:before="0"/>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занятий</w:t>
            </w:r>
            <w:proofErr w:type="gramEnd"/>
            <w:r w:rsidRPr="00967DF2">
              <w:rPr>
                <w:rFonts w:ascii="Times New Roman" w:hAnsi="Times New Roman" w:cs="Times New Roman"/>
                <w:color w:val="000000" w:themeColor="text1"/>
                <w:lang w:eastAsia="ru-RU"/>
              </w:rPr>
              <w:t xml:space="preserve"> спортом </w:t>
            </w:r>
          </w:p>
          <w:p w:rsidR="00967DF2" w:rsidRPr="00967DF2" w:rsidRDefault="00967DF2" w:rsidP="00967DF2">
            <w:pPr>
              <w:widowControl w:val="0"/>
              <w:spacing w:before="0"/>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w:t>
            </w:r>
            <w:proofErr w:type="gramEnd"/>
            <w:r w:rsidRPr="00967DF2">
              <w:rPr>
                <w:rFonts w:ascii="Times New Roman" w:hAnsi="Times New Roman" w:cs="Times New Roman"/>
                <w:color w:val="000000" w:themeColor="text1"/>
                <w:lang w:eastAsia="ru-RU"/>
              </w:rPr>
              <w:t xml:space="preserve"> помещениях**</w:t>
            </w:r>
          </w:p>
        </w:tc>
        <w:tc>
          <w:tcPr>
            <w:tcW w:w="1134" w:type="dxa"/>
          </w:tcPr>
          <w:p w:rsidR="00967DF2" w:rsidRPr="00967DF2" w:rsidRDefault="00967DF2" w:rsidP="00967DF2">
            <w:pPr>
              <w:widowControl w:val="0"/>
              <w:spacing w:before="0"/>
              <w:ind w:left="-109" w:right="-107"/>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5.1.2</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6908" w:type="dxa"/>
            <w:vMerge w:val="restart"/>
            <w:vAlign w:val="center"/>
          </w:tcPr>
          <w:p w:rsidR="00967DF2" w:rsidRPr="00967DF2" w:rsidRDefault="00967DF2" w:rsidP="00967DF2">
            <w:pPr>
              <w:keepNext/>
              <w:spacing w:before="0"/>
              <w:rPr>
                <w:rFonts w:ascii="Times New Roman" w:eastAsia="Calibri" w:hAnsi="Times New Roman" w:cs="Times New Roman"/>
                <w:b/>
                <w:bCs/>
                <w:color w:val="000000" w:themeColor="text1"/>
                <w:lang w:eastAsia="ru-RU"/>
              </w:rPr>
            </w:pPr>
            <w:r w:rsidRPr="00967DF2">
              <w:rPr>
                <w:rFonts w:ascii="Times New Roman" w:eastAsia="Calibri" w:hAnsi="Times New Roman" w:cs="Times New Roman"/>
                <w:color w:val="000000" w:themeColor="text1"/>
                <w:lang w:eastAsia="ru-RU"/>
              </w:rPr>
              <w:t xml:space="preserve">. </w:t>
            </w:r>
            <w:r w:rsidRPr="00967DF2">
              <w:rPr>
                <w:rFonts w:ascii="Times New Roman" w:eastAsia="Calibri" w:hAnsi="Times New Roman" w:cs="Times New Roman"/>
                <w:b/>
                <w:color w:val="000000" w:themeColor="text1"/>
                <w:lang w:eastAsia="ru-RU"/>
              </w:rPr>
              <w:t>Площадь земельных участков</w:t>
            </w:r>
            <w:r w:rsidRPr="00967DF2">
              <w:rPr>
                <w:rFonts w:ascii="Times New Roman" w:eastAsia="Calibri" w:hAnsi="Times New Roman" w:cs="Times New Roman"/>
                <w:color w:val="000000" w:themeColor="text1"/>
                <w:lang w:eastAsia="ru-RU"/>
              </w:rPr>
              <w:t xml:space="preserve"> определяется исходя из </w:t>
            </w:r>
            <w:proofErr w:type="gramStart"/>
            <w:r w:rsidRPr="00967DF2">
              <w:rPr>
                <w:rFonts w:ascii="Times New Roman" w:eastAsia="Calibri" w:hAnsi="Times New Roman" w:cs="Times New Roman"/>
                <w:color w:val="000000" w:themeColor="text1"/>
                <w:lang w:eastAsia="ru-RU"/>
              </w:rPr>
              <w:t>параметров  объекта</w:t>
            </w:r>
            <w:proofErr w:type="gramEnd"/>
            <w:r w:rsidRPr="00967DF2">
              <w:rPr>
                <w:rFonts w:ascii="Times New Roman" w:eastAsia="Calibri" w:hAnsi="Times New Roman" w:cs="Times New Roman"/>
                <w:color w:val="000000" w:themeColor="text1"/>
                <w:lang w:eastAsia="ru-RU"/>
              </w:rPr>
              <w:t xml:space="preserve">  в соответствии  с </w:t>
            </w:r>
            <w:r w:rsidRPr="00967DF2">
              <w:rPr>
                <w:rFonts w:ascii="Times New Roman" w:eastAsia="Calibri" w:hAnsi="Times New Roman" w:cs="Times New Roman"/>
                <w:bCs/>
                <w:color w:val="000000" w:themeColor="text1"/>
                <w:lang w:eastAsia="ru-RU"/>
              </w:rPr>
              <w:t xml:space="preserve">СП 42.13330.2016 «Градостроительство. Планировка и застройка городских и сельских </w:t>
            </w:r>
            <w:proofErr w:type="gramStart"/>
            <w:r w:rsidRPr="00967DF2">
              <w:rPr>
                <w:rFonts w:ascii="Times New Roman" w:eastAsia="Calibri" w:hAnsi="Times New Roman" w:cs="Times New Roman"/>
                <w:bCs/>
                <w:color w:val="000000" w:themeColor="text1"/>
                <w:lang w:eastAsia="ru-RU"/>
              </w:rPr>
              <w:t>поселений»  (</w:t>
            </w:r>
            <w:proofErr w:type="gramEnd"/>
            <w:r w:rsidRPr="00967DF2">
              <w:rPr>
                <w:rFonts w:ascii="Times New Roman" w:eastAsia="Calibri" w:hAnsi="Times New Roman" w:cs="Times New Roman"/>
                <w:bCs/>
                <w:color w:val="000000" w:themeColor="text1"/>
                <w:lang w:eastAsia="ru-RU"/>
              </w:rPr>
              <w:t>Приложение Д),</w:t>
            </w:r>
            <w:r w:rsidRPr="00967DF2">
              <w:rPr>
                <w:rFonts w:ascii="Times New Roman" w:eastAsia="Calibri" w:hAnsi="Times New Roman" w:cs="Times New Roman"/>
                <w:color w:val="000000" w:themeColor="text1"/>
                <w:lang w:eastAsia="ru-RU"/>
              </w:rPr>
              <w:t xml:space="preserve"> Нормативами градостроительного проектирования МО «</w:t>
            </w:r>
            <w:proofErr w:type="spellStart"/>
            <w:r w:rsidRPr="00967DF2">
              <w:rPr>
                <w:rFonts w:ascii="Times New Roman" w:eastAsia="Calibri" w:hAnsi="Times New Roman" w:cs="Times New Roman"/>
                <w:color w:val="000000" w:themeColor="text1"/>
                <w:lang w:eastAsia="ru-RU"/>
              </w:rPr>
              <w:t>Парамоновское</w:t>
            </w:r>
            <w:proofErr w:type="spellEnd"/>
            <w:r w:rsidRPr="00967DF2">
              <w:rPr>
                <w:rFonts w:ascii="Times New Roman" w:eastAsia="Calibri" w:hAnsi="Times New Roman" w:cs="Times New Roman"/>
                <w:color w:val="000000" w:themeColor="text1"/>
                <w:lang w:eastAsia="ru-RU"/>
              </w:rPr>
              <w:t xml:space="preserve"> сельское  поселение</w:t>
            </w:r>
            <w:r w:rsidRPr="00967DF2">
              <w:rPr>
                <w:rFonts w:ascii="Times New Roman" w:eastAsia="Calibri" w:hAnsi="Times New Roman" w:cs="Times New Roman"/>
                <w:b/>
                <w:color w:val="000000" w:themeColor="text1"/>
                <w:lang w:eastAsia="ru-RU"/>
              </w:rPr>
              <w:t xml:space="preserve">» </w:t>
            </w:r>
            <w:r w:rsidRPr="00967DF2">
              <w:rPr>
                <w:rFonts w:ascii="Times New Roman" w:eastAsia="Calibri" w:hAnsi="Times New Roman" w:cs="Times New Roman"/>
                <w:bCs/>
                <w:color w:val="000000" w:themeColor="text1"/>
                <w:lang w:eastAsia="ru-RU"/>
              </w:rPr>
              <w:t>и заданием на проектирование</w:t>
            </w:r>
          </w:p>
          <w:p w:rsidR="00967DF2" w:rsidRPr="00967DF2" w:rsidRDefault="00967DF2" w:rsidP="00967DF2">
            <w:pPr>
              <w:keepNext/>
              <w:spacing w:before="0"/>
              <w:rPr>
                <w:rFonts w:ascii="Times New Roman" w:eastAsia="Calibri" w:hAnsi="Times New Roman" w:cs="Times New Roman"/>
                <w:color w:val="000000" w:themeColor="text1"/>
                <w:lang w:eastAsia="ru-RU"/>
              </w:rPr>
            </w:pPr>
            <w:r w:rsidRPr="00967DF2">
              <w:rPr>
                <w:rFonts w:ascii="Times New Roman" w:eastAsia="Calibri" w:hAnsi="Times New Roman" w:cs="Times New Roman"/>
                <w:color w:val="000000" w:themeColor="text1"/>
                <w:lang w:eastAsia="ru-RU"/>
              </w:rPr>
              <w:t>2.</w:t>
            </w:r>
            <w:r w:rsidRPr="00967DF2">
              <w:rPr>
                <w:rFonts w:ascii="Times New Roman" w:eastAsia="Calibri" w:hAnsi="Times New Roman" w:cs="Times New Roman"/>
                <w:b/>
                <w:color w:val="000000" w:themeColor="text1"/>
                <w:lang w:eastAsia="ru-RU"/>
              </w:rPr>
              <w:t>Этажность</w:t>
            </w:r>
            <w:r w:rsidRPr="00967DF2">
              <w:rPr>
                <w:rFonts w:ascii="Times New Roman" w:eastAsia="Calibri" w:hAnsi="Times New Roman" w:cs="Times New Roman"/>
                <w:color w:val="000000" w:themeColor="text1"/>
                <w:lang w:eastAsia="ru-RU"/>
              </w:rPr>
              <w:t xml:space="preserve">- </w:t>
            </w:r>
            <w:r w:rsidRPr="00967DF2">
              <w:rPr>
                <w:rFonts w:ascii="Times New Roman" w:eastAsia="Calibri" w:hAnsi="Times New Roman" w:cs="Times New Roman"/>
                <w:b/>
                <w:color w:val="000000" w:themeColor="text1"/>
                <w:lang w:eastAsia="ru-RU"/>
              </w:rPr>
              <w:t>не более 3 этажей</w:t>
            </w:r>
            <w:r w:rsidRPr="00967DF2">
              <w:rPr>
                <w:rFonts w:ascii="Times New Roman" w:eastAsia="Calibri" w:hAnsi="Times New Roman" w:cs="Times New Roman"/>
                <w:color w:val="000000" w:themeColor="text1"/>
                <w:lang w:eastAsia="ru-RU"/>
              </w:rPr>
              <w:t xml:space="preserve"> (включая мансардный этаж)</w:t>
            </w:r>
          </w:p>
          <w:p w:rsidR="00967DF2" w:rsidRPr="00967DF2" w:rsidRDefault="00967DF2" w:rsidP="00967DF2">
            <w:pPr>
              <w:keepNext/>
              <w:spacing w:before="0"/>
              <w:rPr>
                <w:rFonts w:ascii="Times New Roman" w:eastAsia="Calibri" w:hAnsi="Times New Roman" w:cs="Times New Roman"/>
                <w:color w:val="000000" w:themeColor="text1"/>
                <w:spacing w:val="1"/>
                <w:shd w:val="clear" w:color="auto" w:fill="FFFFFF"/>
                <w:lang w:eastAsia="ru-RU"/>
              </w:rPr>
            </w:pPr>
            <w:r w:rsidRPr="00967DF2">
              <w:rPr>
                <w:rFonts w:ascii="Times New Roman" w:eastAsia="Calibri" w:hAnsi="Times New Roman" w:cs="Times New Roman"/>
                <w:color w:val="000000" w:themeColor="text1"/>
                <w:spacing w:val="1"/>
                <w:shd w:val="clear" w:color="auto" w:fill="FFFFFF"/>
                <w:lang w:eastAsia="ru-RU"/>
              </w:rPr>
              <w:t>3</w:t>
            </w:r>
            <w:r w:rsidRPr="00967DF2">
              <w:rPr>
                <w:rFonts w:ascii="Times New Roman" w:eastAsia="Calibri" w:hAnsi="Times New Roman" w:cs="Times New Roman"/>
                <w:b/>
                <w:color w:val="000000" w:themeColor="text1"/>
                <w:spacing w:val="1"/>
                <w:shd w:val="clear" w:color="auto" w:fill="FFFFFF"/>
                <w:lang w:eastAsia="ru-RU"/>
              </w:rPr>
              <w:t>.Максимальный процент застройки</w:t>
            </w:r>
            <w:r w:rsidRPr="00967DF2">
              <w:rPr>
                <w:rFonts w:ascii="Times New Roman" w:eastAsia="Calibri" w:hAnsi="Times New Roman" w:cs="Times New Roman"/>
                <w:color w:val="000000" w:themeColor="text1"/>
                <w:spacing w:val="1"/>
                <w:shd w:val="clear" w:color="auto" w:fill="FFFFFF"/>
                <w:lang w:eastAsia="ru-RU"/>
              </w:rPr>
              <w:t xml:space="preserve"> в границах </w:t>
            </w:r>
            <w:proofErr w:type="gramStart"/>
            <w:r w:rsidRPr="00967DF2">
              <w:rPr>
                <w:rFonts w:ascii="Times New Roman" w:eastAsia="Calibri" w:hAnsi="Times New Roman" w:cs="Times New Roman"/>
                <w:color w:val="000000" w:themeColor="text1"/>
                <w:spacing w:val="1"/>
                <w:shd w:val="clear" w:color="auto" w:fill="FFFFFF"/>
                <w:lang w:eastAsia="ru-RU"/>
              </w:rPr>
              <w:t>земельного  участка</w:t>
            </w:r>
            <w:proofErr w:type="gramEnd"/>
            <w:r w:rsidRPr="00967DF2">
              <w:rPr>
                <w:rFonts w:ascii="Times New Roman" w:eastAsia="Calibri" w:hAnsi="Times New Roman" w:cs="Times New Roman"/>
                <w:color w:val="000000" w:themeColor="text1"/>
                <w:spacing w:val="1"/>
                <w:shd w:val="clear" w:color="auto" w:fill="FFFFFF"/>
                <w:lang w:eastAsia="ru-RU"/>
              </w:rPr>
              <w:t xml:space="preserve">- </w:t>
            </w:r>
            <w:r w:rsidRPr="00967DF2">
              <w:rPr>
                <w:rFonts w:ascii="Times New Roman" w:eastAsia="Calibri" w:hAnsi="Times New Roman" w:cs="Times New Roman"/>
                <w:b/>
                <w:color w:val="000000" w:themeColor="text1"/>
                <w:spacing w:val="1"/>
                <w:shd w:val="clear" w:color="auto" w:fill="FFFFFF"/>
                <w:lang w:eastAsia="ru-RU"/>
              </w:rPr>
              <w:t>80%;</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4</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18</w:t>
            </w:r>
          </w:p>
        </w:tc>
        <w:tc>
          <w:tcPr>
            <w:tcW w:w="2347"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Площадки для занятий спортом</w:t>
            </w:r>
          </w:p>
        </w:tc>
        <w:tc>
          <w:tcPr>
            <w:tcW w:w="1134" w:type="dxa"/>
          </w:tcPr>
          <w:p w:rsidR="00967DF2" w:rsidRPr="00967DF2" w:rsidRDefault="00967DF2" w:rsidP="00967DF2">
            <w:pPr>
              <w:widowControl w:val="0"/>
              <w:spacing w:before="0"/>
              <w:ind w:left="-109" w:right="-107"/>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5.1.3</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908" w:type="dxa"/>
            <w:vMerge/>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19</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Хранение автотранспорта</w:t>
            </w:r>
          </w:p>
        </w:tc>
        <w:tc>
          <w:tcPr>
            <w:tcW w:w="1134" w:type="dxa"/>
          </w:tcPr>
          <w:p w:rsidR="00967DF2" w:rsidRPr="00967DF2" w:rsidRDefault="00967DF2" w:rsidP="00967DF2">
            <w:pPr>
              <w:widowControl w:val="0"/>
              <w:autoSpaceDE w:val="0"/>
              <w:autoSpaceDN w:val="0"/>
              <w:spacing w:before="0"/>
              <w:ind w:left="-109" w:right="-107"/>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2.7.1</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67DF2">
              <w:rPr>
                <w:rFonts w:ascii="Times New Roman" w:eastAsia="Times New Roman" w:hAnsi="Times New Roman" w:cs="Times New Roman"/>
                <w:color w:val="000000" w:themeColor="text1"/>
                <w:lang w:eastAsia="ru-RU"/>
              </w:rPr>
              <w:t>машино</w:t>
            </w:r>
            <w:proofErr w:type="spellEnd"/>
            <w:r w:rsidRPr="00967DF2">
              <w:rPr>
                <w:rFonts w:ascii="Times New Roman" w:eastAsia="Times New Roman" w:hAnsi="Times New Roman" w:cs="Times New Roman"/>
                <w:color w:val="000000" w:themeColor="text1"/>
                <w:lang w:eastAsia="ru-RU"/>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967DF2">
                <w:rPr>
                  <w:rFonts w:ascii="Times New Roman" w:eastAsia="Times New Roman" w:hAnsi="Times New Roman" w:cs="Times New Roman"/>
                  <w:color w:val="000000" w:themeColor="text1"/>
                  <w:lang w:eastAsia="ru-RU"/>
                </w:rPr>
                <w:t>кодом 4.9</w:t>
              </w:r>
            </w:hyperlink>
          </w:p>
        </w:tc>
        <w:tc>
          <w:tcPr>
            <w:tcW w:w="690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20</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Предоставление коммунальных услуг</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3.1.1</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08" w:type="dxa"/>
            <w:vMerge w:val="restart"/>
          </w:tcPr>
          <w:p w:rsidR="00967DF2" w:rsidRPr="00967DF2" w:rsidRDefault="00967DF2" w:rsidP="00967DF2">
            <w:pPr>
              <w:keepNext/>
              <w:spacing w:before="0"/>
              <w:jc w:val="both"/>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xml:space="preserve">.Этажность – не более 1 </w:t>
            </w:r>
            <w:proofErr w:type="spellStart"/>
            <w:r w:rsidRPr="00967DF2">
              <w:rPr>
                <w:rFonts w:ascii="Times New Roman" w:eastAsia="Times New Roman" w:hAnsi="Times New Roman" w:cs="Times New Roman"/>
                <w:b/>
                <w:bCs/>
                <w:color w:val="000000" w:themeColor="text1"/>
                <w:lang w:eastAsia="ru-RU"/>
              </w:rPr>
              <w:t>эт</w:t>
            </w:r>
            <w:proofErr w:type="spellEnd"/>
            <w:r w:rsidRPr="00967DF2">
              <w:rPr>
                <w:rFonts w:ascii="Times New Roman" w:eastAsia="Times New Roman" w:hAnsi="Times New Roman" w:cs="Times New Roman"/>
                <w:b/>
                <w:bCs/>
                <w:color w:val="000000" w:themeColor="text1"/>
                <w:lang w:eastAsia="ru-RU"/>
              </w:rPr>
              <w:t>.</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3.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5.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не устанавливается</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21</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Административные здания организаций, обеспечивающих предоставление коммунальных услуг**</w:t>
            </w:r>
          </w:p>
        </w:tc>
        <w:tc>
          <w:tcPr>
            <w:tcW w:w="1134" w:type="dxa"/>
          </w:tcPr>
          <w:p w:rsidR="00967DF2" w:rsidRPr="00967DF2" w:rsidRDefault="00967DF2" w:rsidP="00967DF2">
            <w:pPr>
              <w:widowControl w:val="0"/>
              <w:autoSpaceDE w:val="0"/>
              <w:autoSpaceDN w:val="0"/>
              <w:spacing w:before="0"/>
              <w:ind w:left="-109" w:right="-107"/>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3.1.2</w:t>
            </w:r>
          </w:p>
        </w:tc>
        <w:tc>
          <w:tcPr>
            <w:tcW w:w="4113" w:type="dxa"/>
          </w:tcPr>
          <w:p w:rsidR="00967DF2" w:rsidRPr="00967DF2" w:rsidRDefault="00967DF2" w:rsidP="00967DF2">
            <w:pPr>
              <w:widowControl w:val="0"/>
              <w:tabs>
                <w:tab w:val="left" w:pos="1103"/>
              </w:tabs>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6908" w:type="dxa"/>
            <w:vMerge/>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22</w:t>
            </w:r>
          </w:p>
        </w:tc>
        <w:tc>
          <w:tcPr>
            <w:tcW w:w="2347" w:type="dxa"/>
          </w:tcPr>
          <w:p w:rsidR="00967DF2" w:rsidRPr="00967DF2" w:rsidRDefault="00967DF2" w:rsidP="00967DF2">
            <w:pPr>
              <w:widowControl w:val="0"/>
              <w:autoSpaceDE w:val="0"/>
              <w:autoSpaceDN w:val="0"/>
              <w:spacing w:before="0" w:after="200"/>
              <w:contextualSpacing/>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Обеспечение </w:t>
            </w:r>
          </w:p>
          <w:p w:rsidR="00967DF2" w:rsidRPr="00967DF2" w:rsidRDefault="00967DF2" w:rsidP="00967DF2">
            <w:pPr>
              <w:widowControl w:val="0"/>
              <w:autoSpaceDE w:val="0"/>
              <w:autoSpaceDN w:val="0"/>
              <w:spacing w:before="0" w:after="200"/>
              <w:contextualSpacing/>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деятельности</w:t>
            </w:r>
            <w:proofErr w:type="gramEnd"/>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widowControl w:val="0"/>
              <w:autoSpaceDE w:val="0"/>
              <w:autoSpaceDN w:val="0"/>
              <w:spacing w:before="0" w:after="200"/>
              <w:contextualSpacing/>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в</w:t>
            </w:r>
            <w:proofErr w:type="gramEnd"/>
            <w:r w:rsidRPr="00967DF2">
              <w:rPr>
                <w:rFonts w:ascii="Times New Roman" w:eastAsia="Times New Roman" w:hAnsi="Times New Roman" w:cs="Times New Roman"/>
                <w:color w:val="000000" w:themeColor="text1"/>
                <w:lang w:eastAsia="ru-RU"/>
              </w:rPr>
              <w:t xml:space="preserve"> области гидрометеорологии и смежных с ней областях</w:t>
            </w:r>
          </w:p>
        </w:tc>
        <w:tc>
          <w:tcPr>
            <w:tcW w:w="1134" w:type="dxa"/>
          </w:tcPr>
          <w:p w:rsidR="00967DF2" w:rsidRPr="00967DF2" w:rsidRDefault="00967DF2" w:rsidP="00967DF2">
            <w:pPr>
              <w:widowControl w:val="0"/>
              <w:autoSpaceDE w:val="0"/>
              <w:autoSpaceDN w:val="0"/>
              <w:spacing w:before="0"/>
              <w:ind w:left="-109" w:right="-107"/>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9.1</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908" w:type="dxa"/>
            <w:vMerge/>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23</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Амбулаторное ветеринарное обслуживание**</w:t>
            </w:r>
          </w:p>
        </w:tc>
        <w:tc>
          <w:tcPr>
            <w:tcW w:w="1134" w:type="dxa"/>
          </w:tcPr>
          <w:p w:rsidR="00967DF2" w:rsidRPr="00967DF2" w:rsidRDefault="00967DF2" w:rsidP="00967DF2">
            <w:pPr>
              <w:widowControl w:val="0"/>
              <w:autoSpaceDE w:val="0"/>
              <w:autoSpaceDN w:val="0"/>
              <w:spacing w:before="0"/>
              <w:ind w:left="-109" w:right="-107"/>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3.10.1</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6908" w:type="dxa"/>
            <w:vMerge w:val="restart"/>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Максимальные размеры земельных участков – 0,5 га. </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Минимальные отступы от границ земельных участков стен зданий, строений, сооружений по </w:t>
            </w:r>
          </w:p>
          <w:p w:rsidR="00967DF2" w:rsidRPr="00967DF2" w:rsidRDefault="00967DF2" w:rsidP="00967DF2">
            <w:pPr>
              <w:widowControl w:val="0"/>
              <w:spacing w:before="0"/>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границам</w:t>
            </w:r>
            <w:proofErr w:type="gramEnd"/>
            <w:r w:rsidRPr="00967DF2">
              <w:rPr>
                <w:rFonts w:ascii="Times New Roman" w:hAnsi="Times New Roman" w:cs="Times New Roman"/>
                <w:color w:val="000000" w:themeColor="text1"/>
                <w:lang w:eastAsia="ru-RU"/>
              </w:rPr>
              <w:t xml:space="preserve"> земельных участков, совпадающим с красными линиями улиц и проездов устанавливаются: </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 </w:t>
            </w:r>
            <w:proofErr w:type="gramStart"/>
            <w:r w:rsidRPr="00967DF2">
              <w:rPr>
                <w:rFonts w:ascii="Times New Roman" w:hAnsi="Times New Roman" w:cs="Times New Roman"/>
                <w:color w:val="000000" w:themeColor="text1"/>
                <w:lang w:eastAsia="ru-RU"/>
              </w:rPr>
              <w:t>здание</w:t>
            </w:r>
            <w:proofErr w:type="gramEnd"/>
            <w:r w:rsidRPr="00967DF2">
              <w:rPr>
                <w:rFonts w:ascii="Times New Roman" w:hAnsi="Times New Roman" w:cs="Times New Roman"/>
                <w:color w:val="000000" w:themeColor="text1"/>
                <w:lang w:eastAsia="ru-RU"/>
              </w:rPr>
              <w:t xml:space="preserve"> должно отстоять от красной линии улиц не менее чем на 5 м, от красной линии проездов </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 не менее чем на 3 м. </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3. Предельная </w:t>
            </w:r>
            <w:proofErr w:type="gramStart"/>
            <w:r w:rsidRPr="00967DF2">
              <w:rPr>
                <w:rFonts w:ascii="Times New Roman" w:hAnsi="Times New Roman" w:cs="Times New Roman"/>
                <w:color w:val="000000" w:themeColor="text1"/>
                <w:lang w:eastAsia="ru-RU"/>
              </w:rPr>
              <w:t>этажность  зданий</w:t>
            </w:r>
            <w:proofErr w:type="gramEnd"/>
            <w:r w:rsidRPr="00967DF2">
              <w:rPr>
                <w:rFonts w:ascii="Times New Roman" w:hAnsi="Times New Roman" w:cs="Times New Roman"/>
                <w:color w:val="000000" w:themeColor="text1"/>
                <w:lang w:eastAsia="ru-RU"/>
              </w:rPr>
              <w:t xml:space="preserve">, строений, сооружений – 3. </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 Максимальный процент застройки в границах земельного участка – 80 %</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24</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Обеспечение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внутреннего</w:t>
            </w:r>
            <w:proofErr w:type="gramEnd"/>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правопорядка</w:t>
            </w:r>
            <w:proofErr w:type="gramEnd"/>
            <w:r w:rsidRPr="00967DF2">
              <w:rPr>
                <w:rFonts w:ascii="Times New Roman" w:eastAsia="Times New Roman" w:hAnsi="Times New Roman" w:cs="Times New Roman"/>
                <w:color w:val="000000" w:themeColor="text1"/>
                <w:lang w:eastAsia="ru-RU"/>
              </w:rPr>
              <w:t>**</w:t>
            </w:r>
          </w:p>
        </w:tc>
        <w:tc>
          <w:tcPr>
            <w:tcW w:w="1134"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8.3</w:t>
            </w:r>
          </w:p>
        </w:tc>
        <w:tc>
          <w:tcPr>
            <w:tcW w:w="4113"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объектов капитального строительства, необходимых для подготовки и поддержания в готовности органов внутренних </w:t>
            </w:r>
            <w:proofErr w:type="gramStart"/>
            <w:r w:rsidRPr="00967DF2">
              <w:rPr>
                <w:rFonts w:ascii="Times New Roman" w:eastAsia="Times New Roman" w:hAnsi="Times New Roman" w:cs="Times New Roman"/>
                <w:color w:val="000000" w:themeColor="text1"/>
                <w:lang w:eastAsia="ru-RU"/>
              </w:rPr>
              <w:t xml:space="preserve">дел,  </w:t>
            </w:r>
            <w:proofErr w:type="spellStart"/>
            <w:r w:rsidRPr="00967DF2">
              <w:rPr>
                <w:rFonts w:ascii="Times New Roman" w:eastAsia="Times New Roman" w:hAnsi="Times New Roman" w:cs="Times New Roman"/>
                <w:color w:val="000000" w:themeColor="text1"/>
                <w:lang w:eastAsia="ru-RU"/>
              </w:rPr>
              <w:t>Росгвардии</w:t>
            </w:r>
            <w:proofErr w:type="spellEnd"/>
            <w:proofErr w:type="gramEnd"/>
            <w:r w:rsidRPr="00967DF2">
              <w:rPr>
                <w:rFonts w:ascii="Times New Roman" w:eastAsia="Times New Roman" w:hAnsi="Times New Roman" w:cs="Times New Roman"/>
                <w:color w:val="000000" w:themeColor="text1"/>
                <w:lang w:eastAsia="ru-RU"/>
              </w:rPr>
              <w:t xml:space="preserve"> и спасательных служб, в которых существует военизированная служба;</w:t>
            </w:r>
          </w:p>
          <w:p w:rsidR="00967DF2" w:rsidRPr="00967DF2" w:rsidRDefault="00967DF2" w:rsidP="00967DF2">
            <w:pPr>
              <w:widowControl w:val="0"/>
              <w:spacing w:before="0"/>
              <w:rPr>
                <w:rFonts w:ascii="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объектов гражданской обороны, за исключением объектов гражданской обороны, являющихся частями производственных зданий</w:t>
            </w:r>
          </w:p>
        </w:tc>
        <w:tc>
          <w:tcPr>
            <w:tcW w:w="6908" w:type="dxa"/>
            <w:vMerge/>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25</w:t>
            </w:r>
          </w:p>
        </w:tc>
        <w:tc>
          <w:tcPr>
            <w:tcW w:w="2347" w:type="dxa"/>
          </w:tcPr>
          <w:p w:rsidR="00967DF2" w:rsidRPr="00967DF2" w:rsidRDefault="00967DF2" w:rsidP="00967DF2">
            <w:pPr>
              <w:widowControl w:val="0"/>
              <w:autoSpaceDE w:val="0"/>
              <w:autoSpaceDN w:val="0"/>
              <w:spacing w:before="0" w:after="200"/>
              <w:contextualSpacing/>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Историко-культурная деятельность</w:t>
            </w:r>
          </w:p>
        </w:tc>
        <w:tc>
          <w:tcPr>
            <w:tcW w:w="1134"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9.3</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908" w:type="dxa"/>
          </w:tcPr>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r w:rsidRPr="00967DF2">
              <w:rPr>
                <w:rFonts w:ascii="Times New Roman" w:hAnsi="Times New Roman" w:cs="Times New Roman"/>
                <w:b/>
                <w:color w:val="000000" w:themeColor="text1"/>
                <w:lang w:eastAsia="ru-RU"/>
              </w:rPr>
              <w:t>Предельные размеры земельных участков- не устанавливаются</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2.</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 xml:space="preserve">в целях размещения зданий, строений, сооружений – </w:t>
            </w:r>
            <w:r w:rsidRPr="00967DF2">
              <w:rPr>
                <w:rFonts w:ascii="Times New Roman" w:eastAsia="Times New Roman" w:hAnsi="Times New Roman" w:cs="Times New Roman"/>
                <w:b/>
                <w:color w:val="000000" w:themeColor="text1"/>
                <w:lang w:eastAsia="ru-RU"/>
              </w:rPr>
              <w:t>не устанавливается</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3. </w:t>
            </w:r>
            <w:r w:rsidRPr="00967DF2">
              <w:rPr>
                <w:rFonts w:ascii="Times New Roman" w:eastAsia="Times New Roman" w:hAnsi="Times New Roman" w:cs="Times New Roman"/>
                <w:b/>
                <w:color w:val="000000" w:themeColor="text1"/>
                <w:lang w:eastAsia="ru-RU"/>
              </w:rPr>
              <w:t>Максимальный процент застройки – не устанавливается</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26</w:t>
            </w:r>
          </w:p>
        </w:tc>
        <w:tc>
          <w:tcPr>
            <w:tcW w:w="2347" w:type="dxa"/>
          </w:tcPr>
          <w:p w:rsidR="00967DF2" w:rsidRPr="00967DF2" w:rsidRDefault="00967DF2" w:rsidP="00967DF2">
            <w:pPr>
              <w:widowControl w:val="0"/>
              <w:autoSpaceDE w:val="0"/>
              <w:autoSpaceDN w:val="0"/>
              <w:spacing w:before="0" w:after="200"/>
              <w:ind w:firstLine="11"/>
              <w:contextualSpacing/>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Общее пользование водными объектами</w:t>
            </w:r>
          </w:p>
        </w:tc>
        <w:tc>
          <w:tcPr>
            <w:tcW w:w="1134"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11.1</w:t>
            </w:r>
          </w:p>
        </w:tc>
        <w:tc>
          <w:tcPr>
            <w:tcW w:w="4113" w:type="dxa"/>
          </w:tcPr>
          <w:p w:rsidR="00967DF2" w:rsidRPr="00967DF2" w:rsidRDefault="00967DF2" w:rsidP="00967DF2">
            <w:pPr>
              <w:widowControl w:val="0"/>
              <w:spacing w:before="0"/>
              <w:rPr>
                <w:rFonts w:ascii="Times New Roman" w:hAnsi="Times New Roman" w:cs="Times New Roman"/>
                <w:color w:val="000000" w:themeColor="text1"/>
              </w:rPr>
            </w:pPr>
            <w:r w:rsidRPr="00967DF2">
              <w:rPr>
                <w:rFonts w:ascii="Times New Roman" w:eastAsia="Times New Roman" w:hAnsi="Times New Roman" w:cs="Times New Roman"/>
                <w:color w:val="000000" w:themeColor="text1"/>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908" w:type="dxa"/>
          </w:tcPr>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r w:rsidRPr="00967DF2">
              <w:rPr>
                <w:rFonts w:ascii="Times New Roman" w:hAnsi="Times New Roman" w:cs="Times New Roman"/>
                <w:color w:val="000000" w:themeColor="text1"/>
                <w:lang w:eastAsia="ru-RU"/>
              </w:rPr>
              <w:t xml:space="preserve"> </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27</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Улично-дорожная сеть</w:t>
            </w:r>
          </w:p>
        </w:tc>
        <w:tc>
          <w:tcPr>
            <w:tcW w:w="1134"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12.0.1</w:t>
            </w:r>
          </w:p>
        </w:tc>
        <w:tc>
          <w:tcPr>
            <w:tcW w:w="4113"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67DF2">
              <w:rPr>
                <w:rFonts w:ascii="Times New Roman" w:eastAsia="Times New Roman" w:hAnsi="Times New Roman" w:cs="Times New Roman"/>
                <w:color w:val="000000" w:themeColor="text1"/>
                <w:lang w:eastAsia="ru-RU"/>
              </w:rPr>
              <w:t>велотранспортной</w:t>
            </w:r>
            <w:proofErr w:type="spellEnd"/>
            <w:r w:rsidRPr="00967DF2">
              <w:rPr>
                <w:rFonts w:ascii="Times New Roman" w:eastAsia="Times New Roman" w:hAnsi="Times New Roman" w:cs="Times New Roman"/>
                <w:color w:val="000000" w:themeColor="text1"/>
                <w:lang w:eastAsia="ru-RU"/>
              </w:rPr>
              <w:t xml:space="preserve"> и инженерной инфраструктуры;</w:t>
            </w:r>
          </w:p>
          <w:p w:rsidR="00967DF2" w:rsidRPr="00967DF2" w:rsidRDefault="00967DF2" w:rsidP="00967DF2">
            <w:pPr>
              <w:widowControl w:val="0"/>
              <w:spacing w:before="0"/>
              <w:rPr>
                <w:rFonts w:ascii="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67DF2">
                <w:rPr>
                  <w:rFonts w:ascii="Times New Roman" w:eastAsia="Times New Roman" w:hAnsi="Times New Roman" w:cs="Times New Roman"/>
                  <w:color w:val="000000" w:themeColor="text1"/>
                  <w:lang w:eastAsia="ru-RU"/>
                </w:rPr>
                <w:t>кодами 2.7.1</w:t>
              </w:r>
            </w:hyperlink>
            <w:r w:rsidRPr="00967DF2">
              <w:rPr>
                <w:rFonts w:ascii="Times New Roman" w:eastAsia="Times New Roman" w:hAnsi="Times New Roman" w:cs="Times New Roman"/>
                <w:color w:val="000000" w:themeColor="text1"/>
                <w:lang w:eastAsia="ru-RU"/>
              </w:rPr>
              <w:t xml:space="preserve">, </w:t>
            </w:r>
            <w:hyperlink w:anchor="P382" w:history="1">
              <w:r w:rsidRPr="00967DF2">
                <w:rPr>
                  <w:rFonts w:ascii="Times New Roman" w:eastAsia="Times New Roman" w:hAnsi="Times New Roman" w:cs="Times New Roman"/>
                  <w:color w:val="000000" w:themeColor="text1"/>
                  <w:lang w:eastAsia="ru-RU"/>
                </w:rPr>
                <w:t>4.9</w:t>
              </w:r>
            </w:hyperlink>
            <w:r w:rsidRPr="00967DF2">
              <w:rPr>
                <w:rFonts w:ascii="Times New Roman" w:eastAsia="Times New Roman" w:hAnsi="Times New Roman" w:cs="Times New Roman"/>
                <w:color w:val="000000" w:themeColor="text1"/>
                <w:lang w:eastAsia="ru-RU"/>
              </w:rPr>
              <w:t xml:space="preserve">, </w:t>
            </w:r>
            <w:hyperlink w:anchor="P567" w:history="1">
              <w:r w:rsidRPr="00967DF2">
                <w:rPr>
                  <w:rFonts w:ascii="Times New Roman" w:eastAsia="Times New Roman" w:hAnsi="Times New Roman" w:cs="Times New Roman"/>
                  <w:color w:val="000000" w:themeColor="text1"/>
                  <w:lang w:eastAsia="ru-RU"/>
                </w:rPr>
                <w:t>7.2.3</w:t>
              </w:r>
            </w:hyperlink>
            <w:r w:rsidRPr="00967DF2">
              <w:rPr>
                <w:rFonts w:ascii="Times New Roman" w:eastAsia="Times New Roman" w:hAnsi="Times New Roman" w:cs="Times New Roman"/>
                <w:color w:val="000000" w:themeColor="text1"/>
                <w:lang w:eastAsia="ru-RU"/>
              </w:rPr>
              <w:t>, а также некапитальных сооружений, предназначенных для охраны транспортных средств</w:t>
            </w:r>
          </w:p>
        </w:tc>
        <w:tc>
          <w:tcPr>
            <w:tcW w:w="6908" w:type="dxa"/>
          </w:tcPr>
          <w:p w:rsidR="00967DF2" w:rsidRPr="00967DF2" w:rsidRDefault="00967DF2" w:rsidP="00967DF2">
            <w:pPr>
              <w:keepNext/>
              <w:spacing w:before="0"/>
              <w:ind w:right="-1"/>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Использование земельных участков, на которые действие градостроительных регламентов не распространяется</w:t>
            </w:r>
            <w:r w:rsidRPr="00967DF2">
              <w:rPr>
                <w:rFonts w:ascii="Times New Roman" w:eastAsia="Times New Roman" w:hAnsi="Times New Roman" w:cs="Times New Roman"/>
                <w:color w:val="000000" w:themeColor="text1"/>
                <w:lang w:eastAsia="ru-RU"/>
              </w:rPr>
              <w:t xml:space="preserve"> определяется, уполномоченными органами исполнительной власти Ростовской области или уполномоченными органами местного самоуправления в соответствии с федеральными законами.</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28</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Благоустройство территории</w:t>
            </w:r>
          </w:p>
        </w:tc>
        <w:tc>
          <w:tcPr>
            <w:tcW w:w="1134"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12.0.2</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08" w:type="dxa"/>
          </w:tcPr>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keepNext/>
              <w:spacing w:before="0"/>
              <w:jc w:val="both"/>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Минимальный процент озеленения-- </w:t>
            </w:r>
            <w:r w:rsidRPr="00967DF2">
              <w:rPr>
                <w:rFonts w:ascii="Times New Roman" w:eastAsia="Times New Roman" w:hAnsi="Times New Roman" w:cs="Times New Roman"/>
                <w:color w:val="000000" w:themeColor="text1"/>
                <w:lang w:eastAsia="ru-RU"/>
              </w:rPr>
              <w:t xml:space="preserve">в соответствии со статьей </w:t>
            </w:r>
            <w:proofErr w:type="gramStart"/>
            <w:r w:rsidRPr="00967DF2">
              <w:rPr>
                <w:rFonts w:ascii="Times New Roman" w:eastAsia="Times New Roman" w:hAnsi="Times New Roman" w:cs="Times New Roman"/>
                <w:color w:val="000000" w:themeColor="text1"/>
                <w:lang w:eastAsia="ru-RU"/>
              </w:rPr>
              <w:t>18  Тома</w:t>
            </w:r>
            <w:proofErr w:type="gramEnd"/>
            <w:r w:rsidRPr="00967DF2">
              <w:rPr>
                <w:rFonts w:ascii="Times New Roman" w:eastAsia="Times New Roman" w:hAnsi="Times New Roman" w:cs="Times New Roman"/>
                <w:color w:val="000000" w:themeColor="text1"/>
                <w:lang w:eastAsia="ru-RU"/>
              </w:rPr>
              <w:t xml:space="preserve"> 2 настоящих Правил </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29</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Земельные участки общего назначения</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13.0</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6908" w:type="dxa"/>
          </w:tcPr>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30</w:t>
            </w:r>
          </w:p>
        </w:tc>
        <w:tc>
          <w:tcPr>
            <w:tcW w:w="2347" w:type="dxa"/>
          </w:tcPr>
          <w:p w:rsidR="00967DF2" w:rsidRPr="00967DF2" w:rsidRDefault="00967DF2" w:rsidP="00967DF2">
            <w:pPr>
              <w:widowControl w:val="0"/>
              <w:autoSpaceDE w:val="0"/>
              <w:autoSpaceDN w:val="0"/>
              <w:adjustRightInd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Ведение огородничества</w:t>
            </w:r>
          </w:p>
        </w:tc>
        <w:tc>
          <w:tcPr>
            <w:tcW w:w="1134" w:type="dxa"/>
          </w:tcPr>
          <w:p w:rsidR="00967DF2" w:rsidRPr="00967DF2" w:rsidRDefault="00967DF2" w:rsidP="00967DF2">
            <w:pPr>
              <w:widowControl w:val="0"/>
              <w:autoSpaceDE w:val="0"/>
              <w:autoSpaceDN w:val="0"/>
              <w:adjustRightInd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13.1</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908" w:type="dxa"/>
          </w:tcPr>
          <w:p w:rsidR="00967DF2" w:rsidRPr="00967DF2" w:rsidRDefault="00967DF2" w:rsidP="00967DF2">
            <w:pPr>
              <w:keepNext/>
              <w:spacing w:before="0"/>
              <w:ind w:right="-108" w:firstLine="34"/>
              <w:rPr>
                <w:rFonts w:ascii="Times New Roman" w:eastAsia="Times New Roman" w:hAnsi="Times New Roman" w:cs="Times New Roman"/>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Этажность хозяйственных построек</w:t>
            </w:r>
            <w:r w:rsidRPr="00967DF2">
              <w:rPr>
                <w:rFonts w:ascii="Times New Roman" w:eastAsia="Times New Roman" w:hAnsi="Times New Roman" w:cs="Times New Roman"/>
                <w:bCs/>
                <w:color w:val="000000" w:themeColor="text1"/>
                <w:lang w:eastAsia="ru-RU"/>
              </w:rPr>
              <w:t xml:space="preserve"> – не </w:t>
            </w:r>
            <w:r w:rsidRPr="00967DF2">
              <w:rPr>
                <w:rFonts w:ascii="Times New Roman" w:eastAsia="Times New Roman" w:hAnsi="Times New Roman" w:cs="Times New Roman"/>
                <w:b/>
                <w:bCs/>
                <w:color w:val="000000" w:themeColor="text1"/>
                <w:lang w:eastAsia="ru-RU"/>
              </w:rPr>
              <w:t xml:space="preserve">более 1 </w:t>
            </w:r>
            <w:proofErr w:type="spellStart"/>
            <w:r w:rsidRPr="00967DF2">
              <w:rPr>
                <w:rFonts w:ascii="Times New Roman" w:eastAsia="Times New Roman" w:hAnsi="Times New Roman" w:cs="Times New Roman"/>
                <w:b/>
                <w:bCs/>
                <w:color w:val="000000" w:themeColor="text1"/>
                <w:lang w:eastAsia="ru-RU"/>
              </w:rPr>
              <w:t>эт</w:t>
            </w:r>
            <w:proofErr w:type="spellEnd"/>
            <w:r w:rsidRPr="00967DF2">
              <w:rPr>
                <w:rFonts w:ascii="Times New Roman" w:eastAsia="Times New Roman" w:hAnsi="Times New Roman" w:cs="Times New Roman"/>
                <w:bCs/>
                <w:color w:val="000000" w:themeColor="text1"/>
                <w:lang w:eastAsia="ru-RU"/>
              </w:rPr>
              <w:t>.</w:t>
            </w:r>
          </w:p>
          <w:p w:rsidR="00967DF2" w:rsidRPr="00967DF2" w:rsidRDefault="00967DF2" w:rsidP="00967DF2">
            <w:pPr>
              <w:keepNext/>
              <w:spacing w:before="0"/>
              <w:ind w:right="-108" w:firstLine="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2</w:t>
            </w:r>
            <w:r w:rsidRPr="00967DF2">
              <w:rPr>
                <w:rFonts w:ascii="Times New Roman" w:eastAsia="Times New Roman" w:hAnsi="Times New Roman" w:cs="Times New Roman"/>
                <w:b/>
                <w:bCs/>
                <w:color w:val="000000" w:themeColor="text1"/>
                <w:lang w:eastAsia="ru-RU"/>
              </w:rPr>
              <w:t>.Минимальная площадь</w:t>
            </w:r>
            <w:r w:rsidRPr="00967DF2">
              <w:rPr>
                <w:rFonts w:ascii="Times New Roman" w:eastAsia="Times New Roman" w:hAnsi="Times New Roman" w:cs="Times New Roman"/>
                <w:b/>
                <w:color w:val="000000" w:themeColor="text1"/>
                <w:lang w:eastAsia="ru-RU"/>
              </w:rPr>
              <w:t xml:space="preserve"> земельного участка-     </w:t>
            </w:r>
            <w:proofErr w:type="gramStart"/>
            <w:r w:rsidRPr="00967DF2">
              <w:rPr>
                <w:rFonts w:ascii="Times New Roman" w:eastAsia="Times New Roman" w:hAnsi="Times New Roman" w:cs="Times New Roman"/>
                <w:b/>
                <w:color w:val="000000" w:themeColor="text1"/>
                <w:lang w:eastAsia="ru-RU"/>
              </w:rPr>
              <w:t>400  м</w:t>
            </w:r>
            <w:proofErr w:type="gramEnd"/>
            <w:r w:rsidRPr="00967DF2">
              <w:rPr>
                <w:rFonts w:ascii="Times New Roman" w:eastAsia="Times New Roman" w:hAnsi="Times New Roman" w:cs="Times New Roman"/>
                <w:b/>
                <w:color w:val="000000" w:themeColor="text1"/>
                <w:vertAlign w:val="superscript"/>
                <w:lang w:eastAsia="ru-RU"/>
              </w:rPr>
              <w:t>2</w:t>
            </w:r>
            <w:r w:rsidRPr="00967DF2">
              <w:rPr>
                <w:rFonts w:ascii="Times New Roman" w:eastAsia="Times New Roman" w:hAnsi="Times New Roman" w:cs="Times New Roman"/>
                <w:b/>
                <w:color w:val="000000" w:themeColor="text1"/>
                <w:lang w:eastAsia="ru-RU"/>
              </w:rPr>
              <w:t>;</w:t>
            </w:r>
          </w:p>
          <w:p w:rsidR="00967DF2" w:rsidRPr="00967DF2" w:rsidRDefault="00967DF2" w:rsidP="00967DF2">
            <w:pPr>
              <w:keepNext/>
              <w:spacing w:before="0"/>
              <w:ind w:right="-108" w:firstLine="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 xml:space="preserve">   Максимальная площадь</w:t>
            </w:r>
            <w:r w:rsidRPr="00967DF2">
              <w:rPr>
                <w:rFonts w:ascii="Times New Roman" w:eastAsia="Times New Roman" w:hAnsi="Times New Roman" w:cs="Times New Roman"/>
                <w:b/>
                <w:color w:val="000000" w:themeColor="text1"/>
                <w:lang w:eastAsia="ru-RU"/>
              </w:rPr>
              <w:t xml:space="preserve"> земельного участка- 2 000 м</w:t>
            </w:r>
            <w:r w:rsidRPr="00967DF2">
              <w:rPr>
                <w:rFonts w:ascii="Times New Roman" w:eastAsia="Times New Roman" w:hAnsi="Times New Roman" w:cs="Times New Roman"/>
                <w:b/>
                <w:color w:val="000000" w:themeColor="text1"/>
                <w:vertAlign w:val="superscript"/>
                <w:lang w:eastAsia="ru-RU"/>
              </w:rPr>
              <w:t>2</w:t>
            </w:r>
            <w:r w:rsidRPr="00967DF2">
              <w:rPr>
                <w:rFonts w:ascii="Times New Roman" w:eastAsia="Times New Roman" w:hAnsi="Times New Roman" w:cs="Times New Roman"/>
                <w:b/>
                <w:color w:val="000000" w:themeColor="text1"/>
                <w:lang w:eastAsia="ru-RU"/>
              </w:rPr>
              <w:t>;</w:t>
            </w:r>
          </w:p>
          <w:p w:rsidR="00967DF2" w:rsidRPr="00967DF2" w:rsidRDefault="00967DF2" w:rsidP="00967DF2">
            <w:pPr>
              <w:keepNext/>
              <w:spacing w:before="0"/>
              <w:ind w:right="-108" w:firstLine="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 Минимальные расстояния до границы соседнего участка</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34" w:firstLine="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от хозяйственных построек – 1,0м;</w:t>
            </w:r>
          </w:p>
          <w:p w:rsidR="00967DF2" w:rsidRPr="00967DF2" w:rsidRDefault="00967DF2" w:rsidP="00967DF2">
            <w:pPr>
              <w:keepNext/>
              <w:spacing w:before="0"/>
              <w:ind w:left="34" w:firstLine="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от стволов высокорослых деревьев - 3 м;</w:t>
            </w:r>
          </w:p>
          <w:p w:rsidR="00967DF2" w:rsidRPr="00967DF2" w:rsidRDefault="00967DF2" w:rsidP="00967DF2">
            <w:pPr>
              <w:keepNext/>
              <w:spacing w:before="0"/>
              <w:ind w:left="34" w:firstLine="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от стволов среднерослых деревьев - 2 м;</w:t>
            </w:r>
          </w:p>
          <w:p w:rsidR="00967DF2" w:rsidRPr="00967DF2" w:rsidRDefault="00967DF2" w:rsidP="00967DF2">
            <w:pPr>
              <w:keepNext/>
              <w:spacing w:before="0"/>
              <w:ind w:left="34" w:firstLine="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от кустарника - 1 м.</w:t>
            </w:r>
          </w:p>
          <w:p w:rsidR="00967DF2" w:rsidRPr="00967DF2" w:rsidRDefault="00967DF2" w:rsidP="00967DF2">
            <w:pPr>
              <w:keepNext/>
              <w:spacing w:before="0"/>
              <w:ind w:left="34" w:firstLine="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компостной ямы, надворной уборной или септика-2м</w:t>
            </w:r>
          </w:p>
          <w:p w:rsidR="00967DF2" w:rsidRPr="00967DF2" w:rsidRDefault="00967DF2" w:rsidP="00967DF2">
            <w:pPr>
              <w:keepNext/>
              <w:spacing w:before="0"/>
              <w:ind w:right="-108" w:firstLine="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 Хозяйственные площадки</w:t>
            </w:r>
            <w:r w:rsidRPr="00967DF2">
              <w:rPr>
                <w:rFonts w:ascii="Times New Roman" w:eastAsia="Times New Roman" w:hAnsi="Times New Roman" w:cs="Times New Roman"/>
                <w:color w:val="000000" w:themeColor="text1"/>
                <w:lang w:eastAsia="ru-RU"/>
              </w:rPr>
              <w:t xml:space="preserve"> предусматриваются </w:t>
            </w:r>
            <w:proofErr w:type="gramStart"/>
            <w:r w:rsidRPr="00967DF2">
              <w:rPr>
                <w:rFonts w:ascii="Times New Roman" w:eastAsia="Times New Roman" w:hAnsi="Times New Roman" w:cs="Times New Roman"/>
                <w:color w:val="000000" w:themeColor="text1"/>
                <w:lang w:eastAsia="ru-RU"/>
              </w:rPr>
              <w:t>внутри  участков</w:t>
            </w:r>
            <w:proofErr w:type="gramEnd"/>
          </w:p>
          <w:p w:rsidR="00967DF2" w:rsidRPr="00967DF2" w:rsidRDefault="00967DF2" w:rsidP="00967DF2">
            <w:pPr>
              <w:keepNext/>
              <w:spacing w:before="0"/>
              <w:ind w:right="-108" w:firstLine="34"/>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r w:rsidRPr="00967DF2">
              <w:rPr>
                <w:rFonts w:ascii="Times New Roman" w:eastAsia="Times New Roman" w:hAnsi="Times New Roman" w:cs="Times New Roman"/>
                <w:b/>
                <w:color w:val="000000" w:themeColor="text1"/>
                <w:lang w:eastAsia="ru-RU"/>
              </w:rPr>
              <w:t>Площадки для мусоросборников</w:t>
            </w:r>
            <w:r w:rsidRPr="00967DF2">
              <w:rPr>
                <w:rFonts w:ascii="Times New Roman" w:eastAsia="Times New Roman" w:hAnsi="Times New Roman" w:cs="Times New Roman"/>
                <w:color w:val="000000" w:themeColor="text1"/>
                <w:lang w:eastAsia="ru-RU"/>
              </w:rPr>
              <w:t xml:space="preserve"> на территории общего пользования из расчета 1 контейнер на 10-15- участков.</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w:t>
            </w:r>
          </w:p>
        </w:tc>
        <w:tc>
          <w:tcPr>
            <w:tcW w:w="2347" w:type="dxa"/>
          </w:tcPr>
          <w:p w:rsidR="00967DF2" w:rsidRPr="00967DF2" w:rsidRDefault="00967DF2" w:rsidP="00967DF2">
            <w:pPr>
              <w:widowControl w:val="0"/>
              <w:autoSpaceDE w:val="0"/>
              <w:autoSpaceDN w:val="0"/>
              <w:adjustRightInd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Ведение садоводства</w:t>
            </w:r>
          </w:p>
        </w:tc>
        <w:tc>
          <w:tcPr>
            <w:tcW w:w="1134" w:type="dxa"/>
          </w:tcPr>
          <w:p w:rsidR="00967DF2" w:rsidRPr="00967DF2" w:rsidRDefault="00967DF2" w:rsidP="00967DF2">
            <w:pPr>
              <w:widowControl w:val="0"/>
              <w:autoSpaceDE w:val="0"/>
              <w:autoSpaceDN w:val="0"/>
              <w:adjustRightInd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13.2</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66" w:history="1">
              <w:r w:rsidRPr="00967DF2">
                <w:rPr>
                  <w:rFonts w:ascii="Times New Roman" w:hAnsi="Times New Roman" w:cs="Times New Roman"/>
                  <w:color w:val="000000" w:themeColor="text1"/>
                  <w:lang w:eastAsia="ru-RU"/>
                </w:rPr>
                <w:t>кодом 2.1</w:t>
              </w:r>
            </w:hyperlink>
            <w:r w:rsidRPr="00967DF2">
              <w:rPr>
                <w:rFonts w:ascii="Times New Roman" w:hAnsi="Times New Roman" w:cs="Times New Roman"/>
                <w:color w:val="000000" w:themeColor="text1"/>
                <w:lang w:eastAsia="ru-RU"/>
              </w:rPr>
              <w:t>, хозяйственных построек и гаражей</w:t>
            </w:r>
          </w:p>
        </w:tc>
        <w:tc>
          <w:tcPr>
            <w:tcW w:w="6908" w:type="dxa"/>
          </w:tcPr>
          <w:p w:rsidR="00967DF2" w:rsidRPr="00967DF2" w:rsidRDefault="00967DF2" w:rsidP="00967DF2">
            <w:pPr>
              <w:keepNext/>
              <w:spacing w:before="0"/>
              <w:ind w:left="28" w:hanging="2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w:t>
            </w:r>
            <w:r w:rsidRPr="00967DF2">
              <w:rPr>
                <w:rFonts w:ascii="Times New Roman" w:eastAsia="Times New Roman" w:hAnsi="Times New Roman" w:cs="Times New Roman"/>
                <w:color w:val="000000" w:themeColor="text1"/>
                <w:lang w:eastAsia="ru-RU"/>
              </w:rPr>
              <w:t xml:space="preserve"> – </w:t>
            </w:r>
            <w:r w:rsidRPr="00967DF2">
              <w:rPr>
                <w:rFonts w:ascii="Times New Roman" w:eastAsia="Times New Roman" w:hAnsi="Times New Roman" w:cs="Times New Roman"/>
                <w:b/>
                <w:bCs/>
                <w:color w:val="000000" w:themeColor="text1"/>
                <w:lang w:eastAsia="ru-RU"/>
              </w:rPr>
              <w:t xml:space="preserve">не более 3 </w:t>
            </w:r>
            <w:proofErr w:type="gramStart"/>
            <w:r w:rsidRPr="00967DF2">
              <w:rPr>
                <w:rFonts w:ascii="Times New Roman" w:eastAsia="Times New Roman" w:hAnsi="Times New Roman" w:cs="Times New Roman"/>
                <w:b/>
                <w:bCs/>
                <w:color w:val="000000" w:themeColor="text1"/>
                <w:lang w:eastAsia="ru-RU"/>
              </w:rPr>
              <w:t xml:space="preserve">этажей </w:t>
            </w:r>
            <w:r w:rsidRPr="00967DF2">
              <w:rPr>
                <w:rFonts w:ascii="Times New Roman" w:eastAsia="Times New Roman" w:hAnsi="Times New Roman" w:cs="Times New Roman"/>
                <w:color w:val="000000" w:themeColor="text1"/>
                <w:lang w:eastAsia="ru-RU"/>
              </w:rPr>
              <w:t xml:space="preserve"> (</w:t>
            </w:r>
            <w:proofErr w:type="gramEnd"/>
            <w:r w:rsidRPr="00967DF2">
              <w:rPr>
                <w:rFonts w:ascii="Times New Roman" w:eastAsia="Times New Roman" w:hAnsi="Times New Roman" w:cs="Times New Roman"/>
                <w:color w:val="000000" w:themeColor="text1"/>
                <w:lang w:eastAsia="ru-RU"/>
              </w:rPr>
              <w:t>включая мансардный этаж)</w:t>
            </w:r>
          </w:p>
          <w:p w:rsidR="00967DF2" w:rsidRPr="00967DF2" w:rsidRDefault="00967DF2" w:rsidP="00967DF2">
            <w:pPr>
              <w:keepNext/>
              <w:spacing w:before="0"/>
              <w:ind w:left="28" w:hanging="28"/>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Cs/>
                <w:color w:val="000000" w:themeColor="text1"/>
                <w:lang w:eastAsia="ru-RU"/>
              </w:rPr>
              <w:t>2</w:t>
            </w:r>
            <w:r w:rsidRPr="00967DF2">
              <w:rPr>
                <w:rFonts w:ascii="Times New Roman" w:eastAsia="Times New Roman" w:hAnsi="Times New Roman" w:cs="Times New Roman"/>
                <w:b/>
                <w:bCs/>
                <w:color w:val="000000" w:themeColor="text1"/>
                <w:lang w:eastAsia="ru-RU"/>
              </w:rPr>
              <w:t>.Минимальная площадь</w:t>
            </w:r>
            <w:r w:rsidRPr="00967DF2">
              <w:rPr>
                <w:rFonts w:ascii="Times New Roman" w:eastAsia="Times New Roman" w:hAnsi="Times New Roman" w:cs="Times New Roman"/>
                <w:b/>
                <w:color w:val="000000" w:themeColor="text1"/>
                <w:lang w:eastAsia="ru-RU"/>
              </w:rPr>
              <w:t xml:space="preserve"> земельного участка – 400 м</w:t>
            </w:r>
            <w:r w:rsidRPr="00967DF2">
              <w:rPr>
                <w:rFonts w:ascii="Times New Roman" w:eastAsia="Times New Roman" w:hAnsi="Times New Roman" w:cs="Times New Roman"/>
                <w:b/>
                <w:color w:val="000000" w:themeColor="text1"/>
                <w:vertAlign w:val="superscript"/>
                <w:lang w:eastAsia="ru-RU"/>
              </w:rPr>
              <w:t>2</w:t>
            </w:r>
            <w:r w:rsidRPr="00967DF2">
              <w:rPr>
                <w:rFonts w:ascii="Times New Roman" w:eastAsia="Times New Roman" w:hAnsi="Times New Roman" w:cs="Times New Roman"/>
                <w:b/>
                <w:color w:val="000000" w:themeColor="text1"/>
                <w:lang w:eastAsia="ru-RU"/>
              </w:rPr>
              <w:t xml:space="preserve"> </w:t>
            </w:r>
          </w:p>
          <w:p w:rsidR="00967DF2" w:rsidRPr="00967DF2" w:rsidRDefault="00967DF2" w:rsidP="00967DF2">
            <w:pPr>
              <w:keepNext/>
              <w:spacing w:before="0"/>
              <w:ind w:left="28" w:hanging="2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(СП 53.13330.2019)</w:t>
            </w:r>
          </w:p>
          <w:p w:rsidR="00967DF2" w:rsidRPr="00967DF2" w:rsidRDefault="00967DF2" w:rsidP="00967DF2">
            <w:pPr>
              <w:keepNext/>
              <w:spacing w:before="0"/>
              <w:ind w:right="-108" w:firstLine="34"/>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.Максимальная площадь</w:t>
            </w:r>
            <w:r w:rsidRPr="00967DF2">
              <w:rPr>
                <w:rFonts w:ascii="Times New Roman" w:eastAsia="Times New Roman" w:hAnsi="Times New Roman" w:cs="Times New Roman"/>
                <w:color w:val="000000" w:themeColor="text1"/>
                <w:lang w:eastAsia="ru-RU"/>
              </w:rPr>
              <w:t xml:space="preserve"> земельного участка – </w:t>
            </w:r>
            <w:r w:rsidRPr="00967DF2">
              <w:rPr>
                <w:rFonts w:ascii="Times New Roman" w:eastAsia="Times New Roman" w:hAnsi="Times New Roman" w:cs="Times New Roman"/>
                <w:b/>
                <w:color w:val="000000" w:themeColor="text1"/>
                <w:lang w:eastAsia="ru-RU"/>
              </w:rPr>
              <w:t>1 200 м</w:t>
            </w:r>
            <w:r w:rsidRPr="00967DF2">
              <w:rPr>
                <w:rFonts w:ascii="Times New Roman" w:eastAsia="Times New Roman" w:hAnsi="Times New Roman" w:cs="Times New Roman"/>
                <w:b/>
                <w:color w:val="000000" w:themeColor="text1"/>
                <w:vertAlign w:val="superscript"/>
                <w:lang w:eastAsia="ru-RU"/>
              </w:rPr>
              <w:t>2</w:t>
            </w:r>
            <w:r w:rsidRPr="00967DF2">
              <w:rPr>
                <w:rFonts w:ascii="Times New Roman" w:eastAsia="Times New Roman" w:hAnsi="Times New Roman" w:cs="Times New Roman"/>
                <w:b/>
                <w:color w:val="000000" w:themeColor="text1"/>
                <w:lang w:eastAsia="ru-RU"/>
              </w:rPr>
              <w:t>;</w:t>
            </w:r>
          </w:p>
          <w:p w:rsidR="00967DF2" w:rsidRPr="00967DF2" w:rsidRDefault="00967DF2" w:rsidP="00967DF2">
            <w:pPr>
              <w:keepNext/>
              <w:spacing w:before="0"/>
              <w:ind w:left="28" w:hanging="2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 Минимальные расстояния до границы соседнего участка</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28" w:hanging="2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садового или жилого дома – </w:t>
            </w:r>
            <w:r w:rsidRPr="00967DF2">
              <w:rPr>
                <w:rFonts w:ascii="Times New Roman" w:eastAsia="Times New Roman" w:hAnsi="Times New Roman" w:cs="Times New Roman"/>
                <w:b/>
                <w:color w:val="000000" w:themeColor="text1"/>
                <w:lang w:eastAsia="ru-RU"/>
              </w:rPr>
              <w:t>3м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28" w:hanging="2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отдельно стоящей хозяйственной постройки (или части садового (жилого) дома с помещениями для содержания скота и птицы- </w:t>
            </w:r>
            <w:r w:rsidRPr="00967DF2">
              <w:rPr>
                <w:rFonts w:ascii="Times New Roman" w:eastAsia="Times New Roman" w:hAnsi="Times New Roman" w:cs="Times New Roman"/>
                <w:b/>
                <w:color w:val="000000" w:themeColor="text1"/>
                <w:lang w:eastAsia="ru-RU"/>
              </w:rPr>
              <w:t>4м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28" w:hanging="2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от построек для содержания скота и птицы – в соответствии со статьей 23 Тома 2 настоящих Правил;</w:t>
            </w:r>
          </w:p>
          <w:p w:rsidR="00967DF2" w:rsidRPr="00967DF2" w:rsidRDefault="00967DF2" w:rsidP="00967DF2">
            <w:pPr>
              <w:keepNext/>
              <w:spacing w:before="0"/>
              <w:ind w:left="28" w:hanging="2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-от других хозяйственных построек (сарая, бани, гаража, навеса и др.) – 1 метр (при условии соблюдения противопожарных разрывов).</w:t>
            </w:r>
          </w:p>
          <w:p w:rsidR="00967DF2" w:rsidRPr="00967DF2" w:rsidRDefault="00967DF2" w:rsidP="00967DF2">
            <w:pPr>
              <w:keepNext/>
              <w:spacing w:before="0"/>
              <w:ind w:left="28" w:hanging="2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-в случаях примыкания к соседним зданиям (при обязательном наличии брандмауэрных </w:t>
            </w:r>
            <w:proofErr w:type="gramStart"/>
            <w:r w:rsidRPr="00967DF2">
              <w:rPr>
                <w:rFonts w:ascii="Times New Roman" w:eastAsia="Times New Roman" w:hAnsi="Times New Roman" w:cs="Times New Roman"/>
                <w:color w:val="000000" w:themeColor="text1"/>
                <w:lang w:eastAsia="ru-RU"/>
              </w:rPr>
              <w:t>стен)-</w:t>
            </w:r>
            <w:proofErr w:type="gramEnd"/>
            <w:r w:rsidRPr="00967DF2">
              <w:rPr>
                <w:rFonts w:ascii="Times New Roman" w:eastAsia="Times New Roman" w:hAnsi="Times New Roman" w:cs="Times New Roman"/>
                <w:color w:val="000000" w:themeColor="text1"/>
                <w:lang w:eastAsia="ru-RU"/>
              </w:rPr>
              <w:t xml:space="preserve"> 0 метров;</w:t>
            </w:r>
          </w:p>
          <w:p w:rsidR="00967DF2" w:rsidRPr="00967DF2" w:rsidRDefault="00967DF2" w:rsidP="00967DF2">
            <w:pPr>
              <w:keepNext/>
              <w:spacing w:before="0"/>
              <w:ind w:left="28" w:hanging="2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стволов высокорослых деревьев - </w:t>
            </w:r>
            <w:r w:rsidRPr="00967DF2">
              <w:rPr>
                <w:rFonts w:ascii="Times New Roman" w:eastAsia="Times New Roman" w:hAnsi="Times New Roman" w:cs="Times New Roman"/>
                <w:b/>
                <w:color w:val="000000" w:themeColor="text1"/>
                <w:lang w:eastAsia="ru-RU"/>
              </w:rPr>
              <w:t>3 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28" w:hanging="2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стволов среднерослых деревьев - </w:t>
            </w:r>
            <w:r w:rsidRPr="00967DF2">
              <w:rPr>
                <w:rFonts w:ascii="Times New Roman" w:eastAsia="Times New Roman" w:hAnsi="Times New Roman" w:cs="Times New Roman"/>
                <w:b/>
                <w:color w:val="000000" w:themeColor="text1"/>
                <w:lang w:eastAsia="ru-RU"/>
              </w:rPr>
              <w:t>2 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28" w:hanging="28"/>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кустарника - </w:t>
            </w:r>
            <w:r w:rsidRPr="00967DF2">
              <w:rPr>
                <w:rFonts w:ascii="Times New Roman" w:eastAsia="Times New Roman" w:hAnsi="Times New Roman" w:cs="Times New Roman"/>
                <w:b/>
                <w:color w:val="000000" w:themeColor="text1"/>
                <w:lang w:eastAsia="ru-RU"/>
              </w:rPr>
              <w:t>1 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28" w:right="-1" w:hanging="28"/>
              <w:jc w:val="both"/>
              <w:rPr>
                <w:rFonts w:ascii="Times New Roman" w:eastAsia="Times New Roman" w:hAnsi="Times New Roman" w:cs="Times New Roman"/>
                <w:color w:val="000000" w:themeColor="text1"/>
              </w:rPr>
            </w:pPr>
            <w:r w:rsidRPr="00967DF2">
              <w:rPr>
                <w:rFonts w:ascii="Times New Roman" w:eastAsia="Times New Roman" w:hAnsi="Times New Roman" w:cs="Times New Roman"/>
                <w:color w:val="000000" w:themeColor="text1"/>
                <w:lang w:eastAsia="ru-RU"/>
              </w:rPr>
              <w:t xml:space="preserve">- компостной ямы, надворной уборной или септика- </w:t>
            </w:r>
            <w:r w:rsidRPr="00967DF2">
              <w:rPr>
                <w:rFonts w:ascii="Times New Roman" w:eastAsia="Times New Roman" w:hAnsi="Times New Roman" w:cs="Times New Roman"/>
                <w:b/>
                <w:color w:val="000000" w:themeColor="text1"/>
                <w:lang w:eastAsia="ru-RU"/>
              </w:rPr>
              <w:t>2м</w:t>
            </w:r>
          </w:p>
          <w:p w:rsidR="00967DF2" w:rsidRPr="00967DF2" w:rsidRDefault="00967DF2" w:rsidP="00967DF2">
            <w:pPr>
              <w:keepNext/>
              <w:spacing w:before="0"/>
              <w:ind w:left="28" w:hanging="28"/>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
                <w:color w:val="000000" w:themeColor="text1"/>
                <w:lang w:eastAsia="ru-RU"/>
              </w:rPr>
              <w:t>5</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Минимальные расстояния до границы соседнего участка в условиях реконструкции при ширине участков 10 метров и менее -</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от одноэтажного</w:t>
            </w:r>
            <w:r w:rsidRPr="00967DF2">
              <w:rPr>
                <w:rFonts w:ascii="Times New Roman" w:eastAsia="Times New Roman" w:hAnsi="Times New Roman" w:cs="Times New Roman"/>
                <w:color w:val="000000" w:themeColor="text1"/>
                <w:lang w:eastAsia="ru-RU"/>
              </w:rPr>
              <w:t xml:space="preserve"> садового или жилого дома–1,0м при условии соблюдения противопожарных</w:t>
            </w:r>
            <w:r w:rsidRPr="00967DF2">
              <w:rPr>
                <w:rFonts w:ascii="Times New Roman" w:hAnsi="Times New Roman" w:cs="Times New Roman"/>
                <w:color w:val="000000" w:themeColor="text1"/>
              </w:rPr>
              <w:t>)</w:t>
            </w:r>
            <w:r w:rsidRPr="00967DF2">
              <w:rPr>
                <w:rFonts w:ascii="Times New Roman" w:eastAsia="Times New Roman" w:hAnsi="Times New Roman" w:cs="Times New Roman"/>
                <w:color w:val="000000" w:themeColor="text1"/>
                <w:lang w:eastAsia="ru-RU"/>
              </w:rPr>
              <w:t>, санитарных и других норм.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от двухэтажного</w:t>
            </w:r>
            <w:r w:rsidRPr="00967DF2">
              <w:rPr>
                <w:rFonts w:ascii="Times New Roman" w:eastAsia="Times New Roman" w:hAnsi="Times New Roman" w:cs="Times New Roman"/>
                <w:color w:val="000000" w:themeColor="text1"/>
                <w:lang w:eastAsia="ru-RU"/>
              </w:rPr>
              <w:t xml:space="preserve"> садового или жилого дома –1,5м при условии соблюдения противопожарных</w:t>
            </w:r>
            <w:r w:rsidRPr="00967DF2">
              <w:rPr>
                <w:rFonts w:ascii="Times New Roman" w:hAnsi="Times New Roman" w:cs="Times New Roman"/>
                <w:color w:val="000000" w:themeColor="text1"/>
              </w:rPr>
              <w:t>)</w:t>
            </w:r>
            <w:r w:rsidRPr="00967DF2">
              <w:rPr>
                <w:rFonts w:ascii="Times New Roman" w:eastAsia="Times New Roman" w:hAnsi="Times New Roman" w:cs="Times New Roman"/>
                <w:color w:val="000000" w:themeColor="text1"/>
                <w:lang w:eastAsia="ru-RU"/>
              </w:rPr>
              <w:t>, санитарных и других норм.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от трехэтажного</w:t>
            </w:r>
            <w:r w:rsidRPr="00967DF2">
              <w:rPr>
                <w:rFonts w:ascii="Times New Roman" w:eastAsia="Times New Roman" w:hAnsi="Times New Roman" w:cs="Times New Roman"/>
                <w:color w:val="000000" w:themeColor="text1"/>
                <w:lang w:eastAsia="ru-RU"/>
              </w:rPr>
              <w:t xml:space="preserve"> садового или жилого дома –2,0м при условии соблюдения противопожарных</w:t>
            </w:r>
            <w:r w:rsidRPr="00967DF2">
              <w:rPr>
                <w:rFonts w:ascii="Times New Roman" w:hAnsi="Times New Roman" w:cs="Times New Roman"/>
                <w:color w:val="000000" w:themeColor="text1"/>
              </w:rPr>
              <w:t>)</w:t>
            </w:r>
            <w:r w:rsidRPr="00967DF2">
              <w:rPr>
                <w:rFonts w:ascii="Times New Roman" w:eastAsia="Times New Roman" w:hAnsi="Times New Roman" w:cs="Times New Roman"/>
                <w:color w:val="000000" w:themeColor="text1"/>
                <w:lang w:eastAsia="ru-RU"/>
              </w:rPr>
              <w:t>, санитарных и других норм.</w:t>
            </w:r>
          </w:p>
          <w:p w:rsidR="00967DF2" w:rsidRPr="00967DF2" w:rsidRDefault="00967DF2" w:rsidP="00967DF2">
            <w:pPr>
              <w:keepNext/>
              <w:spacing w:before="0"/>
              <w:ind w:left="83"/>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7</w:t>
            </w:r>
            <w:r w:rsidRPr="00967DF2">
              <w:rPr>
                <w:rFonts w:ascii="Times New Roman" w:eastAsia="Times New Roman" w:hAnsi="Times New Roman" w:cs="Times New Roman"/>
                <w:b/>
                <w:color w:val="000000" w:themeColor="text1"/>
                <w:lang w:eastAsia="ru-RU"/>
              </w:rPr>
              <w:t>. Минимальные расстояния между постройками по санитарно-бытовым условиям: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садового или жилого дома до душа, бани (сауны), уборной - </w:t>
            </w:r>
            <w:r w:rsidRPr="00967DF2">
              <w:rPr>
                <w:rFonts w:ascii="Times New Roman" w:eastAsia="Times New Roman" w:hAnsi="Times New Roman" w:cs="Times New Roman"/>
                <w:b/>
                <w:color w:val="000000" w:themeColor="text1"/>
                <w:lang w:eastAsia="ru-RU"/>
              </w:rPr>
              <w:t>8м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right="-1"/>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колодца до уборной и компостного </w:t>
            </w:r>
            <w:proofErr w:type="gramStart"/>
            <w:r w:rsidRPr="00967DF2">
              <w:rPr>
                <w:rFonts w:ascii="Times New Roman" w:eastAsia="Times New Roman" w:hAnsi="Times New Roman" w:cs="Times New Roman"/>
                <w:color w:val="000000" w:themeColor="text1"/>
                <w:lang w:eastAsia="ru-RU"/>
              </w:rPr>
              <w:t>устройства  -</w:t>
            </w:r>
            <w:proofErr w:type="gramEnd"/>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8м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от колодца до сараев для скота и птицы                 -</w:t>
            </w:r>
            <w:r w:rsidRPr="00967DF2">
              <w:rPr>
                <w:rFonts w:ascii="Times New Roman" w:eastAsia="Times New Roman" w:hAnsi="Times New Roman" w:cs="Times New Roman"/>
                <w:b/>
                <w:color w:val="000000" w:themeColor="text1"/>
                <w:lang w:eastAsia="ru-RU"/>
              </w:rPr>
              <w:t>20м</w:t>
            </w:r>
          </w:p>
          <w:p w:rsidR="00967DF2" w:rsidRPr="00967DF2" w:rsidRDefault="00967DF2" w:rsidP="00967DF2">
            <w:pPr>
              <w:keepNext/>
              <w:spacing w:before="0"/>
              <w:ind w:left="28" w:right="-1" w:firstLine="55"/>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надворной уборной до стен ближайшего дома — </w:t>
            </w:r>
            <w:r w:rsidRPr="00967DF2">
              <w:rPr>
                <w:rFonts w:ascii="Times New Roman" w:eastAsia="Times New Roman" w:hAnsi="Times New Roman" w:cs="Times New Roman"/>
                <w:b/>
                <w:color w:val="000000" w:themeColor="text1"/>
                <w:lang w:eastAsia="ru-RU"/>
              </w:rPr>
              <w:t>12 м</w:t>
            </w:r>
            <w:r w:rsidRPr="00967DF2">
              <w:rPr>
                <w:rFonts w:ascii="Times New Roman" w:eastAsia="Times New Roman" w:hAnsi="Times New Roman" w:cs="Times New Roman"/>
                <w:color w:val="000000" w:themeColor="text1"/>
                <w:lang w:eastAsia="ru-RU"/>
              </w:rPr>
              <w:t>;</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6</w:t>
            </w:r>
            <w:r w:rsidRPr="00967DF2">
              <w:rPr>
                <w:rFonts w:ascii="Times New Roman" w:eastAsia="Times New Roman" w:hAnsi="Times New Roman" w:cs="Times New Roman"/>
                <w:b/>
                <w:bCs/>
                <w:color w:val="000000" w:themeColor="text1"/>
                <w:lang w:eastAsia="ru-RU"/>
              </w:rPr>
              <w:t>. Площадь встроенных</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помещений</w:t>
            </w:r>
            <w:r w:rsidRPr="00967DF2">
              <w:rPr>
                <w:rFonts w:ascii="Times New Roman" w:eastAsia="Times New Roman" w:hAnsi="Times New Roman" w:cs="Times New Roman"/>
                <w:color w:val="000000" w:themeColor="text1"/>
                <w:lang w:eastAsia="ru-RU"/>
              </w:rPr>
              <w:t xml:space="preserve"> торгового, социально-бытового назначения и объектов здравоохранения – </w:t>
            </w:r>
            <w:r w:rsidRPr="00967DF2">
              <w:rPr>
                <w:rFonts w:ascii="Times New Roman" w:eastAsia="Times New Roman" w:hAnsi="Times New Roman" w:cs="Times New Roman"/>
                <w:b/>
                <w:color w:val="000000" w:themeColor="text1"/>
                <w:lang w:eastAsia="ru-RU"/>
              </w:rPr>
              <w:t>не более 150 кв. м.</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w:t>
            </w:r>
            <w:r w:rsidRPr="00967DF2">
              <w:rPr>
                <w:rFonts w:ascii="Times New Roman" w:eastAsia="Times New Roman" w:hAnsi="Times New Roman" w:cs="Times New Roman"/>
                <w:b/>
                <w:color w:val="000000" w:themeColor="text1"/>
                <w:lang w:eastAsia="ru-RU"/>
              </w:rPr>
              <w:t>.Ограждение</w:t>
            </w:r>
            <w:r w:rsidRPr="00967DF2">
              <w:rPr>
                <w:rFonts w:ascii="Times New Roman" w:eastAsia="Times New Roman" w:hAnsi="Times New Roman" w:cs="Times New Roman"/>
                <w:color w:val="000000" w:themeColor="text1"/>
                <w:lang w:eastAsia="ru-RU"/>
              </w:rPr>
              <w:t xml:space="preserve"> садового земельного участка - сетчатое высотой </w:t>
            </w:r>
            <w:r w:rsidRPr="00967DF2">
              <w:rPr>
                <w:rFonts w:ascii="Times New Roman" w:eastAsia="Times New Roman" w:hAnsi="Times New Roman" w:cs="Times New Roman"/>
                <w:b/>
                <w:color w:val="000000" w:themeColor="text1"/>
                <w:lang w:eastAsia="ru-RU"/>
              </w:rPr>
              <w:t>1,2-1,8м</w:t>
            </w:r>
            <w:r w:rsidRPr="00967DF2">
              <w:rPr>
                <w:rFonts w:ascii="Times New Roman" w:eastAsia="Times New Roman" w:hAnsi="Times New Roman" w:cs="Times New Roman"/>
                <w:color w:val="000000" w:themeColor="text1"/>
                <w:lang w:eastAsia="ru-RU"/>
              </w:rPr>
              <w:t>, либо другого типа по обоюдному письменному согласию владельцев смежных участков</w:t>
            </w:r>
          </w:p>
          <w:p w:rsidR="00967DF2" w:rsidRPr="00967DF2" w:rsidRDefault="00967DF2" w:rsidP="00967DF2">
            <w:pPr>
              <w:keepNext/>
              <w:spacing w:before="0"/>
              <w:ind w:left="83"/>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8.</w:t>
            </w:r>
            <w:r w:rsidRPr="00967DF2">
              <w:rPr>
                <w:rFonts w:ascii="Times New Roman" w:eastAsia="Times New Roman" w:hAnsi="Times New Roman" w:cs="Times New Roman"/>
                <w:b/>
                <w:color w:val="000000" w:themeColor="text1"/>
                <w:lang w:eastAsia="ru-RU"/>
              </w:rPr>
              <w:t>Противопожарные расстояния</w:t>
            </w:r>
            <w:r w:rsidRPr="00967DF2">
              <w:rPr>
                <w:rFonts w:ascii="Times New Roman" w:eastAsia="Times New Roman" w:hAnsi="Times New Roman" w:cs="Times New Roman"/>
                <w:color w:val="000000" w:themeColor="text1"/>
                <w:lang w:eastAsia="ru-RU"/>
              </w:rPr>
              <w:t xml:space="preserve"> между садовыми и жилыми домами- принимать в соответствии </w:t>
            </w:r>
            <w:proofErr w:type="gramStart"/>
            <w:r w:rsidRPr="00967DF2">
              <w:rPr>
                <w:rFonts w:ascii="Times New Roman" w:eastAsia="Times New Roman" w:hAnsi="Times New Roman" w:cs="Times New Roman"/>
                <w:color w:val="000000" w:themeColor="text1"/>
                <w:lang w:eastAsia="ru-RU"/>
              </w:rPr>
              <w:t>с  таблицей</w:t>
            </w:r>
            <w:proofErr w:type="gramEnd"/>
            <w:r w:rsidRPr="00967DF2">
              <w:rPr>
                <w:rFonts w:ascii="Times New Roman" w:eastAsia="Times New Roman" w:hAnsi="Times New Roman" w:cs="Times New Roman"/>
                <w:color w:val="000000" w:themeColor="text1"/>
                <w:lang w:eastAsia="ru-RU"/>
              </w:rPr>
              <w:t xml:space="preserve"> 1 СП 4.13130.2013</w:t>
            </w:r>
          </w:p>
          <w:p w:rsidR="00967DF2" w:rsidRPr="00967DF2" w:rsidRDefault="00967DF2" w:rsidP="00967DF2">
            <w:pPr>
              <w:keepNext/>
              <w:spacing w:before="0"/>
              <w:ind w:left="83"/>
              <w:rPr>
                <w:rFonts w:ascii="Times New Roman" w:hAnsi="Times New Roman" w:cs="Times New Roman"/>
                <w:b/>
                <w:color w:val="000000" w:themeColor="text1"/>
              </w:rPr>
            </w:pPr>
            <w:r w:rsidRPr="00967DF2">
              <w:rPr>
                <w:rFonts w:ascii="Times New Roman" w:hAnsi="Times New Roman" w:cs="Times New Roman"/>
                <w:color w:val="000000" w:themeColor="text1"/>
              </w:rPr>
              <w:t>9</w:t>
            </w:r>
            <w:r w:rsidRPr="00967DF2">
              <w:rPr>
                <w:rFonts w:ascii="Times New Roman" w:hAnsi="Times New Roman" w:cs="Times New Roman"/>
                <w:b/>
                <w:color w:val="000000" w:themeColor="text1"/>
              </w:rPr>
              <w:t xml:space="preserve">.Максимальный процент застройки </w:t>
            </w:r>
          </w:p>
          <w:p w:rsidR="00967DF2" w:rsidRPr="00967DF2" w:rsidRDefault="00967DF2" w:rsidP="00967DF2">
            <w:pPr>
              <w:keepNext/>
              <w:spacing w:before="0"/>
              <w:ind w:left="83"/>
              <w:rPr>
                <w:rFonts w:ascii="Times New Roman" w:hAnsi="Times New Roman" w:cs="Times New Roman"/>
                <w:color w:val="000000" w:themeColor="text1"/>
              </w:rPr>
            </w:pPr>
            <w:r w:rsidRPr="00967DF2">
              <w:rPr>
                <w:rFonts w:ascii="Times New Roman" w:hAnsi="Times New Roman" w:cs="Times New Roman"/>
                <w:color w:val="000000" w:themeColor="text1"/>
              </w:rPr>
              <w:t xml:space="preserve">-  под строения (с </w:t>
            </w:r>
            <w:proofErr w:type="spellStart"/>
            <w:proofErr w:type="gramStart"/>
            <w:r w:rsidRPr="00967DF2">
              <w:rPr>
                <w:rFonts w:ascii="Times New Roman" w:hAnsi="Times New Roman" w:cs="Times New Roman"/>
                <w:color w:val="000000" w:themeColor="text1"/>
              </w:rPr>
              <w:t>отмосткой</w:t>
            </w:r>
            <w:proofErr w:type="spellEnd"/>
            <w:r w:rsidRPr="00967DF2">
              <w:rPr>
                <w:rFonts w:ascii="Times New Roman" w:hAnsi="Times New Roman" w:cs="Times New Roman"/>
                <w:color w:val="000000" w:themeColor="text1"/>
              </w:rPr>
              <w:t xml:space="preserve"> )</w:t>
            </w:r>
            <w:proofErr w:type="gramEnd"/>
            <w:r w:rsidRPr="00967DF2">
              <w:rPr>
                <w:rFonts w:ascii="Times New Roman" w:hAnsi="Times New Roman" w:cs="Times New Roman"/>
                <w:color w:val="000000" w:themeColor="text1"/>
              </w:rPr>
              <w:t xml:space="preserve">- </w:t>
            </w:r>
            <w:r w:rsidRPr="00967DF2">
              <w:rPr>
                <w:rFonts w:ascii="Times New Roman" w:hAnsi="Times New Roman" w:cs="Times New Roman"/>
                <w:b/>
                <w:color w:val="000000" w:themeColor="text1"/>
              </w:rPr>
              <w:t>30%</w:t>
            </w:r>
          </w:p>
          <w:p w:rsidR="00967DF2" w:rsidRPr="00967DF2" w:rsidRDefault="00967DF2" w:rsidP="00967DF2">
            <w:pPr>
              <w:keepNext/>
              <w:spacing w:before="0"/>
              <w:ind w:left="83"/>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 xml:space="preserve">- с учетом дорожек, площадок с твердым покрытием - </w:t>
            </w:r>
            <w:r w:rsidRPr="00967DF2">
              <w:rPr>
                <w:rFonts w:ascii="Times New Roman" w:hAnsi="Times New Roman" w:cs="Times New Roman"/>
                <w:b/>
                <w:color w:val="000000" w:themeColor="text1"/>
              </w:rPr>
              <w:t>50%</w:t>
            </w:r>
            <w:r w:rsidRPr="00967DF2">
              <w:rPr>
                <w:rFonts w:ascii="Times New Roman" w:hAnsi="Times New Roman" w:cs="Times New Roman"/>
                <w:color w:val="000000" w:themeColor="text1"/>
                <w:lang w:eastAsia="ru-RU"/>
              </w:rPr>
              <w:t xml:space="preserve"> </w:t>
            </w:r>
          </w:p>
        </w:tc>
      </w:tr>
      <w:tr w:rsidR="00967DF2" w:rsidRPr="00967DF2" w:rsidTr="00967DF2">
        <w:trPr>
          <w:trHeight w:val="373"/>
        </w:trPr>
        <w:tc>
          <w:tcPr>
            <w:tcW w:w="15129" w:type="dxa"/>
            <w:gridSpan w:val="5"/>
            <w:vAlign w:val="center"/>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Условно разрешенные виды использования</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32</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религиозных обрядов**</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3.7.1</w:t>
            </w:r>
          </w:p>
        </w:tc>
        <w:tc>
          <w:tcPr>
            <w:tcW w:w="411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908" w:type="dxa"/>
          </w:tcPr>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 – не устанавливается</w:t>
            </w:r>
          </w:p>
          <w:p w:rsidR="00967DF2" w:rsidRPr="00967DF2" w:rsidRDefault="00967DF2" w:rsidP="00967DF2">
            <w:pPr>
              <w:keepNext/>
              <w:spacing w:before="0"/>
              <w:rPr>
                <w:rFonts w:ascii="Times New Roman" w:hAnsi="Times New Roman" w:cs="Times New Roman"/>
                <w:color w:val="000000" w:themeColor="text1"/>
                <w:spacing w:val="2"/>
                <w:shd w:val="clear" w:color="auto" w:fill="FFFFFF"/>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Площадь</w:t>
            </w:r>
            <w:r w:rsidRPr="00967DF2">
              <w:rPr>
                <w:rFonts w:ascii="Times New Roman" w:hAnsi="Times New Roman" w:cs="Times New Roman"/>
                <w:color w:val="000000" w:themeColor="text1"/>
                <w:lang w:eastAsia="ru-RU"/>
              </w:rPr>
              <w:t xml:space="preserve"> земельного участка определяется исходя из расчетной вместимости храма в соответствии с </w:t>
            </w:r>
            <w:r w:rsidRPr="00967DF2">
              <w:rPr>
                <w:rFonts w:ascii="Times New Roman" w:hAnsi="Times New Roman" w:cs="Times New Roman"/>
                <w:color w:val="000000" w:themeColor="text1"/>
                <w:spacing w:val="2"/>
                <w:shd w:val="clear" w:color="auto" w:fill="FFFFFF"/>
              </w:rPr>
              <w:t>СП 391.1325800.2017 «Храмы православные» и задания на проектирование.</w:t>
            </w:r>
          </w:p>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-от красной линии проездов –</w:t>
            </w:r>
            <w:r w:rsidRPr="00967DF2">
              <w:rPr>
                <w:rFonts w:ascii="Times New Roman" w:eastAsia="Times New Roman" w:hAnsi="Times New Roman" w:cs="Times New Roman"/>
                <w:b/>
                <w:color w:val="000000" w:themeColor="text1"/>
                <w:lang w:eastAsia="ru-RU"/>
              </w:rPr>
              <w:t>3 м;</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spacing w:before="0"/>
              <w:rPr>
                <w:rFonts w:ascii="Times New Roman" w:hAnsi="Times New Roman" w:cs="Times New Roman"/>
                <w:color w:val="000000" w:themeColor="text1"/>
                <w:spacing w:val="2"/>
                <w:shd w:val="clear" w:color="auto" w:fill="FFFFFF"/>
              </w:rPr>
            </w:pPr>
            <w:r w:rsidRPr="00967DF2">
              <w:rPr>
                <w:rFonts w:ascii="Times New Roman" w:hAnsi="Times New Roman" w:cs="Times New Roman"/>
                <w:color w:val="000000" w:themeColor="text1"/>
                <w:spacing w:val="2"/>
                <w:shd w:val="clear" w:color="auto" w:fill="FFFFFF"/>
              </w:rPr>
              <w:t xml:space="preserve">5. </w:t>
            </w:r>
            <w:proofErr w:type="gramStart"/>
            <w:r w:rsidRPr="00967DF2">
              <w:rPr>
                <w:rFonts w:ascii="Times New Roman" w:hAnsi="Times New Roman" w:cs="Times New Roman"/>
                <w:b/>
                <w:color w:val="000000" w:themeColor="text1"/>
                <w:spacing w:val="2"/>
                <w:shd w:val="clear" w:color="auto" w:fill="FFFFFF"/>
              </w:rPr>
              <w:t>Максимальная  высота</w:t>
            </w:r>
            <w:proofErr w:type="gramEnd"/>
            <w:r w:rsidRPr="00967DF2">
              <w:rPr>
                <w:rFonts w:ascii="Times New Roman" w:hAnsi="Times New Roman" w:cs="Times New Roman"/>
                <w:b/>
                <w:color w:val="000000" w:themeColor="text1"/>
                <w:spacing w:val="2"/>
                <w:shd w:val="clear" w:color="auto" w:fill="FFFFFF"/>
              </w:rPr>
              <w:t xml:space="preserve"> ограждения</w:t>
            </w:r>
            <w:r w:rsidRPr="00967DF2">
              <w:rPr>
                <w:rFonts w:ascii="Times New Roman" w:hAnsi="Times New Roman" w:cs="Times New Roman"/>
                <w:color w:val="000000" w:themeColor="text1"/>
                <w:spacing w:val="2"/>
                <w:shd w:val="clear" w:color="auto" w:fill="FFFFFF"/>
              </w:rPr>
              <w:t xml:space="preserve"> -1,5-2,0 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6.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80%</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7.</w:t>
            </w:r>
            <w:r w:rsidRPr="00967DF2">
              <w:rPr>
                <w:rFonts w:ascii="Times New Roman" w:hAnsi="Times New Roman" w:cs="Times New Roman"/>
                <w:b/>
                <w:color w:val="000000" w:themeColor="text1"/>
                <w:lang w:eastAsia="ru-RU"/>
              </w:rPr>
              <w:t xml:space="preserve">Нормы расчета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стоянок автомобилей</w:t>
            </w:r>
            <w:r w:rsidRPr="00967DF2">
              <w:rPr>
                <w:rFonts w:ascii="Times New Roman" w:hAnsi="Times New Roman" w:cs="Times New Roman"/>
                <w:color w:val="000000" w:themeColor="text1"/>
                <w:lang w:eastAsia="ru-RU"/>
              </w:rPr>
              <w:t xml:space="preserve">- в соответствии с </w:t>
            </w:r>
            <w:r w:rsidRPr="00967DF2">
              <w:rPr>
                <w:rFonts w:ascii="Times New Roman" w:hAnsi="Times New Roman" w:cs="Times New Roman"/>
                <w:color w:val="000000" w:themeColor="text1"/>
                <w:spacing w:val="2"/>
                <w:shd w:val="clear" w:color="auto" w:fill="FFFFFF"/>
              </w:rPr>
              <w:t xml:space="preserve">СП 391.1325800.2017 «Храмы православные» и </w:t>
            </w:r>
            <w:r w:rsidRPr="00967DF2">
              <w:rPr>
                <w:rFonts w:ascii="Times New Roman" w:hAnsi="Times New Roman" w:cs="Times New Roman"/>
                <w:color w:val="000000" w:themeColor="text1"/>
                <w:lang w:eastAsia="ru-RU"/>
              </w:rPr>
              <w:t>статьей 22 Тома 2 настоящих Правил</w:t>
            </w:r>
          </w:p>
        </w:tc>
      </w:tr>
      <w:tr w:rsidR="00967DF2" w:rsidRPr="00967DF2" w:rsidTr="00967DF2">
        <w:trPr>
          <w:trHeight w:val="373"/>
        </w:trPr>
        <w:tc>
          <w:tcPr>
            <w:tcW w:w="15129" w:type="dxa"/>
            <w:gridSpan w:val="5"/>
            <w:vAlign w:val="center"/>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Вспомогательные виды разрешенного использования</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33</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Для индивидуальных жилых домов, жилых домов блокированной застройки (от 2-х до 10 домов),</w:t>
            </w:r>
          </w:p>
        </w:tc>
        <w:tc>
          <w:tcPr>
            <w:tcW w:w="1134"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2.1, 2.2, 2.3</w:t>
            </w:r>
          </w:p>
        </w:tc>
        <w:tc>
          <w:tcPr>
            <w:tcW w:w="4113" w:type="dxa"/>
            <w:tcBorders>
              <w:bottom w:val="single" w:sz="4" w:space="0" w:color="auto"/>
            </w:tcBorders>
          </w:tcPr>
          <w:p w:rsidR="00967DF2" w:rsidRPr="00967DF2" w:rsidRDefault="00967DF2" w:rsidP="00967DF2">
            <w:pPr>
              <w:widowControl w:val="0"/>
              <w:spacing w:before="0"/>
              <w:jc w:val="both"/>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 xml:space="preserve">В пределах личных земельных участков, не нарушая законных прав и интересов соседей, а именно: индивидуальные бани, надворные туалеты, отдельно стоящие гаражи-автостоянки для личного автотранспорта или открытые парковки, теплицы, парники, оранжереи, мастерские для личного использования, строения (сараи) для содержания домашних животных (собак, кроликов, коз и т.д.) и птицы; площадки для отдыха, спортивные и детские площадки; индивидуальные резервуары для хранения воды, скважины для забора воды, индивидуальные колодцы; площадки для мусоросборников. </w:t>
            </w:r>
          </w:p>
        </w:tc>
        <w:tc>
          <w:tcPr>
            <w:tcW w:w="6908" w:type="dxa"/>
            <w:vMerge w:val="restart"/>
          </w:tcPr>
          <w:p w:rsidR="00967DF2" w:rsidRPr="00967DF2" w:rsidRDefault="00967DF2" w:rsidP="00967DF2">
            <w:pPr>
              <w:keepNext/>
              <w:spacing w:before="0"/>
              <w:rPr>
                <w:rFonts w:ascii="Times New Roman" w:hAnsi="Times New Roman" w:cs="Times New Roman"/>
                <w:b/>
                <w:color w:val="000000" w:themeColor="text1"/>
              </w:rPr>
            </w:pPr>
            <w:r w:rsidRPr="00967DF2">
              <w:rPr>
                <w:rFonts w:ascii="Times New Roman" w:hAnsi="Times New Roman" w:cs="Times New Roman"/>
                <w:b/>
                <w:color w:val="000000" w:themeColor="text1"/>
              </w:rPr>
              <w:t xml:space="preserve">1. Максимальная этажность </w:t>
            </w:r>
            <w:r w:rsidRPr="00967DF2">
              <w:rPr>
                <w:rFonts w:ascii="Times New Roman" w:hAnsi="Times New Roman" w:cs="Times New Roman"/>
                <w:color w:val="000000" w:themeColor="text1"/>
              </w:rPr>
              <w:t xml:space="preserve">объектов </w:t>
            </w:r>
            <w:r w:rsidRPr="00967DF2">
              <w:rPr>
                <w:rFonts w:ascii="Times New Roman" w:hAnsi="Times New Roman" w:cs="Times New Roman"/>
                <w:b/>
                <w:color w:val="000000" w:themeColor="text1"/>
              </w:rPr>
              <w:t>- 1 этаж</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b/>
                <w:color w:val="000000" w:themeColor="text1"/>
              </w:rPr>
              <w:t xml:space="preserve">2. </w:t>
            </w:r>
            <w:r w:rsidRPr="00967DF2">
              <w:rPr>
                <w:rFonts w:ascii="Times New Roman" w:hAnsi="Times New Roman" w:cs="Times New Roman"/>
                <w:b/>
                <w:color w:val="000000" w:themeColor="text1"/>
                <w:spacing w:val="1"/>
                <w:shd w:val="clear" w:color="auto" w:fill="FFFFFF"/>
              </w:rPr>
              <w:t>Минимальные отступы</w:t>
            </w:r>
            <w:r w:rsidRPr="00967DF2">
              <w:rPr>
                <w:rFonts w:ascii="Times New Roman" w:hAnsi="Times New Roman" w:cs="Times New Roman"/>
                <w:color w:val="000000" w:themeColor="text1"/>
                <w:spacing w:val="1"/>
                <w:shd w:val="clear" w:color="auto" w:fill="FFFFFF"/>
              </w:rPr>
              <w:t xml:space="preserve"> </w:t>
            </w:r>
            <w:r w:rsidRPr="00967DF2">
              <w:rPr>
                <w:rFonts w:ascii="Times New Roman" w:eastAsia="Times New Roman" w:hAnsi="Times New Roman" w:cs="Times New Roman"/>
                <w:b/>
                <w:color w:val="000000" w:themeColor="text1"/>
                <w:lang w:eastAsia="ru-RU"/>
              </w:rPr>
              <w:t xml:space="preserve">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r w:rsidRPr="00967DF2">
              <w:rPr>
                <w:rFonts w:ascii="Times New Roman" w:hAnsi="Times New Roman" w:cs="Times New Roman"/>
                <w:color w:val="000000" w:themeColor="text1"/>
                <w:lang w:eastAsia="ru-RU"/>
              </w:rPr>
              <w:t xml:space="preserve"> </w:t>
            </w:r>
          </w:p>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3. </w:t>
            </w:r>
            <w:r w:rsidRPr="00967DF2">
              <w:rPr>
                <w:rFonts w:ascii="Times New Roman" w:hAnsi="Times New Roman" w:cs="Times New Roman"/>
                <w:b/>
                <w:color w:val="000000" w:themeColor="text1"/>
                <w:lang w:eastAsia="ru-RU"/>
              </w:rPr>
              <w:t>Минимальные расстояния</w:t>
            </w:r>
            <w:r w:rsidRPr="00967DF2">
              <w:rPr>
                <w:rFonts w:ascii="Times New Roman" w:hAnsi="Times New Roman" w:cs="Times New Roman"/>
                <w:color w:val="000000" w:themeColor="text1"/>
                <w:lang w:eastAsia="ru-RU"/>
              </w:rPr>
              <w:t xml:space="preserve"> от площадок для хозяйственных целей- в соответствии со статьями 23 Тома 2 настоящих Правил </w:t>
            </w:r>
          </w:p>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r w:rsidRPr="00967DF2">
              <w:rPr>
                <w:rFonts w:ascii="Times New Roman" w:hAnsi="Times New Roman" w:cs="Times New Roman"/>
                <w:b/>
                <w:color w:val="000000" w:themeColor="text1"/>
                <w:lang w:eastAsia="ru-RU"/>
              </w:rPr>
              <w:t xml:space="preserve">Нормы расчета стоянок (гаражей-стоянок) для личного автотранспорта </w:t>
            </w:r>
            <w:r w:rsidRPr="00967DF2">
              <w:rPr>
                <w:rFonts w:ascii="Times New Roman" w:hAnsi="Times New Roman" w:cs="Times New Roman"/>
                <w:color w:val="000000" w:themeColor="text1"/>
                <w:lang w:eastAsia="ru-RU"/>
              </w:rPr>
              <w:t>- в соответствии со статьей 22 Тома 2 настоящих Правил</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5.Параметры размещения </w:t>
            </w:r>
            <w:proofErr w:type="gramStart"/>
            <w:r w:rsidRPr="00967DF2">
              <w:rPr>
                <w:rFonts w:ascii="Times New Roman" w:hAnsi="Times New Roman" w:cs="Times New Roman"/>
                <w:color w:val="000000" w:themeColor="text1"/>
                <w:lang w:eastAsia="ru-RU"/>
              </w:rPr>
              <w:t>объектов  инженерно</w:t>
            </w:r>
            <w:proofErr w:type="gramEnd"/>
            <w:r w:rsidRPr="00967DF2">
              <w:rPr>
                <w:rFonts w:ascii="Times New Roman" w:hAnsi="Times New Roman" w:cs="Times New Roman"/>
                <w:color w:val="000000" w:themeColor="text1"/>
                <w:lang w:eastAsia="ru-RU"/>
              </w:rPr>
              <w:t>-технического обеспечения и коммунального хозяйства- в соответствии с действующими техническими регламентами, нормативами градостроительного проектирования.</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34</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Для ведения огородничества</w:t>
            </w:r>
          </w:p>
        </w:tc>
        <w:tc>
          <w:tcPr>
            <w:tcW w:w="1134"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13.1:</w:t>
            </w:r>
          </w:p>
        </w:tc>
        <w:tc>
          <w:tcPr>
            <w:tcW w:w="4113" w:type="dxa"/>
          </w:tcPr>
          <w:p w:rsidR="00967DF2" w:rsidRPr="00967DF2" w:rsidRDefault="00967DF2" w:rsidP="00967DF2">
            <w:pPr>
              <w:widowControl w:val="0"/>
              <w:spacing w:before="0"/>
              <w:jc w:val="both"/>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 xml:space="preserve">Некапитальное жилое строение, надворный туалет и хозяйственные строения и сооружения, предназначенные для хранения сельскохозяйственных орудий труда и выращенной сельскохозяйственной продукции; емкости для хранения воды на индивидуальном участке, скважины для забора воды; площадки для мусоросборников. </w:t>
            </w:r>
          </w:p>
        </w:tc>
        <w:tc>
          <w:tcPr>
            <w:tcW w:w="6908" w:type="dxa"/>
            <w:vMerge/>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35</w:t>
            </w:r>
          </w:p>
        </w:tc>
        <w:tc>
          <w:tcPr>
            <w:tcW w:w="234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Для многоквартирных жилых домов</w:t>
            </w:r>
          </w:p>
        </w:tc>
        <w:tc>
          <w:tcPr>
            <w:tcW w:w="1134"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2.1.1,2.5, 2.6</w:t>
            </w:r>
          </w:p>
        </w:tc>
        <w:tc>
          <w:tcPr>
            <w:tcW w:w="4113" w:type="dxa"/>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Площадки для отдыха, спортивные и детские площадки; гостевые автостоянки, встроенные автостоянки; озеленение, элементы благоустройства, малые архитектурные формы; хозяйственные площадки (для сушки белья, выгула собак, для мусоросборников).</w:t>
            </w:r>
          </w:p>
        </w:tc>
        <w:tc>
          <w:tcPr>
            <w:tcW w:w="6908" w:type="dxa"/>
          </w:tcPr>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 Нормы расчета площадок отдыха и спортивных площадок а соответствии со статьей 20 Тома 2 настоящих Правил</w:t>
            </w:r>
          </w:p>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Минимальные расстояния от площадок для хозяйственных целей- в соответствии со статьей 23 тома 2 настоящих Правил </w:t>
            </w:r>
          </w:p>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3.Нормы расчета стоянок (гаражей-стоянок) для личного автотранспорта - в соответствии со статьей 22 Тома 2 настоящих Правил и </w:t>
            </w:r>
            <w:r w:rsidRPr="00967DF2">
              <w:rPr>
                <w:rFonts w:ascii="Times New Roman" w:hAnsi="Times New Roman" w:cs="Times New Roman"/>
                <w:color w:val="000000" w:themeColor="text1"/>
              </w:rPr>
              <w:t>Нормативами градостроительного проектирования МО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сельское поселение»</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4.Параметры размещения </w:t>
            </w:r>
            <w:proofErr w:type="gramStart"/>
            <w:r w:rsidRPr="00967DF2">
              <w:rPr>
                <w:rFonts w:ascii="Times New Roman" w:hAnsi="Times New Roman" w:cs="Times New Roman"/>
                <w:color w:val="000000" w:themeColor="text1"/>
                <w:lang w:eastAsia="ru-RU"/>
              </w:rPr>
              <w:t>объектов  инженерно</w:t>
            </w:r>
            <w:proofErr w:type="gramEnd"/>
            <w:r w:rsidRPr="00967DF2">
              <w:rPr>
                <w:rFonts w:ascii="Times New Roman" w:hAnsi="Times New Roman" w:cs="Times New Roman"/>
                <w:color w:val="000000" w:themeColor="text1"/>
                <w:lang w:eastAsia="ru-RU"/>
              </w:rPr>
              <w:t>-технического обеспечения и коммунального хозяйства- в соответствии с действующими техническими регламентами, нормативами градостроительного проектирования.</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36</w:t>
            </w:r>
          </w:p>
        </w:tc>
        <w:tc>
          <w:tcPr>
            <w:tcW w:w="2347"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Для объектов общественного назначения и </w:t>
            </w:r>
            <w:proofErr w:type="spellStart"/>
            <w:r w:rsidRPr="00967DF2">
              <w:rPr>
                <w:rFonts w:ascii="Times New Roman" w:hAnsi="Times New Roman" w:cs="Times New Roman"/>
                <w:color w:val="000000" w:themeColor="text1"/>
              </w:rPr>
              <w:t>предпринима</w:t>
            </w:r>
            <w:proofErr w:type="spellEnd"/>
            <w:r w:rsidRPr="00967DF2">
              <w:rPr>
                <w:rFonts w:ascii="Times New Roman" w:hAnsi="Times New Roman" w:cs="Times New Roman"/>
                <w:color w:val="000000" w:themeColor="text1"/>
              </w:rPr>
              <w:t>-</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rPr>
              <w:t>тельства</w:t>
            </w:r>
            <w:proofErr w:type="spellEnd"/>
            <w:proofErr w:type="gramEnd"/>
          </w:p>
        </w:tc>
        <w:tc>
          <w:tcPr>
            <w:tcW w:w="1134"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2.7.1, 3.0 – 4.0</w:t>
            </w:r>
          </w:p>
        </w:tc>
        <w:tc>
          <w:tcPr>
            <w:tcW w:w="4113" w:type="dxa"/>
          </w:tcPr>
          <w:p w:rsidR="00967DF2" w:rsidRPr="00967DF2" w:rsidRDefault="00967DF2" w:rsidP="00967DF2">
            <w:pPr>
              <w:widowControl w:val="0"/>
              <w:spacing w:before="0"/>
              <w:jc w:val="both"/>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 xml:space="preserve">Гостевые автостоянки, встроенные автостоянки; озеленение, элементы благоустройства, малые архитектурные формы, хозяйственные площадки (для мусоросборников, погрузочно-разгрузочные площадки, площадки для складирования); хозяйственные строения, сооружения для обслуживания соответствующего объекта (автостоянки для служебного транспорта, кладовые, мастерские и т.п.); общественные туалеты; площадки для отдыха, спортивные и детские площадки. </w:t>
            </w:r>
          </w:p>
        </w:tc>
        <w:tc>
          <w:tcPr>
            <w:tcW w:w="6908" w:type="dxa"/>
          </w:tcPr>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tc>
      </w:tr>
      <w:tr w:rsidR="00967DF2" w:rsidRPr="00967DF2" w:rsidTr="00967DF2">
        <w:trPr>
          <w:trHeight w:val="373"/>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37</w:t>
            </w:r>
          </w:p>
        </w:tc>
        <w:tc>
          <w:tcPr>
            <w:tcW w:w="2347"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rPr>
            </w:pPr>
          </w:p>
        </w:tc>
        <w:tc>
          <w:tcPr>
            <w:tcW w:w="1134"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rPr>
            </w:pPr>
          </w:p>
        </w:tc>
        <w:tc>
          <w:tcPr>
            <w:tcW w:w="4113"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Объекты инженерно-</w:t>
            </w:r>
          </w:p>
          <w:p w:rsidR="00967DF2" w:rsidRPr="00967DF2" w:rsidRDefault="00967DF2" w:rsidP="00967DF2">
            <w:pPr>
              <w:widowControl w:val="0"/>
              <w:spacing w:before="0"/>
              <w:jc w:val="both"/>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технического</w:t>
            </w:r>
            <w:proofErr w:type="gramEnd"/>
            <w:r w:rsidRPr="00967DF2">
              <w:rPr>
                <w:rFonts w:ascii="Times New Roman" w:hAnsi="Times New Roman" w:cs="Times New Roman"/>
                <w:color w:val="000000" w:themeColor="text1"/>
              </w:rPr>
              <w:t xml:space="preserve"> обеспечения </w:t>
            </w:r>
          </w:p>
        </w:tc>
        <w:tc>
          <w:tcPr>
            <w:tcW w:w="6908"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Параметры размещения объектов</w:t>
            </w:r>
            <w:r w:rsidRPr="00967DF2">
              <w:rPr>
                <w:rFonts w:ascii="Times New Roman" w:hAnsi="Times New Roman" w:cs="Times New Roman"/>
                <w:color w:val="000000" w:themeColor="text1"/>
                <w:lang w:eastAsia="ru-RU"/>
              </w:rPr>
              <w:t xml:space="preserve"> определяются по заданию на проектирование и в соответствии с действующими техническими регламентами, региональными и местными </w:t>
            </w:r>
            <w:proofErr w:type="gramStart"/>
            <w:r w:rsidRPr="00967DF2">
              <w:rPr>
                <w:rFonts w:ascii="Times New Roman" w:hAnsi="Times New Roman" w:cs="Times New Roman"/>
                <w:color w:val="000000" w:themeColor="text1"/>
                <w:lang w:eastAsia="ru-RU"/>
              </w:rPr>
              <w:t>нормативами  градостроительного</w:t>
            </w:r>
            <w:proofErr w:type="gramEnd"/>
            <w:r w:rsidRPr="00967DF2">
              <w:rPr>
                <w:rFonts w:ascii="Times New Roman" w:hAnsi="Times New Roman" w:cs="Times New Roman"/>
                <w:color w:val="000000" w:themeColor="text1"/>
                <w:lang w:eastAsia="ru-RU"/>
              </w:rPr>
              <w:t xml:space="preserve"> проектирования.</w:t>
            </w:r>
          </w:p>
        </w:tc>
      </w:tr>
      <w:tr w:rsidR="00967DF2" w:rsidRPr="00967DF2" w:rsidTr="00967DF2">
        <w:trPr>
          <w:trHeight w:val="20"/>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38</w:t>
            </w:r>
          </w:p>
        </w:tc>
        <w:tc>
          <w:tcPr>
            <w:tcW w:w="2347"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rPr>
            </w:pPr>
          </w:p>
        </w:tc>
        <w:tc>
          <w:tcPr>
            <w:tcW w:w="1134"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rPr>
            </w:pPr>
          </w:p>
        </w:tc>
        <w:tc>
          <w:tcPr>
            <w:tcW w:w="4113"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Бани</w:t>
            </w:r>
          </w:p>
        </w:tc>
        <w:tc>
          <w:tcPr>
            <w:tcW w:w="6908" w:type="dxa"/>
            <w:vMerge w:val="restart"/>
          </w:tcPr>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tc>
      </w:tr>
      <w:tr w:rsidR="00967DF2" w:rsidRPr="00967DF2" w:rsidTr="00967DF2">
        <w:trPr>
          <w:trHeight w:val="20"/>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39</w:t>
            </w:r>
          </w:p>
        </w:tc>
        <w:tc>
          <w:tcPr>
            <w:tcW w:w="2347"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rPr>
            </w:pPr>
          </w:p>
        </w:tc>
        <w:tc>
          <w:tcPr>
            <w:tcW w:w="1134"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rPr>
            </w:pPr>
          </w:p>
        </w:tc>
        <w:tc>
          <w:tcPr>
            <w:tcW w:w="4113"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Пекарни</w:t>
            </w:r>
          </w:p>
        </w:tc>
        <w:tc>
          <w:tcPr>
            <w:tcW w:w="6908" w:type="dxa"/>
            <w:vMerge/>
          </w:tcPr>
          <w:p w:rsidR="00967DF2" w:rsidRPr="00967DF2" w:rsidRDefault="00967DF2" w:rsidP="00967DF2">
            <w:pPr>
              <w:widowControl w:val="0"/>
              <w:spacing w:before="0"/>
              <w:rPr>
                <w:rFonts w:ascii="Times New Roman" w:hAnsi="Times New Roman" w:cs="Times New Roman"/>
                <w:color w:val="000000" w:themeColor="text1"/>
                <w:lang w:eastAsia="ru-RU"/>
              </w:rPr>
            </w:pPr>
          </w:p>
        </w:tc>
      </w:tr>
      <w:tr w:rsidR="00967DF2" w:rsidRPr="00967DF2" w:rsidTr="00967DF2">
        <w:trPr>
          <w:trHeight w:val="20"/>
        </w:trPr>
        <w:tc>
          <w:tcPr>
            <w:tcW w:w="62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40</w:t>
            </w:r>
          </w:p>
        </w:tc>
        <w:tc>
          <w:tcPr>
            <w:tcW w:w="2347"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rPr>
            </w:pPr>
          </w:p>
        </w:tc>
        <w:tc>
          <w:tcPr>
            <w:tcW w:w="1134" w:type="dxa"/>
          </w:tcPr>
          <w:p w:rsidR="00967DF2" w:rsidRPr="00967DF2" w:rsidRDefault="00967DF2" w:rsidP="00967DF2">
            <w:pPr>
              <w:widowControl w:val="0"/>
              <w:autoSpaceDE w:val="0"/>
              <w:autoSpaceDN w:val="0"/>
              <w:spacing w:before="0"/>
              <w:rPr>
                <w:rFonts w:ascii="Times New Roman" w:hAnsi="Times New Roman" w:cs="Times New Roman"/>
                <w:color w:val="000000" w:themeColor="text1"/>
              </w:rPr>
            </w:pPr>
          </w:p>
        </w:tc>
        <w:tc>
          <w:tcPr>
            <w:tcW w:w="4113"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Мемориальные комплексы, памятники, </w:t>
            </w:r>
            <w:proofErr w:type="gramStart"/>
            <w:r w:rsidRPr="00967DF2">
              <w:rPr>
                <w:rFonts w:ascii="Times New Roman" w:eastAsia="Times New Roman" w:hAnsi="Times New Roman" w:cs="Times New Roman"/>
                <w:color w:val="000000" w:themeColor="text1"/>
                <w:lang w:eastAsia="ru-RU"/>
              </w:rPr>
              <w:t>памятники  -</w:t>
            </w:r>
            <w:proofErr w:type="gramEnd"/>
            <w:r w:rsidRPr="00967DF2">
              <w:rPr>
                <w:rFonts w:ascii="Times New Roman" w:eastAsia="Times New Roman" w:hAnsi="Times New Roman" w:cs="Times New Roman"/>
                <w:color w:val="000000" w:themeColor="text1"/>
                <w:lang w:eastAsia="ru-RU"/>
              </w:rPr>
              <w:t>стелы</w:t>
            </w:r>
          </w:p>
        </w:tc>
        <w:tc>
          <w:tcPr>
            <w:tcW w:w="6908" w:type="dxa"/>
            <w:vMerge/>
          </w:tcPr>
          <w:p w:rsidR="00967DF2" w:rsidRPr="00967DF2" w:rsidRDefault="00967DF2" w:rsidP="00967DF2">
            <w:pPr>
              <w:widowControl w:val="0"/>
              <w:spacing w:before="0"/>
              <w:rPr>
                <w:rFonts w:ascii="Times New Roman" w:hAnsi="Times New Roman" w:cs="Times New Roman"/>
                <w:color w:val="000000" w:themeColor="text1"/>
                <w:lang w:eastAsia="ru-RU"/>
              </w:rPr>
            </w:pPr>
          </w:p>
        </w:tc>
      </w:tr>
    </w:tbl>
    <w:p w:rsidR="00967DF2" w:rsidRPr="00967DF2" w:rsidRDefault="00967DF2" w:rsidP="00967DF2">
      <w:pPr>
        <w:widowControl w:val="0"/>
        <w:spacing w:before="0" w:after="0" w:line="240" w:lineRule="auto"/>
        <w:ind w:firstLine="567"/>
        <w:jc w:val="both"/>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p>
    <w:p w:rsidR="00967DF2" w:rsidRPr="00967DF2" w:rsidRDefault="00967DF2" w:rsidP="00967DF2">
      <w:pPr>
        <w:widowControl w:val="0"/>
        <w:spacing w:before="0" w:after="0" w:line="240" w:lineRule="auto"/>
        <w:ind w:firstLine="567"/>
        <w:jc w:val="both"/>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Объекты данных видов разрешенного использования земельных участков и объектов капитального строительства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за исключением внутриквартальных проездов, при отсутствии норм законодательства, запрещающих их размещение.</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3.  Для территориальной зоны Ж установлены предельные параметры</w:t>
      </w:r>
      <w:r w:rsidRPr="00967DF2">
        <w:rPr>
          <w:rFonts w:ascii="Times New Roman" w:eastAsia="Times New Roman" w:hAnsi="Times New Roman" w:cs="Times New Roman"/>
          <w:color w:val="000000" w:themeColor="text1"/>
          <w:sz w:val="24"/>
          <w:szCs w:val="24"/>
          <w:lang w:eastAsia="ru-RU"/>
        </w:rPr>
        <w:t xml:space="preserve"> в соответствии со статьёй 38 Градостроительного кодекса Российской Федерации, законодательством Ростовской области и местными нормативными актами. </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Указанные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967DF2" w:rsidRPr="00967DF2" w:rsidRDefault="00967DF2" w:rsidP="00967DF2">
      <w:pPr>
        <w:tabs>
          <w:tab w:val="center" w:pos="7285"/>
        </w:tabs>
        <w:spacing w:before="0" w:after="0" w:line="240" w:lineRule="auto"/>
        <w:ind w:firstLine="709"/>
        <w:outlineLvl w:val="2"/>
        <w:rPr>
          <w:rFonts w:ascii="Times New Roman" w:hAnsi="Times New Roman" w:cs="Times New Roman"/>
          <w:b/>
          <w:color w:val="000000" w:themeColor="text1"/>
          <w:sz w:val="24"/>
          <w:szCs w:val="22"/>
        </w:rPr>
      </w:pPr>
      <w:r w:rsidRPr="00967DF2">
        <w:rPr>
          <w:rFonts w:ascii="Times New Roman" w:hAnsi="Times New Roman" w:cs="Times New Roman"/>
          <w:b/>
          <w:color w:val="000000" w:themeColor="text1"/>
          <w:sz w:val="24"/>
          <w:szCs w:val="22"/>
        </w:rPr>
        <w:tab/>
      </w:r>
      <w:bookmarkStart w:id="120" w:name="_Toc57732774"/>
      <w:r w:rsidRPr="00967DF2">
        <w:rPr>
          <w:rFonts w:ascii="Times New Roman" w:hAnsi="Times New Roman" w:cs="Times New Roman"/>
          <w:b/>
          <w:color w:val="000000" w:themeColor="text1"/>
          <w:sz w:val="24"/>
          <w:szCs w:val="22"/>
        </w:rPr>
        <w:t>Статья 37.  Зона застройки многофункционального назначения (ОЖ)</w:t>
      </w:r>
      <w:bookmarkEnd w:id="120"/>
    </w:p>
    <w:p w:rsidR="00967DF2" w:rsidRPr="00967DF2" w:rsidRDefault="00967DF2" w:rsidP="00967DF2">
      <w:pPr>
        <w:spacing w:before="0" w:after="0" w:line="240" w:lineRule="auto"/>
        <w:ind w:firstLine="709"/>
        <w:rPr>
          <w:rFonts w:ascii="Times New Roman" w:hAnsi="Times New Roman" w:cs="Times New Roman"/>
          <w:b/>
          <w:color w:val="000000" w:themeColor="text1"/>
          <w:sz w:val="24"/>
          <w:szCs w:val="24"/>
        </w:rPr>
      </w:pPr>
      <w:r w:rsidRPr="00967DF2">
        <w:rPr>
          <w:rFonts w:ascii="Times New Roman" w:hAnsi="Times New Roman" w:cs="Times New Roman"/>
          <w:b/>
          <w:color w:val="000000" w:themeColor="text1"/>
          <w:sz w:val="24"/>
          <w:szCs w:val="24"/>
        </w:rPr>
        <w:t>1.  Цели выделения зоны:</w:t>
      </w:r>
    </w:p>
    <w:p w:rsidR="00967DF2" w:rsidRPr="00967DF2" w:rsidRDefault="00967DF2" w:rsidP="00967DF2">
      <w:pPr>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1) </w:t>
      </w:r>
      <w:r w:rsidRPr="00967DF2">
        <w:rPr>
          <w:rFonts w:ascii="Times New Roman" w:eastAsia="Times New Roman" w:hAnsi="Times New Roman" w:cs="Times New Roman"/>
          <w:color w:val="000000" w:themeColor="text1"/>
          <w:sz w:val="24"/>
          <w:szCs w:val="24"/>
          <w:lang w:eastAsia="ru-RU"/>
        </w:rPr>
        <w:t xml:space="preserve">для обеспечения правовых условий </w:t>
      </w:r>
      <w:r w:rsidRPr="00967DF2">
        <w:rPr>
          <w:rFonts w:ascii="Times New Roman" w:hAnsi="Times New Roman" w:cs="Times New Roman"/>
          <w:color w:val="000000" w:themeColor="text1"/>
          <w:sz w:val="24"/>
          <w:szCs w:val="24"/>
        </w:rPr>
        <w:t>развития существующих и преобразуемых территорий, предназначенных для размещения жилой застройки в сочетании с объектами общественно-делового назначения, не оказывающими негативного воздействия на объекты жилой застройки;</w:t>
      </w:r>
    </w:p>
    <w:p w:rsidR="00967DF2" w:rsidRPr="00967DF2" w:rsidRDefault="00967DF2" w:rsidP="00967DF2">
      <w:pPr>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2) развитие сферы социального и культурно-бытового обслуживания для обеспечения потребностей жителей указанных территорий и «дневного» населения в соответствующих среде формах;</w:t>
      </w:r>
    </w:p>
    <w:p w:rsidR="00967DF2" w:rsidRPr="00967DF2" w:rsidRDefault="00967DF2" w:rsidP="00967DF2">
      <w:pPr>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3) развитие необходимых объектов транспортной и инженерной инфраструктур.</w:t>
      </w:r>
    </w:p>
    <w:p w:rsidR="00967DF2" w:rsidRPr="00967DF2" w:rsidRDefault="00967DF2" w:rsidP="00967DF2">
      <w:pPr>
        <w:spacing w:before="0" w:after="0" w:line="240" w:lineRule="auto"/>
        <w:ind w:firstLine="709"/>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2.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5338" w:type="pct"/>
        <w:tblLayout w:type="fixed"/>
        <w:tblLook w:val="04A0" w:firstRow="1" w:lastRow="0" w:firstColumn="1" w:lastColumn="0" w:noHBand="0" w:noVBand="1"/>
      </w:tblPr>
      <w:tblGrid>
        <w:gridCol w:w="642"/>
        <w:gridCol w:w="2240"/>
        <w:gridCol w:w="1116"/>
        <w:gridCol w:w="4854"/>
        <w:gridCol w:w="6101"/>
        <w:gridCol w:w="833"/>
      </w:tblGrid>
      <w:tr w:rsidR="00967DF2" w:rsidRPr="00967DF2" w:rsidTr="00967DF2">
        <w:trPr>
          <w:gridAfter w:val="1"/>
          <w:wAfter w:w="852" w:type="dxa"/>
          <w:trHeight w:val="964"/>
        </w:trPr>
        <w:tc>
          <w:tcPr>
            <w:tcW w:w="651"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п/п</w:t>
            </w:r>
          </w:p>
        </w:tc>
        <w:tc>
          <w:tcPr>
            <w:tcW w:w="2287"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Наименование вида разрешенного использования</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w:t>
            </w:r>
          </w:p>
        </w:tc>
        <w:tc>
          <w:tcPr>
            <w:tcW w:w="1137"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Код*</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разрешенного использования</w:t>
            </w:r>
          </w:p>
        </w:tc>
        <w:tc>
          <w:tcPr>
            <w:tcW w:w="4962"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Описание вида</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использования</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w:t>
            </w:r>
          </w:p>
        </w:tc>
        <w:tc>
          <w:tcPr>
            <w:tcW w:w="6238"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7DF2" w:rsidRPr="00967DF2" w:rsidTr="00967DF2">
        <w:trPr>
          <w:gridAfter w:val="1"/>
          <w:wAfter w:w="852" w:type="dxa"/>
          <w:trHeight w:val="113"/>
        </w:trPr>
        <w:tc>
          <w:tcPr>
            <w:tcW w:w="651"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287"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137"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4962"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6238"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gridAfter w:val="1"/>
          <w:wAfter w:w="852" w:type="dxa"/>
          <w:trHeight w:val="373"/>
        </w:trPr>
        <w:tc>
          <w:tcPr>
            <w:tcW w:w="15275" w:type="dxa"/>
            <w:gridSpan w:val="5"/>
            <w:vAlign w:val="center"/>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b/>
                <w:color w:val="000000" w:themeColor="text1"/>
                <w:lang w:eastAsia="ru-RU"/>
              </w:rPr>
              <w:t>Основные виды разрешенного использования</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Для индивидуального жилищного строительства</w:t>
            </w:r>
          </w:p>
        </w:tc>
        <w:tc>
          <w:tcPr>
            <w:tcW w:w="113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2.1</w:t>
            </w:r>
          </w:p>
        </w:tc>
        <w:tc>
          <w:tcPr>
            <w:tcW w:w="496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выращивание</w:t>
            </w:r>
            <w:proofErr w:type="gramEnd"/>
            <w:r w:rsidRPr="00967DF2">
              <w:rPr>
                <w:rFonts w:ascii="Times New Roman" w:eastAsia="Times New Roman" w:hAnsi="Times New Roman" w:cs="Times New Roman"/>
                <w:color w:val="000000" w:themeColor="text1"/>
                <w:lang w:eastAsia="ru-RU"/>
              </w:rPr>
              <w:t xml:space="preserve"> сельскохозяйственных культур;</w:t>
            </w:r>
          </w:p>
          <w:p w:rsidR="00967DF2" w:rsidRPr="00967DF2" w:rsidRDefault="00967DF2" w:rsidP="00967DF2">
            <w:pPr>
              <w:spacing w:before="0"/>
              <w:rPr>
                <w:rFonts w:ascii="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индивидуальных гаражей и хозяйственных построек</w:t>
            </w:r>
          </w:p>
        </w:tc>
        <w:tc>
          <w:tcPr>
            <w:tcW w:w="6238" w:type="dxa"/>
            <w:vMerge w:val="restart"/>
            <w:vAlign w:val="center"/>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w:t>
            </w:r>
            <w:r w:rsidRPr="00967DF2">
              <w:rPr>
                <w:rFonts w:ascii="Times New Roman" w:eastAsia="Times New Roman" w:hAnsi="Times New Roman" w:cs="Times New Roman"/>
                <w:color w:val="000000" w:themeColor="text1"/>
                <w:lang w:eastAsia="ru-RU"/>
              </w:rPr>
              <w:t xml:space="preserve"> – </w:t>
            </w:r>
            <w:r w:rsidRPr="00967DF2">
              <w:rPr>
                <w:rFonts w:ascii="Times New Roman" w:eastAsia="Times New Roman" w:hAnsi="Times New Roman" w:cs="Times New Roman"/>
                <w:b/>
                <w:color w:val="000000" w:themeColor="text1"/>
                <w:lang w:eastAsia="ru-RU"/>
              </w:rPr>
              <w:t xml:space="preserve">не более </w:t>
            </w:r>
            <w:r w:rsidRPr="00967DF2">
              <w:rPr>
                <w:rFonts w:ascii="Times New Roman" w:eastAsia="Times New Roman" w:hAnsi="Times New Roman" w:cs="Times New Roman"/>
                <w:b/>
                <w:bCs/>
                <w:color w:val="000000" w:themeColor="text1"/>
                <w:lang w:eastAsia="ru-RU"/>
              </w:rPr>
              <w:t>3</w:t>
            </w:r>
            <w:r w:rsidRPr="00967DF2">
              <w:rPr>
                <w:rFonts w:ascii="Times New Roman" w:eastAsia="Times New Roman" w:hAnsi="Times New Roman" w:cs="Times New Roman"/>
                <w:b/>
                <w:color w:val="000000" w:themeColor="text1"/>
                <w:lang w:eastAsia="ru-RU"/>
              </w:rPr>
              <w:t xml:space="preserve"> этажей </w:t>
            </w:r>
            <w:r w:rsidRPr="00967DF2">
              <w:rPr>
                <w:rFonts w:ascii="Times New Roman" w:eastAsia="Times New Roman" w:hAnsi="Times New Roman" w:cs="Times New Roman"/>
                <w:color w:val="000000" w:themeColor="text1"/>
                <w:lang w:eastAsia="ru-RU"/>
              </w:rPr>
              <w:t>(включая мансардный этаж)</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2</w:t>
            </w:r>
            <w:r w:rsidRPr="00967DF2">
              <w:rPr>
                <w:rFonts w:ascii="Times New Roman" w:eastAsia="Times New Roman" w:hAnsi="Times New Roman" w:cs="Times New Roman"/>
                <w:b/>
                <w:bCs/>
                <w:color w:val="000000" w:themeColor="text1"/>
                <w:lang w:eastAsia="ru-RU"/>
              </w:rPr>
              <w:t xml:space="preserve">. Предельно допустимые размеры </w:t>
            </w:r>
            <w:r w:rsidRPr="00967DF2">
              <w:rPr>
                <w:rFonts w:ascii="Times New Roman" w:eastAsia="Times New Roman" w:hAnsi="Times New Roman" w:cs="Times New Roman"/>
                <w:color w:val="000000" w:themeColor="text1"/>
                <w:lang w:eastAsia="ru-RU"/>
              </w:rPr>
              <w:t xml:space="preserve">приусадебных и придомовых земельных </w:t>
            </w:r>
            <w:proofErr w:type="gramStart"/>
            <w:r w:rsidRPr="00967DF2">
              <w:rPr>
                <w:rFonts w:ascii="Times New Roman" w:eastAsia="Times New Roman" w:hAnsi="Times New Roman" w:cs="Times New Roman"/>
                <w:color w:val="000000" w:themeColor="text1"/>
                <w:lang w:eastAsia="ru-RU"/>
              </w:rPr>
              <w:t>участков :</w:t>
            </w:r>
            <w:proofErr w:type="gramEnd"/>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минимальный</w:t>
            </w:r>
            <w:r w:rsidRPr="00967DF2">
              <w:rPr>
                <w:rFonts w:ascii="Times New Roman" w:eastAsia="Times New Roman" w:hAnsi="Times New Roman" w:cs="Times New Roman"/>
                <w:color w:val="000000" w:themeColor="text1"/>
                <w:lang w:eastAsia="ru-RU"/>
              </w:rPr>
              <w:t xml:space="preserve"> для ИЖС</w:t>
            </w:r>
            <w:r w:rsidRPr="00967DF2">
              <w:rPr>
                <w:rFonts w:ascii="Times New Roman" w:eastAsia="Times New Roman" w:hAnsi="Times New Roman" w:cs="Times New Roman"/>
                <w:b/>
                <w:color w:val="000000" w:themeColor="text1"/>
                <w:lang w:eastAsia="ru-RU"/>
              </w:rPr>
              <w:t xml:space="preserve"> </w:t>
            </w:r>
            <w:r w:rsidRPr="00967DF2">
              <w:rPr>
                <w:rFonts w:ascii="Times New Roman" w:eastAsia="Times New Roman" w:hAnsi="Times New Roman" w:cs="Times New Roman"/>
                <w:color w:val="000000" w:themeColor="text1"/>
                <w:lang w:eastAsia="ru-RU"/>
              </w:rPr>
              <w:t>-</w:t>
            </w:r>
            <w:r w:rsidRPr="00967DF2">
              <w:rPr>
                <w:rFonts w:ascii="Times New Roman" w:eastAsia="Times New Roman" w:hAnsi="Times New Roman" w:cs="Times New Roman"/>
                <w:b/>
                <w:color w:val="000000" w:themeColor="text1"/>
                <w:lang w:eastAsia="ru-RU"/>
              </w:rPr>
              <w:t>300</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м</w:t>
            </w:r>
            <w:r w:rsidRPr="00967DF2">
              <w:rPr>
                <w:rFonts w:ascii="Times New Roman" w:eastAsia="Times New Roman" w:hAnsi="Times New Roman" w:cs="Times New Roman"/>
                <w:b/>
                <w:color w:val="000000" w:themeColor="text1"/>
                <w:vertAlign w:val="superscript"/>
                <w:lang w:eastAsia="ru-RU"/>
              </w:rPr>
              <w:t>2</w:t>
            </w:r>
            <w:r w:rsidRPr="00967DF2">
              <w:rPr>
                <w:rFonts w:ascii="Times New Roman" w:eastAsia="Times New Roman" w:hAnsi="Times New Roman" w:cs="Times New Roman"/>
                <w:b/>
                <w:color w:val="000000" w:themeColor="text1"/>
                <w:lang w:eastAsia="ru-RU"/>
              </w:rPr>
              <w:t>;</w:t>
            </w:r>
          </w:p>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максимальный </w:t>
            </w:r>
            <w:r w:rsidRPr="00967DF2">
              <w:rPr>
                <w:rFonts w:ascii="Times New Roman" w:eastAsia="Times New Roman" w:hAnsi="Times New Roman" w:cs="Times New Roman"/>
                <w:color w:val="000000" w:themeColor="text1"/>
                <w:lang w:eastAsia="ru-RU"/>
              </w:rPr>
              <w:t>для ИЖС</w:t>
            </w:r>
            <w:r w:rsidRPr="00967DF2">
              <w:rPr>
                <w:rFonts w:ascii="Times New Roman" w:eastAsia="Times New Roman" w:hAnsi="Times New Roman" w:cs="Times New Roman"/>
                <w:b/>
                <w:color w:val="000000" w:themeColor="text1"/>
                <w:lang w:eastAsia="ru-RU"/>
              </w:rPr>
              <w:t xml:space="preserve"> -1500 м</w:t>
            </w:r>
            <w:r w:rsidRPr="00967DF2">
              <w:rPr>
                <w:rFonts w:ascii="Times New Roman" w:eastAsia="Times New Roman" w:hAnsi="Times New Roman" w:cs="Times New Roman"/>
                <w:b/>
                <w:color w:val="000000" w:themeColor="text1"/>
                <w:vertAlign w:val="superscript"/>
                <w:lang w:eastAsia="ru-RU"/>
              </w:rPr>
              <w:t>2</w:t>
            </w:r>
            <w:r w:rsidRPr="00967DF2">
              <w:rPr>
                <w:rFonts w:ascii="Times New Roman" w:eastAsia="Times New Roman" w:hAnsi="Times New Roman" w:cs="Times New Roman"/>
                <w:b/>
                <w:bCs/>
                <w:color w:val="000000" w:themeColor="text1"/>
                <w:lang w:eastAsia="ru-RU"/>
              </w:rPr>
              <w:t>;</w:t>
            </w:r>
          </w:p>
          <w:p w:rsidR="00967DF2" w:rsidRPr="00967DF2" w:rsidRDefault="00967DF2" w:rsidP="00967DF2">
            <w:pPr>
              <w:keepNext/>
              <w:spacing w:before="0"/>
              <w:rPr>
                <w:rFonts w:ascii="Times New Roman" w:eastAsia="Times New Roman" w:hAnsi="Times New Roman" w:cs="Times New Roman"/>
                <w:bCs/>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минимальный</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Cs/>
                <w:color w:val="000000" w:themeColor="text1"/>
                <w:lang w:eastAsia="ru-RU"/>
              </w:rPr>
              <w:t>для блокированного жилого дома (блок-</w:t>
            </w:r>
            <w:proofErr w:type="gramStart"/>
            <w:r w:rsidRPr="00967DF2">
              <w:rPr>
                <w:rFonts w:ascii="Times New Roman" w:eastAsia="Times New Roman" w:hAnsi="Times New Roman" w:cs="Times New Roman"/>
                <w:bCs/>
                <w:color w:val="000000" w:themeColor="text1"/>
                <w:lang w:eastAsia="ru-RU"/>
              </w:rPr>
              <w:t>квартиры)</w:t>
            </w:r>
            <w:r w:rsidRPr="00967DF2">
              <w:rPr>
                <w:rFonts w:ascii="Times New Roman" w:eastAsia="Times New Roman" w:hAnsi="Times New Roman" w:cs="Times New Roman"/>
                <w:color w:val="000000" w:themeColor="text1"/>
                <w:lang w:eastAsia="ru-RU"/>
              </w:rPr>
              <w:t xml:space="preserve">   </w:t>
            </w:r>
            <w:proofErr w:type="gramEnd"/>
            <w:r w:rsidRPr="00967DF2">
              <w:rPr>
                <w:rFonts w:ascii="Times New Roman" w:eastAsia="Times New Roman" w:hAnsi="Times New Roman" w:cs="Times New Roman"/>
                <w:color w:val="000000" w:themeColor="text1"/>
                <w:lang w:eastAsia="ru-RU"/>
              </w:rPr>
              <w:t>-</w:t>
            </w:r>
            <w:r w:rsidRPr="00967DF2">
              <w:rPr>
                <w:rFonts w:ascii="Times New Roman" w:eastAsia="Times New Roman" w:hAnsi="Times New Roman" w:cs="Times New Roman"/>
                <w:b/>
                <w:color w:val="000000" w:themeColor="text1"/>
                <w:lang w:eastAsia="ru-RU"/>
              </w:rPr>
              <w:t>200</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м</w:t>
            </w:r>
            <w:r w:rsidRPr="00967DF2">
              <w:rPr>
                <w:rFonts w:ascii="Times New Roman" w:eastAsia="Times New Roman" w:hAnsi="Times New Roman" w:cs="Times New Roman"/>
                <w:b/>
                <w:color w:val="000000" w:themeColor="text1"/>
                <w:vertAlign w:val="superscript"/>
                <w:lang w:eastAsia="ru-RU"/>
              </w:rPr>
              <w:t>2</w:t>
            </w:r>
            <w:r w:rsidRPr="00967DF2">
              <w:rPr>
                <w:rFonts w:ascii="Times New Roman" w:eastAsia="Times New Roman" w:hAnsi="Times New Roman" w:cs="Times New Roman"/>
                <w:b/>
                <w:color w:val="000000" w:themeColor="text1"/>
                <w:lang w:eastAsia="ru-RU"/>
              </w:rPr>
              <w:t>;</w:t>
            </w:r>
          </w:p>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
                <w:bCs/>
                <w:color w:val="000000" w:themeColor="text1"/>
                <w:lang w:eastAsia="ru-RU"/>
              </w:rPr>
              <w:t xml:space="preserve">- максимальный </w:t>
            </w:r>
            <w:r w:rsidRPr="00967DF2">
              <w:rPr>
                <w:rFonts w:ascii="Times New Roman" w:eastAsia="Times New Roman" w:hAnsi="Times New Roman" w:cs="Times New Roman"/>
                <w:bCs/>
                <w:color w:val="000000" w:themeColor="text1"/>
                <w:lang w:eastAsia="ru-RU"/>
              </w:rPr>
              <w:t>для блокированного жилого дома</w:t>
            </w:r>
            <w:r w:rsidRPr="00967DF2">
              <w:rPr>
                <w:rFonts w:ascii="Times New Roman" w:hAnsi="Times New Roman" w:cs="Times New Roman"/>
                <w:color w:val="000000" w:themeColor="text1"/>
                <w:lang w:eastAsia="ru-RU"/>
              </w:rPr>
              <w:t xml:space="preserve"> не устанавливается.</w:t>
            </w:r>
          </w:p>
          <w:p w:rsidR="00967DF2" w:rsidRPr="00967DF2" w:rsidRDefault="00967DF2" w:rsidP="00967DF2">
            <w:pPr>
              <w:spacing w:before="0"/>
              <w:rPr>
                <w:rFonts w:ascii="Times New Roman" w:eastAsia="Times New Roman" w:hAnsi="Times New Roman" w:cs="Times New Roman"/>
                <w:bCs/>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Минимальные расстояния </w:t>
            </w:r>
            <w:r w:rsidRPr="00967DF2">
              <w:rPr>
                <w:rFonts w:ascii="Times New Roman" w:eastAsia="Times New Roman" w:hAnsi="Times New Roman" w:cs="Times New Roman"/>
                <w:bCs/>
                <w:color w:val="000000" w:themeColor="text1"/>
                <w:lang w:eastAsia="ru-RU"/>
              </w:rPr>
              <w:t xml:space="preserve">до </w:t>
            </w:r>
            <w:proofErr w:type="gramStart"/>
            <w:r w:rsidRPr="00967DF2">
              <w:rPr>
                <w:rFonts w:ascii="Times New Roman" w:eastAsia="Times New Roman" w:hAnsi="Times New Roman" w:cs="Times New Roman"/>
                <w:color w:val="000000" w:themeColor="text1"/>
                <w:lang w:eastAsia="ru-RU"/>
              </w:rPr>
              <w:t>индивидуального  или</w:t>
            </w:r>
            <w:proofErr w:type="gramEnd"/>
            <w:r w:rsidRPr="00967DF2">
              <w:rPr>
                <w:rFonts w:ascii="Times New Roman" w:eastAsia="Times New Roman" w:hAnsi="Times New Roman" w:cs="Times New Roman"/>
                <w:color w:val="000000" w:themeColor="text1"/>
                <w:lang w:eastAsia="ru-RU"/>
              </w:rPr>
              <w:t xml:space="preserve"> блокированного жилого </w:t>
            </w:r>
            <w:r w:rsidRPr="00967DF2">
              <w:rPr>
                <w:rFonts w:ascii="Times New Roman" w:eastAsia="Times New Roman" w:hAnsi="Times New Roman" w:cs="Times New Roman"/>
                <w:bCs/>
                <w:color w:val="000000" w:themeColor="text1"/>
                <w:lang w:eastAsia="ru-RU"/>
              </w:rPr>
              <w:t xml:space="preserve">дома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-от красной линии проездов –</w:t>
            </w:r>
            <w:r w:rsidRPr="00967DF2">
              <w:rPr>
                <w:rFonts w:ascii="Times New Roman" w:eastAsia="Times New Roman" w:hAnsi="Times New Roman" w:cs="Times New Roman"/>
                <w:b/>
                <w:color w:val="000000" w:themeColor="text1"/>
                <w:lang w:eastAsia="ru-RU"/>
              </w:rPr>
              <w:t>3 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в сохраняемой </w:t>
            </w:r>
            <w:proofErr w:type="gramStart"/>
            <w:r w:rsidRPr="00967DF2">
              <w:rPr>
                <w:rFonts w:ascii="Times New Roman" w:eastAsia="Times New Roman" w:hAnsi="Times New Roman" w:cs="Times New Roman"/>
                <w:b/>
                <w:color w:val="000000" w:themeColor="text1"/>
                <w:lang w:eastAsia="ru-RU"/>
              </w:rPr>
              <w:t>застройке</w:t>
            </w:r>
            <w:r w:rsidRPr="00967DF2">
              <w:rPr>
                <w:rFonts w:ascii="Times New Roman" w:eastAsia="Times New Roman" w:hAnsi="Times New Roman" w:cs="Times New Roman"/>
                <w:color w:val="000000" w:themeColor="text1"/>
                <w:lang w:eastAsia="ru-RU"/>
              </w:rPr>
              <w:t xml:space="preserve">  размещение</w:t>
            </w:r>
            <w:proofErr w:type="gramEnd"/>
            <w:r w:rsidRPr="00967DF2">
              <w:rPr>
                <w:rFonts w:ascii="Times New Roman" w:eastAsia="Times New Roman" w:hAnsi="Times New Roman" w:cs="Times New Roman"/>
                <w:color w:val="000000" w:themeColor="text1"/>
                <w:lang w:eastAsia="ru-RU"/>
              </w:rPr>
              <w:t xml:space="preserve"> индивидуального  или блокированного жилого </w:t>
            </w:r>
            <w:r w:rsidRPr="00967DF2">
              <w:rPr>
                <w:rFonts w:ascii="Times New Roman" w:eastAsia="Times New Roman" w:hAnsi="Times New Roman" w:cs="Times New Roman"/>
                <w:bCs/>
                <w:color w:val="000000" w:themeColor="text1"/>
                <w:lang w:eastAsia="ru-RU"/>
              </w:rPr>
              <w:t xml:space="preserve">дома-  </w:t>
            </w:r>
            <w:r w:rsidRPr="00967DF2">
              <w:rPr>
                <w:rFonts w:ascii="Times New Roman" w:eastAsia="Times New Roman" w:hAnsi="Times New Roman" w:cs="Times New Roman"/>
                <w:color w:val="000000" w:themeColor="text1"/>
                <w:lang w:eastAsia="ru-RU"/>
              </w:rPr>
              <w:t>в соответствии со сложившейся линией застройки;</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.Минимальные расстояния от хозяйственных построек</w:t>
            </w:r>
            <w:r w:rsidRPr="00967DF2">
              <w:rPr>
                <w:rFonts w:ascii="Times New Roman" w:eastAsia="Times New Roman" w:hAnsi="Times New Roman" w:cs="Times New Roman"/>
                <w:color w:val="000000" w:themeColor="text1"/>
                <w:lang w:eastAsia="ru-RU"/>
              </w:rPr>
              <w:t xml:space="preserve"> до красных линий улиц и проездов -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5</w:t>
            </w:r>
            <w:r w:rsidRPr="00967DF2">
              <w:rPr>
                <w:rFonts w:ascii="Times New Roman" w:eastAsia="Times New Roman" w:hAnsi="Times New Roman" w:cs="Times New Roman"/>
                <w:b/>
                <w:bCs/>
                <w:color w:val="000000" w:themeColor="text1"/>
                <w:lang w:eastAsia="ru-RU"/>
              </w:rPr>
              <w:t xml:space="preserve">. Минимальные расстояния до границы соседнего </w:t>
            </w:r>
            <w:proofErr w:type="gramStart"/>
            <w:r w:rsidRPr="00967DF2">
              <w:rPr>
                <w:rFonts w:ascii="Times New Roman" w:eastAsia="Times New Roman" w:hAnsi="Times New Roman" w:cs="Times New Roman"/>
                <w:b/>
                <w:bCs/>
                <w:color w:val="000000" w:themeColor="text1"/>
                <w:lang w:eastAsia="ru-RU"/>
              </w:rPr>
              <w:t>участка</w:t>
            </w:r>
            <w:r w:rsidRPr="00967DF2">
              <w:rPr>
                <w:rFonts w:ascii="Times New Roman" w:eastAsia="Times New Roman" w:hAnsi="Times New Roman" w:cs="Times New Roman"/>
                <w:color w:val="000000" w:themeColor="text1"/>
                <w:lang w:eastAsia="ru-RU"/>
              </w:rPr>
              <w:t xml:space="preserve"> :</w:t>
            </w:r>
            <w:proofErr w:type="gramEnd"/>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жилого дома – </w:t>
            </w:r>
            <w:r w:rsidRPr="00967DF2">
              <w:rPr>
                <w:rFonts w:ascii="Times New Roman" w:eastAsia="Times New Roman" w:hAnsi="Times New Roman" w:cs="Times New Roman"/>
                <w:b/>
                <w:color w:val="000000" w:themeColor="text1"/>
                <w:lang w:eastAsia="ru-RU"/>
              </w:rPr>
              <w:t>3 м</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отдельно стоящей хозяйственной постройки (или части жилого дома с помещениями для содержания скота и птицы- </w:t>
            </w:r>
            <w:r w:rsidRPr="00967DF2">
              <w:rPr>
                <w:rFonts w:ascii="Times New Roman" w:eastAsia="Times New Roman" w:hAnsi="Times New Roman" w:cs="Times New Roman"/>
                <w:b/>
                <w:color w:val="000000" w:themeColor="text1"/>
                <w:lang w:eastAsia="ru-RU"/>
              </w:rPr>
              <w:t>4 м</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-от других хозяйственных построек (сарая, бани, гаража, навеса и </w:t>
            </w:r>
            <w:proofErr w:type="spellStart"/>
            <w:proofErr w:type="gramStart"/>
            <w:r w:rsidRPr="00967DF2">
              <w:rPr>
                <w:rFonts w:ascii="Times New Roman" w:eastAsia="Times New Roman" w:hAnsi="Times New Roman" w:cs="Times New Roman"/>
                <w:color w:val="000000" w:themeColor="text1"/>
                <w:lang w:eastAsia="ru-RU"/>
              </w:rPr>
              <w:t>др</w:t>
            </w:r>
            <w:proofErr w:type="spellEnd"/>
            <w:r w:rsidRPr="00967DF2">
              <w:rPr>
                <w:rFonts w:ascii="Times New Roman" w:eastAsia="Times New Roman" w:hAnsi="Times New Roman" w:cs="Times New Roman"/>
                <w:color w:val="000000" w:themeColor="text1"/>
                <w:lang w:eastAsia="ru-RU"/>
              </w:rPr>
              <w:t>)–</w:t>
            </w:r>
            <w:proofErr w:type="gramEnd"/>
            <w:r w:rsidRPr="00967DF2">
              <w:rPr>
                <w:rFonts w:ascii="Times New Roman" w:eastAsia="Times New Roman" w:hAnsi="Times New Roman" w:cs="Times New Roman"/>
                <w:b/>
                <w:color w:val="000000" w:themeColor="text1"/>
                <w:lang w:eastAsia="ru-RU"/>
              </w:rPr>
              <w:t>1м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разрывов.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Скат крыши и водоотвод ориентировать на свой земельный участок.)</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допускается блокировка хозяйственных построек на смежных земельных участках при условии взаимного соглашения собственников жилых домов и при обязательном наличии брандмауэрных стен в месте блокировки;</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стволов высокорослых деревьев - </w:t>
            </w:r>
            <w:r w:rsidRPr="00967DF2">
              <w:rPr>
                <w:rFonts w:ascii="Times New Roman" w:eastAsia="Times New Roman" w:hAnsi="Times New Roman" w:cs="Times New Roman"/>
                <w:b/>
                <w:color w:val="000000" w:themeColor="text1"/>
                <w:lang w:eastAsia="ru-RU"/>
              </w:rPr>
              <w:t>3 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стволов среднерослых деревьев - </w:t>
            </w:r>
            <w:r w:rsidRPr="00967DF2">
              <w:rPr>
                <w:rFonts w:ascii="Times New Roman" w:eastAsia="Times New Roman" w:hAnsi="Times New Roman" w:cs="Times New Roman"/>
                <w:b/>
                <w:color w:val="000000" w:themeColor="text1"/>
                <w:lang w:eastAsia="ru-RU"/>
              </w:rPr>
              <w:t>2 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кустарника - </w:t>
            </w:r>
            <w:r w:rsidRPr="00967DF2">
              <w:rPr>
                <w:rFonts w:ascii="Times New Roman" w:eastAsia="Times New Roman" w:hAnsi="Times New Roman" w:cs="Times New Roman"/>
                <w:b/>
                <w:color w:val="000000" w:themeColor="text1"/>
                <w:lang w:eastAsia="ru-RU"/>
              </w:rPr>
              <w:t>1 м.</w:t>
            </w:r>
          </w:p>
          <w:p w:rsidR="00967DF2" w:rsidRPr="00967DF2" w:rsidRDefault="00967DF2" w:rsidP="00967DF2">
            <w:pPr>
              <w:spacing w:before="0"/>
              <w:rPr>
                <w:rFonts w:ascii="Times New Roman" w:eastAsia="Times New Roman" w:hAnsi="Times New Roman" w:cs="Times New Roman"/>
                <w:color w:val="000000" w:themeColor="text1"/>
              </w:rPr>
            </w:pPr>
            <w:r w:rsidRPr="00967DF2">
              <w:rPr>
                <w:rFonts w:ascii="Times New Roman" w:eastAsia="Times New Roman" w:hAnsi="Times New Roman" w:cs="Times New Roman"/>
                <w:color w:val="000000" w:themeColor="text1"/>
                <w:lang w:eastAsia="ru-RU"/>
              </w:rPr>
              <w:t xml:space="preserve">- компостной ямы, надворной уборной или септика - </w:t>
            </w:r>
            <w:r w:rsidRPr="00967DF2">
              <w:rPr>
                <w:rFonts w:ascii="Times New Roman" w:eastAsia="Times New Roman" w:hAnsi="Times New Roman" w:cs="Times New Roman"/>
                <w:b/>
                <w:color w:val="000000" w:themeColor="text1"/>
                <w:lang w:eastAsia="ru-RU"/>
              </w:rPr>
              <w:t>2м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6. </w:t>
            </w:r>
            <w:r w:rsidRPr="00967DF2">
              <w:rPr>
                <w:rFonts w:ascii="Times New Roman" w:eastAsia="Times New Roman" w:hAnsi="Times New Roman" w:cs="Times New Roman"/>
                <w:b/>
                <w:bCs/>
                <w:color w:val="000000" w:themeColor="text1"/>
                <w:lang w:eastAsia="ru-RU"/>
              </w:rPr>
              <w:t>Минимальные расстояния до границы соседнего участка</w:t>
            </w:r>
            <w:r w:rsidRPr="00967DF2">
              <w:rPr>
                <w:rFonts w:ascii="Times New Roman" w:eastAsia="Times New Roman" w:hAnsi="Times New Roman" w:cs="Times New Roman"/>
                <w:b/>
                <w:color w:val="000000" w:themeColor="text1"/>
                <w:lang w:eastAsia="ru-RU"/>
              </w:rPr>
              <w:t xml:space="preserve"> в</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условиях реконструкции при ширине участка 8-10м</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одноэтажного жилого дома – </w:t>
            </w:r>
            <w:r w:rsidRPr="00967DF2">
              <w:rPr>
                <w:rFonts w:ascii="Times New Roman" w:eastAsia="Times New Roman" w:hAnsi="Times New Roman" w:cs="Times New Roman"/>
                <w:b/>
                <w:color w:val="000000" w:themeColor="text1"/>
                <w:lang w:eastAsia="ru-RU"/>
              </w:rPr>
              <w:t>1м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двухэтажного жилого дома – </w:t>
            </w:r>
            <w:r w:rsidRPr="00967DF2">
              <w:rPr>
                <w:rFonts w:ascii="Times New Roman" w:eastAsia="Times New Roman" w:hAnsi="Times New Roman" w:cs="Times New Roman"/>
                <w:b/>
                <w:color w:val="000000" w:themeColor="text1"/>
                <w:lang w:eastAsia="ru-RU"/>
              </w:rPr>
              <w:t>1,5м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трехэтажного жилого дома в – </w:t>
            </w:r>
            <w:r w:rsidRPr="00967DF2">
              <w:rPr>
                <w:rFonts w:ascii="Times New Roman" w:eastAsia="Times New Roman" w:hAnsi="Times New Roman" w:cs="Times New Roman"/>
                <w:b/>
                <w:color w:val="000000" w:themeColor="text1"/>
                <w:lang w:eastAsia="ru-RU"/>
              </w:rPr>
              <w:t>2м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spacing w:before="0"/>
              <w:rPr>
                <w:rFonts w:ascii="Times New Roman" w:eastAsia="Times New Roman" w:hAnsi="Times New Roman" w:cs="Times New Roman"/>
                <w:color w:val="000000" w:themeColor="text1"/>
                <w:lang w:eastAsia="ru-RU"/>
              </w:rPr>
            </w:pP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7</w:t>
            </w:r>
            <w:r w:rsidRPr="00967DF2">
              <w:rPr>
                <w:rFonts w:ascii="Times New Roman" w:eastAsia="Times New Roman" w:hAnsi="Times New Roman" w:cs="Times New Roman"/>
                <w:b/>
                <w:color w:val="000000" w:themeColor="text1"/>
                <w:lang w:eastAsia="ru-RU"/>
              </w:rPr>
              <w:t>. Минимальные расстояния между постройками по санитарно-бытовым условиям: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жилого дома до душа, бани (сауны), уборной - </w:t>
            </w:r>
            <w:r w:rsidRPr="00967DF2">
              <w:rPr>
                <w:rFonts w:ascii="Times New Roman" w:eastAsia="Times New Roman" w:hAnsi="Times New Roman" w:cs="Times New Roman"/>
                <w:b/>
                <w:color w:val="000000" w:themeColor="text1"/>
                <w:lang w:eastAsia="ru-RU"/>
              </w:rPr>
              <w:t>8м</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колодца до уборной и компостного устройства - </w:t>
            </w:r>
            <w:r w:rsidRPr="00967DF2">
              <w:rPr>
                <w:rFonts w:ascii="Times New Roman" w:eastAsia="Times New Roman" w:hAnsi="Times New Roman" w:cs="Times New Roman"/>
                <w:b/>
                <w:color w:val="000000" w:themeColor="text1"/>
                <w:lang w:eastAsia="ru-RU"/>
              </w:rPr>
              <w:t>8м</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xml:space="preserve">- от колодца до сараев для скота и птицы – </w:t>
            </w:r>
            <w:r w:rsidRPr="00967DF2">
              <w:rPr>
                <w:rFonts w:ascii="Times New Roman" w:eastAsia="Times New Roman" w:hAnsi="Times New Roman" w:cs="Times New Roman"/>
                <w:b/>
                <w:color w:val="000000" w:themeColor="text1"/>
                <w:lang w:eastAsia="ru-RU"/>
              </w:rPr>
              <w:t>20м;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xml:space="preserve">- от надворной уборной до стен ближайшего дома — </w:t>
            </w:r>
            <w:r w:rsidRPr="00967DF2">
              <w:rPr>
                <w:rFonts w:ascii="Times New Roman" w:eastAsia="Times New Roman" w:hAnsi="Times New Roman" w:cs="Times New Roman"/>
                <w:b/>
                <w:color w:val="000000" w:themeColor="text1"/>
                <w:lang w:eastAsia="ru-RU"/>
              </w:rPr>
              <w:t>12 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8</w:t>
            </w:r>
            <w:r w:rsidRPr="00967DF2">
              <w:rPr>
                <w:rFonts w:ascii="Times New Roman" w:eastAsia="Times New Roman" w:hAnsi="Times New Roman" w:cs="Times New Roman"/>
                <w:b/>
                <w:bCs/>
                <w:color w:val="000000" w:themeColor="text1"/>
                <w:lang w:eastAsia="ru-RU"/>
              </w:rPr>
              <w:t>. Площадь встроенных</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помещений</w:t>
            </w:r>
            <w:r w:rsidRPr="00967DF2">
              <w:rPr>
                <w:rFonts w:ascii="Times New Roman" w:eastAsia="Times New Roman" w:hAnsi="Times New Roman" w:cs="Times New Roman"/>
                <w:color w:val="000000" w:themeColor="text1"/>
                <w:lang w:eastAsia="ru-RU"/>
              </w:rPr>
              <w:t xml:space="preserve"> торгового, социально-бытового назначения и объектов здравоохранения – </w:t>
            </w:r>
            <w:r w:rsidRPr="00967DF2">
              <w:rPr>
                <w:rFonts w:ascii="Times New Roman" w:eastAsia="Times New Roman" w:hAnsi="Times New Roman" w:cs="Times New Roman"/>
                <w:b/>
                <w:color w:val="000000" w:themeColor="text1"/>
                <w:lang w:eastAsia="ru-RU"/>
              </w:rPr>
              <w:t>не более 150 кв. м</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9.</w:t>
            </w:r>
            <w:r w:rsidRPr="00967DF2">
              <w:rPr>
                <w:rFonts w:ascii="Times New Roman" w:eastAsia="Times New Roman" w:hAnsi="Times New Roman" w:cs="Times New Roman"/>
                <w:b/>
                <w:color w:val="000000" w:themeColor="text1"/>
                <w:lang w:eastAsia="ru-RU"/>
              </w:rPr>
              <w:t>Ограждение земельного участка ИЖС;</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вдоль магистральных улиц– не более </w:t>
            </w:r>
            <w:r w:rsidRPr="00967DF2">
              <w:rPr>
                <w:rFonts w:ascii="Times New Roman" w:eastAsia="Times New Roman" w:hAnsi="Times New Roman" w:cs="Times New Roman"/>
                <w:b/>
                <w:color w:val="000000" w:themeColor="text1"/>
                <w:lang w:eastAsia="ru-RU"/>
              </w:rPr>
              <w:t>2 метров</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вдоль проездов – не более </w:t>
            </w:r>
            <w:r w:rsidRPr="00967DF2">
              <w:rPr>
                <w:rFonts w:ascii="Times New Roman" w:eastAsia="Times New Roman" w:hAnsi="Times New Roman" w:cs="Times New Roman"/>
                <w:b/>
                <w:color w:val="000000" w:themeColor="text1"/>
                <w:lang w:eastAsia="ru-RU"/>
              </w:rPr>
              <w:t>1,8 метра</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между соседними участками застройки – </w:t>
            </w:r>
            <w:r w:rsidRPr="00967DF2">
              <w:rPr>
                <w:rFonts w:ascii="Times New Roman" w:eastAsia="Times New Roman" w:hAnsi="Times New Roman" w:cs="Times New Roman"/>
                <w:b/>
                <w:color w:val="000000" w:themeColor="text1"/>
                <w:lang w:eastAsia="ru-RU"/>
              </w:rPr>
              <w:t xml:space="preserve">1.8 метров </w:t>
            </w:r>
            <w:r w:rsidRPr="00967DF2">
              <w:rPr>
                <w:rFonts w:ascii="Times New Roman" w:eastAsia="Times New Roman" w:hAnsi="Times New Roman" w:cs="Times New Roman"/>
                <w:color w:val="000000" w:themeColor="text1"/>
                <w:lang w:eastAsia="ru-RU"/>
              </w:rPr>
              <w:t xml:space="preserve">без согласования со смежными землепользователями. Более 1.8 метров по согласованию со смежными землепользователями.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Низ ограждения между смежными землепользователями на высоту не </w:t>
            </w:r>
            <w:r w:rsidRPr="00967DF2">
              <w:rPr>
                <w:rFonts w:ascii="Times New Roman" w:eastAsia="Times New Roman" w:hAnsi="Times New Roman" w:cs="Times New Roman"/>
                <w:b/>
                <w:color w:val="000000" w:themeColor="text1"/>
                <w:lang w:eastAsia="ru-RU"/>
              </w:rPr>
              <w:t xml:space="preserve">менее 60см </w:t>
            </w:r>
            <w:r w:rsidRPr="00967DF2">
              <w:rPr>
                <w:rFonts w:ascii="Times New Roman" w:eastAsia="Times New Roman" w:hAnsi="Times New Roman" w:cs="Times New Roman"/>
                <w:color w:val="000000" w:themeColor="text1"/>
                <w:lang w:eastAsia="ru-RU"/>
              </w:rPr>
              <w:t xml:space="preserve">должен быть сетчатым или решетчатым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10.</w:t>
            </w:r>
            <w:r w:rsidRPr="00967DF2">
              <w:rPr>
                <w:rFonts w:ascii="Times New Roman" w:eastAsia="Times New Roman" w:hAnsi="Times New Roman" w:cs="Times New Roman"/>
                <w:b/>
                <w:color w:val="000000" w:themeColor="text1"/>
                <w:lang w:eastAsia="ru-RU"/>
              </w:rPr>
              <w:t>Противопожарные расстояния</w:t>
            </w:r>
            <w:r w:rsidRPr="00967DF2">
              <w:rPr>
                <w:rFonts w:ascii="Times New Roman" w:eastAsia="Times New Roman" w:hAnsi="Times New Roman" w:cs="Times New Roman"/>
                <w:color w:val="000000" w:themeColor="text1"/>
                <w:lang w:eastAsia="ru-RU"/>
              </w:rPr>
              <w:t xml:space="preserve"> между жилыми домами- принимать в соответствии </w:t>
            </w:r>
            <w:proofErr w:type="gramStart"/>
            <w:r w:rsidRPr="00967DF2">
              <w:rPr>
                <w:rFonts w:ascii="Times New Roman" w:eastAsia="Times New Roman" w:hAnsi="Times New Roman" w:cs="Times New Roman"/>
                <w:color w:val="000000" w:themeColor="text1"/>
                <w:lang w:eastAsia="ru-RU"/>
              </w:rPr>
              <w:t>с  таблицей</w:t>
            </w:r>
            <w:proofErr w:type="gramEnd"/>
            <w:r w:rsidRPr="00967DF2">
              <w:rPr>
                <w:rFonts w:ascii="Times New Roman" w:eastAsia="Times New Roman" w:hAnsi="Times New Roman" w:cs="Times New Roman"/>
                <w:color w:val="000000" w:themeColor="text1"/>
                <w:lang w:eastAsia="ru-RU"/>
              </w:rPr>
              <w:t xml:space="preserve"> 1 СП 4.13130.2013</w:t>
            </w:r>
          </w:p>
          <w:p w:rsidR="00967DF2" w:rsidRPr="00967DF2" w:rsidRDefault="00967DF2" w:rsidP="00967DF2">
            <w:pPr>
              <w:spacing w:before="0"/>
              <w:rPr>
                <w:rFonts w:ascii="Times New Roman" w:hAnsi="Times New Roman" w:cs="Times New Roman"/>
                <w:b/>
                <w:color w:val="000000" w:themeColor="text1"/>
              </w:rPr>
            </w:pPr>
            <w:r w:rsidRPr="00967DF2">
              <w:rPr>
                <w:rFonts w:ascii="Times New Roman" w:hAnsi="Times New Roman" w:cs="Times New Roman"/>
                <w:color w:val="000000" w:themeColor="text1"/>
              </w:rPr>
              <w:t>11</w:t>
            </w:r>
            <w:r w:rsidRPr="00967DF2">
              <w:rPr>
                <w:rFonts w:ascii="Times New Roman" w:hAnsi="Times New Roman" w:cs="Times New Roman"/>
                <w:b/>
                <w:color w:val="000000" w:themeColor="text1"/>
              </w:rPr>
              <w:t>.Максимальный процент застройки:</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  для индивидуальной усадебной жилой застройки - </w:t>
            </w:r>
            <w:r w:rsidRPr="00967DF2">
              <w:rPr>
                <w:rFonts w:ascii="Times New Roman" w:hAnsi="Times New Roman" w:cs="Times New Roman"/>
                <w:b/>
                <w:color w:val="000000" w:themeColor="text1"/>
              </w:rPr>
              <w:t>40%</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 для блокированной жилой застройки - </w:t>
            </w:r>
            <w:r w:rsidRPr="00967DF2">
              <w:rPr>
                <w:rFonts w:ascii="Times New Roman" w:hAnsi="Times New Roman" w:cs="Times New Roman"/>
                <w:b/>
                <w:color w:val="000000" w:themeColor="text1"/>
              </w:rPr>
              <w:t>60%</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12</w:t>
            </w:r>
            <w:r w:rsidRPr="00967DF2">
              <w:rPr>
                <w:rFonts w:ascii="Times New Roman" w:eastAsia="Times New Roman" w:hAnsi="Times New Roman" w:cs="Times New Roman"/>
                <w:b/>
                <w:bCs/>
                <w:color w:val="000000" w:themeColor="text1"/>
                <w:lang w:eastAsia="ru-RU"/>
              </w:rPr>
              <w:t>. Максимальный класс опасности</w:t>
            </w:r>
            <w:r w:rsidRPr="00967DF2">
              <w:rPr>
                <w:rFonts w:ascii="Times New Roman" w:eastAsia="Times New Roman" w:hAnsi="Times New Roman" w:cs="Times New Roman"/>
                <w:color w:val="000000" w:themeColor="text1"/>
                <w:lang w:eastAsia="ru-RU"/>
              </w:rPr>
              <w:t xml:space="preserve"> (по санитарной классификации) объектов капитального строительства, размещаемых на территории земельных участков – V;</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13</w:t>
            </w:r>
            <w:r w:rsidRPr="00967DF2">
              <w:rPr>
                <w:rFonts w:ascii="Times New Roman" w:eastAsia="Times New Roman" w:hAnsi="Times New Roman" w:cs="Times New Roman"/>
                <w:b/>
                <w:bCs/>
                <w:color w:val="000000" w:themeColor="text1"/>
                <w:lang w:eastAsia="ru-RU"/>
              </w:rPr>
              <w:t>. Площадь встроенных</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помещений</w:t>
            </w:r>
            <w:r w:rsidRPr="00967DF2">
              <w:rPr>
                <w:rFonts w:ascii="Times New Roman" w:eastAsia="Times New Roman" w:hAnsi="Times New Roman" w:cs="Times New Roman"/>
                <w:color w:val="000000" w:themeColor="text1"/>
                <w:lang w:eastAsia="ru-RU"/>
              </w:rPr>
              <w:t xml:space="preserve"> торгового, социально-бытового назначения и объектов здравоохранения – не более 150 кв. 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14</w:t>
            </w:r>
            <w:r w:rsidRPr="00967DF2">
              <w:rPr>
                <w:rFonts w:ascii="Times New Roman" w:eastAsia="Times New Roman" w:hAnsi="Times New Roman" w:cs="Times New Roman"/>
                <w:b/>
                <w:bCs/>
                <w:color w:val="000000" w:themeColor="text1"/>
                <w:lang w:eastAsia="ru-RU"/>
              </w:rPr>
              <w:t xml:space="preserve">.Минимальная площадь </w:t>
            </w:r>
            <w:r w:rsidRPr="00967DF2">
              <w:rPr>
                <w:rFonts w:ascii="Times New Roman" w:eastAsia="Times New Roman" w:hAnsi="Times New Roman" w:cs="Times New Roman"/>
                <w:color w:val="000000" w:themeColor="text1"/>
                <w:lang w:eastAsia="ru-RU"/>
              </w:rPr>
              <w:t>озелененной территории земельных участков устанавливается в соответствии со статьей 18 Тома 2 настоящих Правил.</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15.</w:t>
            </w:r>
            <w:r w:rsidRPr="00967DF2">
              <w:rPr>
                <w:rFonts w:ascii="Times New Roman" w:eastAsia="Times New Roman" w:hAnsi="Times New Roman" w:cs="Times New Roman"/>
                <w:b/>
                <w:bCs/>
                <w:color w:val="000000" w:themeColor="text1"/>
                <w:lang w:eastAsia="ru-RU"/>
              </w:rPr>
              <w:t xml:space="preserve"> Максимальные</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выступы</w:t>
            </w:r>
            <w:r w:rsidRPr="00967DF2">
              <w:rPr>
                <w:rFonts w:ascii="Times New Roman" w:eastAsia="Times New Roman" w:hAnsi="Times New Roman" w:cs="Times New Roman"/>
                <w:color w:val="000000" w:themeColor="text1"/>
                <w:lang w:eastAsia="ru-RU"/>
              </w:rPr>
              <w:t xml:space="preserve"> за красную линию частей зданий</w:t>
            </w:r>
            <w:proofErr w:type="gramStart"/>
            <w:r w:rsidRPr="00967DF2">
              <w:rPr>
                <w:rFonts w:ascii="Times New Roman" w:eastAsia="Times New Roman" w:hAnsi="Times New Roman" w:cs="Times New Roman"/>
                <w:color w:val="000000" w:themeColor="text1"/>
                <w:lang w:eastAsia="ru-RU"/>
              </w:rPr>
              <w:t>. строений</w:t>
            </w:r>
            <w:proofErr w:type="gramEnd"/>
            <w:r w:rsidRPr="00967DF2">
              <w:rPr>
                <w:rFonts w:ascii="Times New Roman" w:eastAsia="Times New Roman" w:hAnsi="Times New Roman" w:cs="Times New Roman"/>
                <w:color w:val="000000" w:themeColor="text1"/>
                <w:lang w:eastAsia="ru-RU"/>
              </w:rPr>
              <w:t>, сооружений устанавливается в соответствии со статьей 14 Тома 2 настоящих Правил</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Блокированная жилая застройка</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2.3</w:t>
            </w:r>
          </w:p>
        </w:tc>
        <w:tc>
          <w:tcPr>
            <w:tcW w:w="496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разведение</w:t>
            </w:r>
            <w:proofErr w:type="gramEnd"/>
            <w:r w:rsidRPr="00967DF2">
              <w:rPr>
                <w:rFonts w:ascii="Times New Roman" w:eastAsia="Times New Roman" w:hAnsi="Times New Roman" w:cs="Times New Roman"/>
                <w:color w:val="000000" w:themeColor="text1"/>
                <w:lang w:eastAsia="ru-RU"/>
              </w:rPr>
              <w:t xml:space="preserve"> декоративных и плодовых деревьев, овощных и ягодных культур;</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индивидуальных гаражей и иных вспомогательных сооружений;</w:t>
            </w:r>
          </w:p>
          <w:p w:rsidR="00967DF2" w:rsidRPr="00967DF2" w:rsidRDefault="00967DF2" w:rsidP="00967DF2">
            <w:pPr>
              <w:spacing w:before="0"/>
              <w:rPr>
                <w:rFonts w:ascii="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обустройство</w:t>
            </w:r>
            <w:proofErr w:type="gramEnd"/>
            <w:r w:rsidRPr="00967DF2">
              <w:rPr>
                <w:rFonts w:ascii="Times New Roman" w:eastAsia="Times New Roman" w:hAnsi="Times New Roman" w:cs="Times New Roman"/>
                <w:color w:val="000000" w:themeColor="text1"/>
                <w:lang w:eastAsia="ru-RU"/>
              </w:rPr>
              <w:t xml:space="preserve"> спортивных и детских площадок, площадок для отдыха</w:t>
            </w:r>
          </w:p>
        </w:tc>
        <w:tc>
          <w:tcPr>
            <w:tcW w:w="6238" w:type="dxa"/>
            <w:vMerge/>
          </w:tcPr>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Малоэтажная </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многоквартирная</w:t>
            </w:r>
            <w:proofErr w:type="gramEnd"/>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жилая</w:t>
            </w:r>
            <w:proofErr w:type="gramEnd"/>
            <w:r w:rsidRPr="00967DF2">
              <w:rPr>
                <w:rFonts w:ascii="Times New Roman" w:eastAsia="Times New Roman" w:hAnsi="Times New Roman" w:cs="Times New Roman"/>
                <w:color w:val="000000" w:themeColor="text1"/>
                <w:lang w:eastAsia="ru-RU"/>
              </w:rPr>
              <w:t xml:space="preserve"> застройка</w:t>
            </w:r>
          </w:p>
        </w:tc>
        <w:tc>
          <w:tcPr>
            <w:tcW w:w="113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2.1.1</w:t>
            </w:r>
          </w:p>
        </w:tc>
        <w:tc>
          <w:tcPr>
            <w:tcW w:w="496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малоэтажных многоквартирных домов (многоквартирные дома высотой до 4 этажей, включая мансардный);</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обустройство</w:t>
            </w:r>
            <w:proofErr w:type="gramEnd"/>
            <w:r w:rsidRPr="00967DF2">
              <w:rPr>
                <w:rFonts w:ascii="Times New Roman" w:eastAsia="Times New Roman" w:hAnsi="Times New Roman" w:cs="Times New Roman"/>
                <w:color w:val="000000" w:themeColor="text1"/>
                <w:lang w:eastAsia="ru-RU"/>
              </w:rPr>
              <w:t xml:space="preserve"> спортивных и детских площадок, площадок для отдыха;</w:t>
            </w:r>
          </w:p>
          <w:p w:rsidR="00967DF2" w:rsidRPr="00967DF2" w:rsidRDefault="00967DF2" w:rsidP="00967DF2">
            <w:pPr>
              <w:spacing w:before="0"/>
              <w:rPr>
                <w:rFonts w:ascii="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238" w:type="dxa"/>
            <w:vMerge w:val="restart"/>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w:t>
            </w:r>
            <w:r w:rsidRPr="00967DF2">
              <w:rPr>
                <w:rFonts w:ascii="Times New Roman" w:eastAsia="Times New Roman" w:hAnsi="Times New Roman" w:cs="Times New Roman"/>
                <w:color w:val="000000" w:themeColor="text1"/>
                <w:lang w:eastAsia="ru-RU"/>
              </w:rPr>
              <w:t xml:space="preserve"> – </w:t>
            </w:r>
            <w:r w:rsidRPr="00967DF2">
              <w:rPr>
                <w:rFonts w:ascii="Times New Roman" w:eastAsia="Times New Roman" w:hAnsi="Times New Roman" w:cs="Times New Roman"/>
                <w:b/>
                <w:color w:val="000000" w:themeColor="text1"/>
                <w:lang w:eastAsia="ru-RU"/>
              </w:rPr>
              <w:t xml:space="preserve">не более </w:t>
            </w:r>
            <w:r w:rsidRPr="00967DF2">
              <w:rPr>
                <w:rFonts w:ascii="Times New Roman" w:eastAsia="Times New Roman" w:hAnsi="Times New Roman" w:cs="Times New Roman"/>
                <w:b/>
                <w:bCs/>
                <w:color w:val="000000" w:themeColor="text1"/>
                <w:lang w:eastAsia="ru-RU"/>
              </w:rPr>
              <w:t>3</w:t>
            </w:r>
            <w:r w:rsidRPr="00967DF2">
              <w:rPr>
                <w:rFonts w:ascii="Times New Roman" w:eastAsia="Times New Roman" w:hAnsi="Times New Roman" w:cs="Times New Roman"/>
                <w:b/>
                <w:color w:val="000000" w:themeColor="text1"/>
                <w:lang w:eastAsia="ru-RU"/>
              </w:rPr>
              <w:t xml:space="preserve"> </w:t>
            </w:r>
            <w:proofErr w:type="spellStart"/>
            <w:proofErr w:type="gramStart"/>
            <w:r w:rsidRPr="00967DF2">
              <w:rPr>
                <w:rFonts w:ascii="Times New Roman" w:eastAsia="Times New Roman" w:hAnsi="Times New Roman" w:cs="Times New Roman"/>
                <w:b/>
                <w:color w:val="000000" w:themeColor="text1"/>
                <w:lang w:eastAsia="ru-RU"/>
              </w:rPr>
              <w:t>эт</w:t>
            </w:r>
            <w:proofErr w:type="spellEnd"/>
            <w:r w:rsidRPr="00967DF2">
              <w:rPr>
                <w:rFonts w:ascii="Times New Roman" w:eastAsia="Times New Roman" w:hAnsi="Times New Roman" w:cs="Times New Roman"/>
                <w:color w:val="000000" w:themeColor="text1"/>
                <w:lang w:eastAsia="ru-RU"/>
              </w:rPr>
              <w:t>.,</w:t>
            </w:r>
            <w:proofErr w:type="gramEnd"/>
            <w:r w:rsidRPr="00967DF2">
              <w:rPr>
                <w:rFonts w:ascii="Times New Roman" w:eastAsia="Times New Roman" w:hAnsi="Times New Roman" w:cs="Times New Roman"/>
                <w:color w:val="000000" w:themeColor="text1"/>
                <w:lang w:eastAsia="ru-RU"/>
              </w:rPr>
              <w:t xml:space="preserve"> включая мансардный</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r w:rsidRPr="00967DF2">
              <w:rPr>
                <w:rFonts w:ascii="Times New Roman" w:eastAsia="Times New Roman" w:hAnsi="Times New Roman" w:cs="Times New Roman"/>
                <w:bCs/>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Предельно допустимые размеры </w:t>
            </w:r>
            <w:r w:rsidRPr="00967DF2">
              <w:rPr>
                <w:rFonts w:ascii="Times New Roman" w:eastAsia="Times New Roman" w:hAnsi="Times New Roman" w:cs="Times New Roman"/>
                <w:color w:val="000000" w:themeColor="text1"/>
                <w:lang w:eastAsia="ru-RU"/>
              </w:rPr>
              <w:t>земельных участков – не устанавливается</w:t>
            </w:r>
          </w:p>
          <w:p w:rsidR="00967DF2" w:rsidRPr="00967DF2" w:rsidRDefault="00967DF2" w:rsidP="00967DF2">
            <w:pPr>
              <w:spacing w:before="0"/>
              <w:rPr>
                <w:rFonts w:ascii="Times New Roman" w:eastAsia="Times New Roman" w:hAnsi="Times New Roman" w:cs="Times New Roman"/>
                <w:bCs/>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Минимальные расстояния </w:t>
            </w:r>
            <w:r w:rsidRPr="00967DF2">
              <w:rPr>
                <w:rFonts w:ascii="Times New Roman" w:eastAsia="Times New Roman" w:hAnsi="Times New Roman" w:cs="Times New Roman"/>
                <w:bCs/>
                <w:color w:val="000000" w:themeColor="text1"/>
                <w:lang w:eastAsia="ru-RU"/>
              </w:rPr>
              <w:t xml:space="preserve">до </w:t>
            </w:r>
            <w:r w:rsidRPr="00967DF2">
              <w:rPr>
                <w:rFonts w:ascii="Times New Roman" w:eastAsia="Times New Roman" w:hAnsi="Times New Roman" w:cs="Times New Roman"/>
                <w:color w:val="000000" w:themeColor="text1"/>
                <w:lang w:eastAsia="ru-RU"/>
              </w:rPr>
              <w:t xml:space="preserve">жилого </w:t>
            </w:r>
            <w:r w:rsidRPr="00967DF2">
              <w:rPr>
                <w:rFonts w:ascii="Times New Roman" w:eastAsia="Times New Roman" w:hAnsi="Times New Roman" w:cs="Times New Roman"/>
                <w:bCs/>
                <w:color w:val="000000" w:themeColor="text1"/>
                <w:lang w:eastAsia="ru-RU"/>
              </w:rPr>
              <w:t xml:space="preserve">дома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и проездов-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допускается размещение жилого дома по красной линии (статья 13 Тома 2 настоящих Правил)</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 Площадь встроенных</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помещений</w:t>
            </w:r>
            <w:r w:rsidRPr="00967DF2">
              <w:rPr>
                <w:rFonts w:ascii="Times New Roman" w:eastAsia="Times New Roman" w:hAnsi="Times New Roman" w:cs="Times New Roman"/>
                <w:color w:val="000000" w:themeColor="text1"/>
                <w:lang w:eastAsia="ru-RU"/>
              </w:rPr>
              <w:t xml:space="preserve"> торгового, социально-бытового назначения и объектов здравоохранения – </w:t>
            </w:r>
            <w:r w:rsidRPr="00967DF2">
              <w:rPr>
                <w:rFonts w:ascii="Times New Roman" w:eastAsia="Times New Roman" w:hAnsi="Times New Roman" w:cs="Times New Roman"/>
                <w:b/>
                <w:color w:val="000000" w:themeColor="text1"/>
                <w:lang w:eastAsia="ru-RU"/>
              </w:rPr>
              <w:t>не более 150 кв. м</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hAnsi="Times New Roman" w:cs="Times New Roman"/>
                <w:b/>
                <w:color w:val="000000" w:themeColor="text1"/>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rPr>
              <w:t xml:space="preserve"> Максимальный процент застройки – 40%</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6. </w:t>
            </w:r>
            <w:r w:rsidRPr="00967DF2">
              <w:rPr>
                <w:rFonts w:ascii="Times New Roman" w:eastAsia="Times New Roman" w:hAnsi="Times New Roman" w:cs="Times New Roman"/>
                <w:b/>
                <w:bCs/>
                <w:color w:val="000000" w:themeColor="text1"/>
                <w:lang w:eastAsia="ru-RU"/>
              </w:rPr>
              <w:t xml:space="preserve">Минимальная площадь </w:t>
            </w:r>
            <w:r w:rsidRPr="00967DF2">
              <w:rPr>
                <w:rFonts w:ascii="Times New Roman" w:eastAsia="Times New Roman" w:hAnsi="Times New Roman" w:cs="Times New Roman"/>
                <w:color w:val="000000" w:themeColor="text1"/>
                <w:lang w:eastAsia="ru-RU"/>
              </w:rPr>
              <w:t>озелененной территории земельных участков устанавливается в соответствии со статьей 18 Тома 2 настоящих Правил</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w:t>
            </w:r>
            <w:r w:rsidRPr="00967DF2">
              <w:rPr>
                <w:rFonts w:ascii="Times New Roman" w:eastAsia="Times New Roman" w:hAnsi="Times New Roman" w:cs="Times New Roman"/>
                <w:b/>
                <w:color w:val="000000" w:themeColor="text1"/>
                <w:lang w:eastAsia="ru-RU"/>
              </w:rPr>
              <w:t>Противопожарные расстояния</w:t>
            </w:r>
            <w:r w:rsidRPr="00967DF2">
              <w:rPr>
                <w:rFonts w:ascii="Times New Roman" w:eastAsia="Times New Roman" w:hAnsi="Times New Roman" w:cs="Times New Roman"/>
                <w:color w:val="000000" w:themeColor="text1"/>
                <w:lang w:eastAsia="ru-RU"/>
              </w:rPr>
              <w:t xml:space="preserve"> между жилыми домами и хозяйственными постройками (сараями)- принимать в соответствии </w:t>
            </w:r>
            <w:proofErr w:type="gramStart"/>
            <w:r w:rsidRPr="00967DF2">
              <w:rPr>
                <w:rFonts w:ascii="Times New Roman" w:eastAsia="Times New Roman" w:hAnsi="Times New Roman" w:cs="Times New Roman"/>
                <w:color w:val="000000" w:themeColor="text1"/>
                <w:lang w:eastAsia="ru-RU"/>
              </w:rPr>
              <w:t>с  таблицей</w:t>
            </w:r>
            <w:proofErr w:type="gramEnd"/>
            <w:r w:rsidRPr="00967DF2">
              <w:rPr>
                <w:rFonts w:ascii="Times New Roman" w:eastAsia="Times New Roman" w:hAnsi="Times New Roman" w:cs="Times New Roman"/>
                <w:color w:val="000000" w:themeColor="text1"/>
                <w:lang w:eastAsia="ru-RU"/>
              </w:rPr>
              <w:t xml:space="preserve"> 1 СП 4.13130.2013</w:t>
            </w:r>
          </w:p>
          <w:p w:rsidR="00967DF2" w:rsidRPr="00967DF2" w:rsidRDefault="00967DF2" w:rsidP="00967DF2">
            <w:pPr>
              <w:spacing w:before="0"/>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8..</w:t>
            </w:r>
            <w:proofErr w:type="gramEnd"/>
            <w:r w:rsidRPr="00967DF2">
              <w:rPr>
                <w:rFonts w:ascii="Times New Roman" w:hAnsi="Times New Roman" w:cs="Times New Roman"/>
                <w:b/>
                <w:color w:val="000000" w:themeColor="text1"/>
                <w:lang w:eastAsia="ru-RU"/>
              </w:rPr>
              <w:t xml:space="preserve">Нормы расчета стоянок (гаражей-стоянок) для личного автотранспорта </w:t>
            </w:r>
            <w:r w:rsidRPr="00967DF2">
              <w:rPr>
                <w:rFonts w:ascii="Times New Roman" w:hAnsi="Times New Roman" w:cs="Times New Roman"/>
                <w:color w:val="000000" w:themeColor="text1"/>
                <w:lang w:eastAsia="ru-RU"/>
              </w:rPr>
              <w:t xml:space="preserve">- в соответствии со статьей 22 Тома 2 настоящих Правил и </w:t>
            </w:r>
            <w:r w:rsidRPr="00967DF2">
              <w:rPr>
                <w:rFonts w:ascii="Times New Roman" w:hAnsi="Times New Roman" w:cs="Times New Roman"/>
                <w:color w:val="000000" w:themeColor="text1"/>
              </w:rPr>
              <w:t>нормативами градостроительного проектирования МО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сельское поселение»</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Общежития**</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3.2.4</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62" w:history="1">
              <w:r w:rsidRPr="00967DF2">
                <w:rPr>
                  <w:rFonts w:ascii="Times New Roman" w:eastAsia="Times New Roman" w:hAnsi="Times New Roman" w:cs="Times New Roman"/>
                  <w:color w:val="000000" w:themeColor="text1"/>
                  <w:lang w:eastAsia="ru-RU"/>
                </w:rPr>
                <w:t>кодом 4.7</w:t>
              </w:r>
            </w:hyperlink>
          </w:p>
        </w:tc>
        <w:tc>
          <w:tcPr>
            <w:tcW w:w="6238" w:type="dxa"/>
            <w:vMerge/>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c>
          <w:tcPr>
            <w:tcW w:w="228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Для ведения личного подсобного хозяйства (приусадебный земельный участок)</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2.2.</w:t>
            </w:r>
          </w:p>
        </w:tc>
        <w:tc>
          <w:tcPr>
            <w:tcW w:w="496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Размещение жилого дома, указанного в описании вида разрешенного использования с </w:t>
            </w:r>
            <w:hyperlink w:anchor="P140" w:history="1">
              <w:r w:rsidRPr="00967DF2">
                <w:rPr>
                  <w:rFonts w:ascii="Times New Roman" w:hAnsi="Times New Roman" w:cs="Times New Roman"/>
                  <w:color w:val="000000" w:themeColor="text1"/>
                </w:rPr>
                <w:t>кодом 2.1</w:t>
              </w:r>
            </w:hyperlink>
            <w:r w:rsidRPr="00967DF2">
              <w:rPr>
                <w:rFonts w:ascii="Times New Roman" w:hAnsi="Times New Roman" w:cs="Times New Roman"/>
                <w:color w:val="000000" w:themeColor="text1"/>
              </w:rPr>
              <w:t>;</w:t>
            </w:r>
          </w:p>
          <w:p w:rsidR="00967DF2" w:rsidRPr="00967DF2" w:rsidRDefault="00967DF2" w:rsidP="00967DF2">
            <w:pPr>
              <w:spacing w:before="0"/>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производство</w:t>
            </w:r>
            <w:proofErr w:type="gramEnd"/>
            <w:r w:rsidRPr="00967DF2">
              <w:rPr>
                <w:rFonts w:ascii="Times New Roman" w:hAnsi="Times New Roman" w:cs="Times New Roman"/>
                <w:color w:val="000000" w:themeColor="text1"/>
              </w:rPr>
              <w:t xml:space="preserve"> сельскохозяйственной продукции;</w:t>
            </w:r>
          </w:p>
          <w:p w:rsidR="00967DF2" w:rsidRPr="00967DF2" w:rsidRDefault="00967DF2" w:rsidP="00967DF2">
            <w:pPr>
              <w:spacing w:before="0"/>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размещение</w:t>
            </w:r>
            <w:proofErr w:type="gramEnd"/>
            <w:r w:rsidRPr="00967DF2">
              <w:rPr>
                <w:rFonts w:ascii="Times New Roman" w:hAnsi="Times New Roman" w:cs="Times New Roman"/>
                <w:color w:val="000000" w:themeColor="text1"/>
              </w:rPr>
              <w:t xml:space="preserve"> гаража и иных вспомогательных сооружений;</w:t>
            </w:r>
          </w:p>
          <w:p w:rsidR="00967DF2" w:rsidRPr="00967DF2" w:rsidRDefault="00967DF2" w:rsidP="00967DF2">
            <w:pPr>
              <w:spacing w:before="0"/>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содержание</w:t>
            </w:r>
            <w:proofErr w:type="gramEnd"/>
            <w:r w:rsidRPr="00967DF2">
              <w:rPr>
                <w:rFonts w:ascii="Times New Roman" w:hAnsi="Times New Roman" w:cs="Times New Roman"/>
                <w:color w:val="000000" w:themeColor="text1"/>
              </w:rPr>
              <w:t xml:space="preserve"> сельскохозяйственных животных</w:t>
            </w:r>
          </w:p>
        </w:tc>
        <w:tc>
          <w:tcPr>
            <w:tcW w:w="6238"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 не более </w:t>
            </w:r>
            <w:r w:rsidRPr="00967DF2">
              <w:rPr>
                <w:rFonts w:ascii="Times New Roman" w:eastAsia="Times New Roman" w:hAnsi="Times New Roman" w:cs="Times New Roman"/>
                <w:b/>
                <w:bCs/>
                <w:color w:val="000000" w:themeColor="text1"/>
                <w:lang w:eastAsia="ru-RU"/>
              </w:rPr>
              <w:t>3</w:t>
            </w:r>
            <w:r w:rsidRPr="00967DF2">
              <w:rPr>
                <w:rFonts w:ascii="Times New Roman" w:eastAsia="Times New Roman" w:hAnsi="Times New Roman" w:cs="Times New Roman"/>
                <w:b/>
                <w:color w:val="000000" w:themeColor="text1"/>
                <w:lang w:eastAsia="ru-RU"/>
              </w:rPr>
              <w:t xml:space="preserve"> </w:t>
            </w:r>
            <w:proofErr w:type="spellStart"/>
            <w:proofErr w:type="gramStart"/>
            <w:r w:rsidRPr="00967DF2">
              <w:rPr>
                <w:rFonts w:ascii="Times New Roman" w:eastAsia="Times New Roman" w:hAnsi="Times New Roman" w:cs="Times New Roman"/>
                <w:b/>
                <w:color w:val="000000" w:themeColor="text1"/>
                <w:lang w:eastAsia="ru-RU"/>
              </w:rPr>
              <w:t>эт</w:t>
            </w:r>
            <w:proofErr w:type="spellEnd"/>
            <w:r w:rsidRPr="00967DF2">
              <w:rPr>
                <w:rFonts w:ascii="Times New Roman" w:eastAsia="Times New Roman" w:hAnsi="Times New Roman" w:cs="Times New Roman"/>
                <w:color w:val="000000" w:themeColor="text1"/>
                <w:lang w:eastAsia="ru-RU"/>
              </w:rPr>
              <w:t>.(</w:t>
            </w:r>
            <w:proofErr w:type="gramEnd"/>
            <w:r w:rsidRPr="00967DF2">
              <w:rPr>
                <w:rFonts w:ascii="Times New Roman" w:eastAsia="Times New Roman" w:hAnsi="Times New Roman" w:cs="Times New Roman"/>
                <w:color w:val="000000" w:themeColor="text1"/>
                <w:lang w:eastAsia="ru-RU"/>
              </w:rPr>
              <w:t>включая мансардный этаж);</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800</w:t>
            </w:r>
            <w:r w:rsidRPr="00967DF2">
              <w:rPr>
                <w:rFonts w:ascii="Times New Roman" w:eastAsia="Times New Roman" w:hAnsi="Times New Roman" w:cs="Times New Roman"/>
                <w:b/>
                <w:color w:val="000000" w:themeColor="text1"/>
                <w:lang w:eastAsia="ru-RU"/>
              </w:rPr>
              <w:t xml:space="preserve"> кв. м</w:t>
            </w:r>
            <w:r w:rsidRPr="00967DF2">
              <w:rPr>
                <w:rFonts w:ascii="Times New Roman" w:eastAsia="Times New Roman" w:hAnsi="Times New Roman" w:cs="Times New Roman"/>
                <w:color w:val="000000" w:themeColor="text1"/>
                <w:lang w:eastAsia="ru-RU"/>
              </w:rPr>
              <w:t>.</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3.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10000 м</w:t>
            </w:r>
            <w:r w:rsidRPr="00967DF2">
              <w:rPr>
                <w:rFonts w:ascii="Times New Roman" w:hAnsi="Times New Roman" w:cs="Times New Roman"/>
                <w:color w:val="000000" w:themeColor="text1"/>
                <w:vertAlign w:val="superscript"/>
                <w:lang w:eastAsia="ru-RU"/>
              </w:rPr>
              <w:t>2</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Минимальные </w:t>
            </w:r>
            <w:proofErr w:type="gramStart"/>
            <w:r w:rsidRPr="00967DF2">
              <w:rPr>
                <w:rFonts w:ascii="Times New Roman" w:eastAsia="Times New Roman" w:hAnsi="Times New Roman" w:cs="Times New Roman"/>
                <w:b/>
                <w:bCs/>
                <w:color w:val="000000" w:themeColor="text1"/>
                <w:lang w:eastAsia="ru-RU"/>
              </w:rPr>
              <w:t>расстояния  до</w:t>
            </w:r>
            <w:proofErr w:type="gramEnd"/>
            <w:r w:rsidRPr="00967DF2">
              <w:rPr>
                <w:rFonts w:ascii="Times New Roman" w:eastAsia="Times New Roman" w:hAnsi="Times New Roman" w:cs="Times New Roman"/>
                <w:b/>
                <w:bCs/>
                <w:color w:val="000000" w:themeColor="text1"/>
                <w:lang w:eastAsia="ru-RU"/>
              </w:rPr>
              <w:t xml:space="preserve"> жилого дома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не менее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-от красной линии проездов – не менее </w:t>
            </w:r>
            <w:r w:rsidRPr="00967DF2">
              <w:rPr>
                <w:rFonts w:ascii="Times New Roman" w:eastAsia="Times New Roman" w:hAnsi="Times New Roman" w:cs="Times New Roman"/>
                <w:b/>
                <w:color w:val="000000" w:themeColor="text1"/>
                <w:lang w:eastAsia="ru-RU"/>
              </w:rPr>
              <w:t>3 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в сохраняемой </w:t>
            </w:r>
            <w:proofErr w:type="gramStart"/>
            <w:r w:rsidRPr="00967DF2">
              <w:rPr>
                <w:rFonts w:ascii="Times New Roman" w:eastAsia="Times New Roman" w:hAnsi="Times New Roman" w:cs="Times New Roman"/>
                <w:b/>
                <w:color w:val="000000" w:themeColor="text1"/>
                <w:lang w:eastAsia="ru-RU"/>
              </w:rPr>
              <w:t>застройке</w:t>
            </w:r>
            <w:r w:rsidRPr="00967DF2">
              <w:rPr>
                <w:rFonts w:ascii="Times New Roman" w:eastAsia="Times New Roman" w:hAnsi="Times New Roman" w:cs="Times New Roman"/>
                <w:color w:val="000000" w:themeColor="text1"/>
                <w:lang w:eastAsia="ru-RU"/>
              </w:rPr>
              <w:t xml:space="preserve">  размещение</w:t>
            </w:r>
            <w:proofErr w:type="gramEnd"/>
            <w:r w:rsidRPr="00967DF2">
              <w:rPr>
                <w:rFonts w:ascii="Times New Roman" w:eastAsia="Times New Roman" w:hAnsi="Times New Roman" w:cs="Times New Roman"/>
                <w:color w:val="000000" w:themeColor="text1"/>
                <w:lang w:eastAsia="ru-RU"/>
              </w:rPr>
              <w:t xml:space="preserve"> жилого (садового) дома в соответствии со сложившейся линией застройки;</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r w:rsidRPr="00967DF2">
              <w:rPr>
                <w:rFonts w:ascii="Times New Roman" w:eastAsia="Times New Roman" w:hAnsi="Times New Roman" w:cs="Times New Roman"/>
                <w:b/>
                <w:color w:val="000000" w:themeColor="text1"/>
                <w:lang w:eastAsia="ru-RU"/>
              </w:rPr>
              <w:t>.Минимальные расстояния от хозяйственных построек</w:t>
            </w:r>
            <w:r w:rsidRPr="00967DF2">
              <w:rPr>
                <w:rFonts w:ascii="Times New Roman" w:eastAsia="Times New Roman" w:hAnsi="Times New Roman" w:cs="Times New Roman"/>
                <w:color w:val="000000" w:themeColor="text1"/>
                <w:lang w:eastAsia="ru-RU"/>
              </w:rPr>
              <w:t xml:space="preserve"> до красных линий улиц и проездов - не менее 5 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6</w:t>
            </w:r>
            <w:r w:rsidRPr="00967DF2">
              <w:rPr>
                <w:rFonts w:ascii="Times New Roman" w:eastAsia="Times New Roman" w:hAnsi="Times New Roman" w:cs="Times New Roman"/>
                <w:b/>
                <w:bCs/>
                <w:color w:val="000000" w:themeColor="text1"/>
                <w:lang w:eastAsia="ru-RU"/>
              </w:rPr>
              <w:t xml:space="preserve">. Минимальные расстояния до границы соседнего </w:t>
            </w:r>
            <w:proofErr w:type="gramStart"/>
            <w:r w:rsidRPr="00967DF2">
              <w:rPr>
                <w:rFonts w:ascii="Times New Roman" w:eastAsia="Times New Roman" w:hAnsi="Times New Roman" w:cs="Times New Roman"/>
                <w:b/>
                <w:bCs/>
                <w:color w:val="000000" w:themeColor="text1"/>
                <w:lang w:eastAsia="ru-RU"/>
              </w:rPr>
              <w:t>участка</w:t>
            </w:r>
            <w:r w:rsidRPr="00967DF2">
              <w:rPr>
                <w:rFonts w:ascii="Times New Roman" w:eastAsia="Times New Roman" w:hAnsi="Times New Roman" w:cs="Times New Roman"/>
                <w:color w:val="000000" w:themeColor="text1"/>
                <w:lang w:eastAsia="ru-RU"/>
              </w:rPr>
              <w:t xml:space="preserve"> :</w:t>
            </w:r>
            <w:proofErr w:type="gramEnd"/>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садового или жилого дома – </w:t>
            </w:r>
            <w:r w:rsidRPr="00967DF2">
              <w:rPr>
                <w:rFonts w:ascii="Times New Roman" w:eastAsia="Times New Roman" w:hAnsi="Times New Roman" w:cs="Times New Roman"/>
                <w:b/>
                <w:color w:val="000000" w:themeColor="text1"/>
                <w:lang w:eastAsia="ru-RU"/>
              </w:rPr>
              <w:t>3,0 м</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отдельно стоящей хозяйственной постройки (или части садового (жилого) дома с помещениями для содержания скота и птицы- </w:t>
            </w:r>
            <w:r w:rsidRPr="00967DF2">
              <w:rPr>
                <w:rFonts w:ascii="Times New Roman" w:eastAsia="Times New Roman" w:hAnsi="Times New Roman" w:cs="Times New Roman"/>
                <w:b/>
                <w:color w:val="000000" w:themeColor="text1"/>
                <w:lang w:eastAsia="ru-RU"/>
              </w:rPr>
              <w:t>4м</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от построек для содержания скота и птицы – в соответствии со статьей 23 Тома 2 настоящих Правил</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-от других хозяйственных построек (сарая, бани, гаража, навеса и </w:t>
            </w:r>
            <w:proofErr w:type="spellStart"/>
            <w:proofErr w:type="gramStart"/>
            <w:r w:rsidRPr="00967DF2">
              <w:rPr>
                <w:rFonts w:ascii="Times New Roman" w:eastAsia="Times New Roman" w:hAnsi="Times New Roman" w:cs="Times New Roman"/>
                <w:color w:val="000000" w:themeColor="text1"/>
                <w:lang w:eastAsia="ru-RU"/>
              </w:rPr>
              <w:t>др</w:t>
            </w:r>
            <w:proofErr w:type="spellEnd"/>
            <w:r w:rsidRPr="00967DF2">
              <w:rPr>
                <w:rFonts w:ascii="Times New Roman" w:eastAsia="Times New Roman" w:hAnsi="Times New Roman" w:cs="Times New Roman"/>
                <w:color w:val="000000" w:themeColor="text1"/>
                <w:lang w:eastAsia="ru-RU"/>
              </w:rPr>
              <w:t>)–</w:t>
            </w:r>
            <w:proofErr w:type="gramEnd"/>
            <w:r w:rsidRPr="00967DF2">
              <w:rPr>
                <w:rFonts w:ascii="Times New Roman" w:eastAsia="Times New Roman" w:hAnsi="Times New Roman" w:cs="Times New Roman"/>
                <w:b/>
                <w:color w:val="000000" w:themeColor="text1"/>
                <w:lang w:eastAsia="ru-RU"/>
              </w:rPr>
              <w:t>1м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разрывов.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Скат крыши и водоотвод ориентировать на свой земельный участок.)</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допускается блокировка хозяйственных построек на смежных земельных участках при условии взаимного соглашения собственников жилых домов и при обязательном наличии брандмауэрных стен в месте блокировки;</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стволов высокорослых деревьев - </w:t>
            </w:r>
            <w:r w:rsidRPr="00967DF2">
              <w:rPr>
                <w:rFonts w:ascii="Times New Roman" w:eastAsia="Times New Roman" w:hAnsi="Times New Roman" w:cs="Times New Roman"/>
                <w:b/>
                <w:color w:val="000000" w:themeColor="text1"/>
                <w:lang w:eastAsia="ru-RU"/>
              </w:rPr>
              <w:t>3 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стволов среднерослых деревьев - </w:t>
            </w:r>
            <w:r w:rsidRPr="00967DF2">
              <w:rPr>
                <w:rFonts w:ascii="Times New Roman" w:eastAsia="Times New Roman" w:hAnsi="Times New Roman" w:cs="Times New Roman"/>
                <w:b/>
                <w:color w:val="000000" w:themeColor="text1"/>
                <w:lang w:eastAsia="ru-RU"/>
              </w:rPr>
              <w:t>2 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кустарника - </w:t>
            </w:r>
            <w:r w:rsidRPr="00967DF2">
              <w:rPr>
                <w:rFonts w:ascii="Times New Roman" w:eastAsia="Times New Roman" w:hAnsi="Times New Roman" w:cs="Times New Roman"/>
                <w:b/>
                <w:color w:val="000000" w:themeColor="text1"/>
                <w:lang w:eastAsia="ru-RU"/>
              </w:rPr>
              <w:t>1 м.</w:t>
            </w:r>
          </w:p>
          <w:p w:rsidR="00967DF2" w:rsidRPr="00967DF2" w:rsidRDefault="00967DF2" w:rsidP="00967DF2">
            <w:pPr>
              <w:spacing w:before="0"/>
              <w:rPr>
                <w:rFonts w:ascii="Times New Roman" w:eastAsia="Times New Roman" w:hAnsi="Times New Roman" w:cs="Times New Roman"/>
                <w:color w:val="000000" w:themeColor="text1"/>
              </w:rPr>
            </w:pPr>
            <w:r w:rsidRPr="00967DF2">
              <w:rPr>
                <w:rFonts w:ascii="Times New Roman" w:eastAsia="Times New Roman" w:hAnsi="Times New Roman" w:cs="Times New Roman"/>
                <w:color w:val="000000" w:themeColor="text1"/>
                <w:lang w:eastAsia="ru-RU"/>
              </w:rPr>
              <w:t xml:space="preserve">- компостной ямы, надворной уборной или септика - </w:t>
            </w:r>
            <w:r w:rsidRPr="00967DF2">
              <w:rPr>
                <w:rFonts w:ascii="Times New Roman" w:eastAsia="Times New Roman" w:hAnsi="Times New Roman" w:cs="Times New Roman"/>
                <w:b/>
                <w:color w:val="000000" w:themeColor="text1"/>
                <w:lang w:eastAsia="ru-RU"/>
              </w:rPr>
              <w:t>2,0м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7</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до границы соседнего участка</w:t>
            </w:r>
            <w:r w:rsidRPr="00967DF2">
              <w:rPr>
                <w:rFonts w:ascii="Times New Roman" w:eastAsia="Times New Roman" w:hAnsi="Times New Roman" w:cs="Times New Roman"/>
                <w:b/>
                <w:color w:val="000000" w:themeColor="text1"/>
                <w:lang w:eastAsia="ru-RU"/>
              </w:rPr>
              <w:t xml:space="preserve"> в</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условиях реконструкции при ширине участка до10м</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одноэтажного жилого дома – </w:t>
            </w:r>
            <w:r w:rsidRPr="00967DF2">
              <w:rPr>
                <w:rFonts w:ascii="Times New Roman" w:eastAsia="Times New Roman" w:hAnsi="Times New Roman" w:cs="Times New Roman"/>
                <w:b/>
                <w:color w:val="000000" w:themeColor="text1"/>
                <w:lang w:eastAsia="ru-RU"/>
              </w:rPr>
              <w:t>1м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двухэтажного жилого дома – </w:t>
            </w:r>
            <w:r w:rsidRPr="00967DF2">
              <w:rPr>
                <w:rFonts w:ascii="Times New Roman" w:eastAsia="Times New Roman" w:hAnsi="Times New Roman" w:cs="Times New Roman"/>
                <w:b/>
                <w:color w:val="000000" w:themeColor="text1"/>
                <w:lang w:eastAsia="ru-RU"/>
              </w:rPr>
              <w:t>1,5м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трехэтажного жилого дома в – </w:t>
            </w:r>
            <w:r w:rsidRPr="00967DF2">
              <w:rPr>
                <w:rFonts w:ascii="Times New Roman" w:eastAsia="Times New Roman" w:hAnsi="Times New Roman" w:cs="Times New Roman"/>
                <w:b/>
                <w:color w:val="000000" w:themeColor="text1"/>
                <w:lang w:eastAsia="ru-RU"/>
              </w:rPr>
              <w:t>2м</w:t>
            </w:r>
            <w:r w:rsidRPr="00967DF2">
              <w:rPr>
                <w:rFonts w:ascii="Times New Roman" w:eastAsia="Times New Roman" w:hAnsi="Times New Roman" w:cs="Times New Roman"/>
                <w:color w:val="000000" w:themeColor="text1"/>
                <w:lang w:eastAsia="ru-RU"/>
              </w:rPr>
              <w:t xml:space="preserve"> при условии соблюдения противопожарных, санитарных и других норм.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8</w:t>
            </w:r>
            <w:r w:rsidRPr="00967DF2">
              <w:rPr>
                <w:rFonts w:ascii="Times New Roman" w:eastAsia="Times New Roman" w:hAnsi="Times New Roman" w:cs="Times New Roman"/>
                <w:b/>
                <w:color w:val="000000" w:themeColor="text1"/>
                <w:lang w:eastAsia="ru-RU"/>
              </w:rPr>
              <w:t>. Минимальные расстояния между постройками по санитарно-бытовым условиям: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садового или жилого дома до душа, бани (сауны), уборной - </w:t>
            </w:r>
            <w:r w:rsidRPr="00967DF2">
              <w:rPr>
                <w:rFonts w:ascii="Times New Roman" w:eastAsia="Times New Roman" w:hAnsi="Times New Roman" w:cs="Times New Roman"/>
                <w:b/>
                <w:color w:val="000000" w:themeColor="text1"/>
                <w:lang w:eastAsia="ru-RU"/>
              </w:rPr>
              <w:t>8м;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колодца до уборной и компостного устройства - </w:t>
            </w:r>
            <w:r w:rsidRPr="00967DF2">
              <w:rPr>
                <w:rFonts w:ascii="Times New Roman" w:eastAsia="Times New Roman" w:hAnsi="Times New Roman" w:cs="Times New Roman"/>
                <w:b/>
                <w:color w:val="000000" w:themeColor="text1"/>
                <w:lang w:eastAsia="ru-RU"/>
              </w:rPr>
              <w:t>8м;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от колодца до сараев для скота и птицы – </w:t>
            </w:r>
            <w:r w:rsidRPr="00967DF2">
              <w:rPr>
                <w:rFonts w:ascii="Times New Roman" w:eastAsia="Times New Roman" w:hAnsi="Times New Roman" w:cs="Times New Roman"/>
                <w:b/>
                <w:color w:val="000000" w:themeColor="text1"/>
                <w:lang w:eastAsia="ru-RU"/>
              </w:rPr>
              <w:t>20м;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xml:space="preserve">- от надворной уборной до стен ближайшего дома — </w:t>
            </w:r>
            <w:r w:rsidRPr="00967DF2">
              <w:rPr>
                <w:rFonts w:ascii="Times New Roman" w:eastAsia="Times New Roman" w:hAnsi="Times New Roman" w:cs="Times New Roman"/>
                <w:b/>
                <w:color w:val="000000" w:themeColor="text1"/>
                <w:lang w:eastAsia="ru-RU"/>
              </w:rPr>
              <w:t>12 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9</w:t>
            </w:r>
            <w:r w:rsidRPr="00967DF2">
              <w:rPr>
                <w:rFonts w:ascii="Times New Roman" w:eastAsia="Times New Roman" w:hAnsi="Times New Roman" w:cs="Times New Roman"/>
                <w:b/>
                <w:bCs/>
                <w:color w:val="000000" w:themeColor="text1"/>
                <w:lang w:eastAsia="ru-RU"/>
              </w:rPr>
              <w:t>. Площадь встроенных</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помещений</w:t>
            </w:r>
            <w:r w:rsidRPr="00967DF2">
              <w:rPr>
                <w:rFonts w:ascii="Times New Roman" w:eastAsia="Times New Roman" w:hAnsi="Times New Roman" w:cs="Times New Roman"/>
                <w:color w:val="000000" w:themeColor="text1"/>
                <w:lang w:eastAsia="ru-RU"/>
              </w:rPr>
              <w:t xml:space="preserve"> торгового, социально-бытового назначения и объектов здравоохранения – </w:t>
            </w:r>
            <w:r w:rsidRPr="00967DF2">
              <w:rPr>
                <w:rFonts w:ascii="Times New Roman" w:eastAsia="Times New Roman" w:hAnsi="Times New Roman" w:cs="Times New Roman"/>
                <w:b/>
                <w:color w:val="000000" w:themeColor="text1"/>
                <w:lang w:eastAsia="ru-RU"/>
              </w:rPr>
              <w:t>не более 150 кв. м</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10</w:t>
            </w:r>
            <w:r w:rsidRPr="00967DF2">
              <w:rPr>
                <w:rFonts w:ascii="Times New Roman" w:eastAsia="Times New Roman" w:hAnsi="Times New Roman" w:cs="Times New Roman"/>
                <w:b/>
                <w:color w:val="000000" w:themeColor="text1"/>
                <w:lang w:eastAsia="ru-RU"/>
              </w:rPr>
              <w:t>.Ограждение</w:t>
            </w:r>
            <w:r w:rsidRPr="00967DF2">
              <w:rPr>
                <w:rFonts w:ascii="Times New Roman" w:eastAsia="Times New Roman" w:hAnsi="Times New Roman" w:cs="Times New Roman"/>
                <w:color w:val="000000" w:themeColor="text1"/>
                <w:lang w:eastAsia="ru-RU"/>
              </w:rPr>
              <w:t xml:space="preserve"> садового земельного участка - сетчатое высотой </w:t>
            </w:r>
            <w:r w:rsidRPr="00967DF2">
              <w:rPr>
                <w:rFonts w:ascii="Times New Roman" w:eastAsia="Times New Roman" w:hAnsi="Times New Roman" w:cs="Times New Roman"/>
                <w:b/>
                <w:color w:val="000000" w:themeColor="text1"/>
                <w:lang w:eastAsia="ru-RU"/>
              </w:rPr>
              <w:t>1,2-1,8м,</w:t>
            </w:r>
            <w:r w:rsidRPr="00967DF2">
              <w:rPr>
                <w:rFonts w:ascii="Times New Roman" w:eastAsia="Times New Roman" w:hAnsi="Times New Roman" w:cs="Times New Roman"/>
                <w:color w:val="000000" w:themeColor="text1"/>
                <w:lang w:eastAsia="ru-RU"/>
              </w:rPr>
              <w:t xml:space="preserve"> либо другого типа по обоюдному письменному согласию владельцев смежных участков</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w:t>
            </w:r>
            <w:r w:rsidRPr="00967DF2">
              <w:rPr>
                <w:rFonts w:ascii="Times New Roman" w:eastAsia="Times New Roman" w:hAnsi="Times New Roman" w:cs="Times New Roman"/>
                <w:b/>
                <w:color w:val="000000" w:themeColor="text1"/>
                <w:lang w:eastAsia="ru-RU"/>
              </w:rPr>
              <w:t>Ограждение земельного участка:</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вдоль магистральных улиц– не более </w:t>
            </w:r>
            <w:r w:rsidRPr="00967DF2">
              <w:rPr>
                <w:rFonts w:ascii="Times New Roman" w:eastAsia="Times New Roman" w:hAnsi="Times New Roman" w:cs="Times New Roman"/>
                <w:b/>
                <w:color w:val="000000" w:themeColor="text1"/>
                <w:lang w:eastAsia="ru-RU"/>
              </w:rPr>
              <w:t>2 метров</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вдоль проездов – не более </w:t>
            </w:r>
            <w:r w:rsidRPr="00967DF2">
              <w:rPr>
                <w:rFonts w:ascii="Times New Roman" w:eastAsia="Times New Roman" w:hAnsi="Times New Roman" w:cs="Times New Roman"/>
                <w:b/>
                <w:color w:val="000000" w:themeColor="text1"/>
                <w:lang w:eastAsia="ru-RU"/>
              </w:rPr>
              <w:t>1,8 метра</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 между соседними участками застройки – </w:t>
            </w:r>
            <w:r w:rsidRPr="00967DF2">
              <w:rPr>
                <w:rFonts w:ascii="Times New Roman" w:eastAsia="Times New Roman" w:hAnsi="Times New Roman" w:cs="Times New Roman"/>
                <w:b/>
                <w:color w:val="000000" w:themeColor="text1"/>
                <w:lang w:eastAsia="ru-RU"/>
              </w:rPr>
              <w:t xml:space="preserve">1.8 метров </w:t>
            </w:r>
            <w:r w:rsidRPr="00967DF2">
              <w:rPr>
                <w:rFonts w:ascii="Times New Roman" w:eastAsia="Times New Roman" w:hAnsi="Times New Roman" w:cs="Times New Roman"/>
                <w:color w:val="000000" w:themeColor="text1"/>
                <w:lang w:eastAsia="ru-RU"/>
              </w:rPr>
              <w:t xml:space="preserve">без согласования со смежными землепользователями.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Более 1.8 метров по согласованию со смежными землепользователями.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color w:val="000000" w:themeColor="text1"/>
                <w:lang w:eastAsia="ru-RU"/>
              </w:rPr>
              <w:t>Низ ограждения</w:t>
            </w:r>
            <w:r w:rsidRPr="00967DF2">
              <w:rPr>
                <w:rFonts w:ascii="Times New Roman" w:eastAsia="Times New Roman" w:hAnsi="Times New Roman" w:cs="Times New Roman"/>
                <w:color w:val="000000" w:themeColor="text1"/>
                <w:lang w:eastAsia="ru-RU"/>
              </w:rPr>
              <w:t xml:space="preserve"> между смежными землепользователями на высоту не </w:t>
            </w:r>
            <w:r w:rsidRPr="00967DF2">
              <w:rPr>
                <w:rFonts w:ascii="Times New Roman" w:eastAsia="Times New Roman" w:hAnsi="Times New Roman" w:cs="Times New Roman"/>
                <w:b/>
                <w:color w:val="000000" w:themeColor="text1"/>
                <w:lang w:eastAsia="ru-RU"/>
              </w:rPr>
              <w:t xml:space="preserve">менее 60см </w:t>
            </w:r>
            <w:r w:rsidRPr="00967DF2">
              <w:rPr>
                <w:rFonts w:ascii="Times New Roman" w:eastAsia="Times New Roman" w:hAnsi="Times New Roman" w:cs="Times New Roman"/>
                <w:color w:val="000000" w:themeColor="text1"/>
                <w:lang w:eastAsia="ru-RU"/>
              </w:rPr>
              <w:t xml:space="preserve">должен быть сетчатым или решетчатым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12.</w:t>
            </w:r>
            <w:r w:rsidRPr="00967DF2">
              <w:rPr>
                <w:rFonts w:ascii="Times New Roman" w:eastAsia="Times New Roman" w:hAnsi="Times New Roman" w:cs="Times New Roman"/>
                <w:b/>
                <w:color w:val="000000" w:themeColor="text1"/>
                <w:lang w:eastAsia="ru-RU"/>
              </w:rPr>
              <w:t>Противопожарные расстояния</w:t>
            </w:r>
            <w:r w:rsidRPr="00967DF2">
              <w:rPr>
                <w:rFonts w:ascii="Times New Roman" w:eastAsia="Times New Roman" w:hAnsi="Times New Roman" w:cs="Times New Roman"/>
                <w:color w:val="000000" w:themeColor="text1"/>
                <w:lang w:eastAsia="ru-RU"/>
              </w:rPr>
              <w:t xml:space="preserve"> между жилыми домами- принимать в соответствии </w:t>
            </w:r>
            <w:proofErr w:type="gramStart"/>
            <w:r w:rsidRPr="00967DF2">
              <w:rPr>
                <w:rFonts w:ascii="Times New Roman" w:eastAsia="Times New Roman" w:hAnsi="Times New Roman" w:cs="Times New Roman"/>
                <w:color w:val="000000" w:themeColor="text1"/>
                <w:lang w:eastAsia="ru-RU"/>
              </w:rPr>
              <w:t>с  таблицей</w:t>
            </w:r>
            <w:proofErr w:type="gramEnd"/>
            <w:r w:rsidRPr="00967DF2">
              <w:rPr>
                <w:rFonts w:ascii="Times New Roman" w:eastAsia="Times New Roman" w:hAnsi="Times New Roman" w:cs="Times New Roman"/>
                <w:color w:val="000000" w:themeColor="text1"/>
                <w:lang w:eastAsia="ru-RU"/>
              </w:rPr>
              <w:t xml:space="preserve"> 1 СП 4.13130.2013</w:t>
            </w:r>
          </w:p>
          <w:p w:rsidR="00967DF2" w:rsidRPr="00967DF2" w:rsidRDefault="00967DF2" w:rsidP="00967DF2">
            <w:pPr>
              <w:spacing w:before="0"/>
              <w:rPr>
                <w:rFonts w:ascii="Times New Roman" w:hAnsi="Times New Roman" w:cs="Times New Roman"/>
                <w:b/>
                <w:color w:val="000000" w:themeColor="text1"/>
              </w:rPr>
            </w:pPr>
            <w:r w:rsidRPr="00967DF2">
              <w:rPr>
                <w:rFonts w:ascii="Times New Roman" w:hAnsi="Times New Roman" w:cs="Times New Roman"/>
                <w:color w:val="000000" w:themeColor="text1"/>
              </w:rPr>
              <w:t>13</w:t>
            </w:r>
            <w:r w:rsidRPr="00967DF2">
              <w:rPr>
                <w:rFonts w:ascii="Times New Roman" w:hAnsi="Times New Roman" w:cs="Times New Roman"/>
                <w:b/>
                <w:color w:val="000000" w:themeColor="text1"/>
              </w:rPr>
              <w:t>.Максимальный процент застройки – 40%</w:t>
            </w:r>
          </w:p>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Амбулаторно-поликлиническое обслуживание**</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3.4.1</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238" w:type="dxa"/>
            <w:vMerge w:val="restart"/>
          </w:tcPr>
          <w:p w:rsidR="00967DF2" w:rsidRPr="00967DF2" w:rsidRDefault="00967DF2" w:rsidP="00967DF2">
            <w:pPr>
              <w:spacing w:before="0"/>
              <w:rPr>
                <w:rFonts w:ascii="Times New Roman" w:hAnsi="Times New Roman" w:cs="Times New Roman"/>
                <w:bCs/>
                <w:color w:val="000000" w:themeColor="text1"/>
              </w:rPr>
            </w:pPr>
            <w:r w:rsidRPr="00967DF2">
              <w:rPr>
                <w:rFonts w:ascii="Times New Roman" w:hAnsi="Times New Roman" w:cs="Times New Roman"/>
                <w:color w:val="000000" w:themeColor="text1"/>
              </w:rPr>
              <w:t xml:space="preserve">1. Площадь земельных участков определяется исходя из </w:t>
            </w:r>
            <w:proofErr w:type="gramStart"/>
            <w:r w:rsidRPr="00967DF2">
              <w:rPr>
                <w:rFonts w:ascii="Times New Roman" w:hAnsi="Times New Roman" w:cs="Times New Roman"/>
                <w:color w:val="000000" w:themeColor="text1"/>
              </w:rPr>
              <w:t>параметров  объекта</w:t>
            </w:r>
            <w:proofErr w:type="gramEnd"/>
            <w:r w:rsidRPr="00967DF2">
              <w:rPr>
                <w:rFonts w:ascii="Times New Roman" w:hAnsi="Times New Roman" w:cs="Times New Roman"/>
                <w:color w:val="000000" w:themeColor="text1"/>
              </w:rPr>
              <w:t xml:space="preserve">  в соответствии  с </w:t>
            </w:r>
            <w:r w:rsidRPr="00967DF2">
              <w:rPr>
                <w:rFonts w:ascii="Times New Roman" w:hAnsi="Times New Roman" w:cs="Times New Roman"/>
                <w:bCs/>
                <w:color w:val="000000" w:themeColor="text1"/>
              </w:rPr>
              <w:t xml:space="preserve">СП 42.13330.2016 «Градостроительство. Планировка и застройка городских и сельских </w:t>
            </w:r>
            <w:proofErr w:type="gramStart"/>
            <w:r w:rsidRPr="00967DF2">
              <w:rPr>
                <w:rFonts w:ascii="Times New Roman" w:hAnsi="Times New Roman" w:cs="Times New Roman"/>
                <w:bCs/>
                <w:color w:val="000000" w:themeColor="text1"/>
              </w:rPr>
              <w:t>поселений»  (</w:t>
            </w:r>
            <w:proofErr w:type="gramEnd"/>
            <w:r w:rsidRPr="00967DF2">
              <w:rPr>
                <w:rFonts w:ascii="Times New Roman" w:hAnsi="Times New Roman" w:cs="Times New Roman"/>
                <w:bCs/>
                <w:color w:val="000000" w:themeColor="text1"/>
              </w:rPr>
              <w:t>Приложение Д),</w:t>
            </w:r>
            <w:r w:rsidRPr="00967DF2">
              <w:rPr>
                <w:rFonts w:ascii="Times New Roman" w:hAnsi="Times New Roman" w:cs="Times New Roman"/>
                <w:color w:val="000000" w:themeColor="text1"/>
              </w:rPr>
              <w:t xml:space="preserve"> Нормативами градостроительного проектирования МО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сельское поселение» </w:t>
            </w:r>
            <w:r w:rsidRPr="00967DF2">
              <w:rPr>
                <w:rFonts w:ascii="Times New Roman" w:hAnsi="Times New Roman" w:cs="Times New Roman"/>
                <w:bCs/>
                <w:color w:val="000000" w:themeColor="text1"/>
              </w:rPr>
              <w:t>и заданием на проектирование</w:t>
            </w:r>
          </w:p>
          <w:p w:rsidR="00967DF2" w:rsidRPr="00967DF2" w:rsidRDefault="00967DF2" w:rsidP="00967DF2">
            <w:pPr>
              <w:spacing w:before="0"/>
              <w:rPr>
                <w:rFonts w:ascii="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на один объект –</w:t>
            </w:r>
            <w:r w:rsidRPr="00967DF2">
              <w:rPr>
                <w:rFonts w:ascii="Times New Roman" w:hAnsi="Times New Roman" w:cs="Times New Roman"/>
                <w:b/>
                <w:color w:val="000000" w:themeColor="text1"/>
                <w:lang w:eastAsia="ru-RU"/>
              </w:rPr>
              <w:t>0,3 га</w:t>
            </w:r>
          </w:p>
          <w:p w:rsidR="00967DF2" w:rsidRPr="00967DF2" w:rsidRDefault="00967DF2" w:rsidP="00967DF2">
            <w:pPr>
              <w:spacing w:before="0"/>
              <w:rPr>
                <w:rFonts w:ascii="Times New Roman" w:hAnsi="Times New Roman" w:cs="Times New Roman"/>
                <w:color w:val="000000" w:themeColor="text1"/>
                <w:spacing w:val="1"/>
              </w:rPr>
            </w:pPr>
            <w:r w:rsidRPr="00967DF2">
              <w:rPr>
                <w:rFonts w:ascii="Times New Roman" w:hAnsi="Times New Roman" w:cs="Times New Roman"/>
                <w:color w:val="000000" w:themeColor="text1"/>
                <w:spacing w:val="1"/>
              </w:rPr>
              <w:t>3.</w:t>
            </w:r>
            <w:r w:rsidRPr="00967DF2">
              <w:rPr>
                <w:rFonts w:ascii="Times New Roman" w:eastAsia="Times New Roman" w:hAnsi="Times New Roman" w:cs="Times New Roman"/>
                <w:b/>
                <w:color w:val="000000" w:themeColor="text1"/>
                <w:lang w:eastAsia="ru-RU"/>
              </w:rPr>
              <w:t xml:space="preserve"> Минимальный процент</w:t>
            </w:r>
            <w:r w:rsidRPr="00967DF2">
              <w:rPr>
                <w:rFonts w:ascii="Times New Roman" w:hAnsi="Times New Roman" w:cs="Times New Roman"/>
                <w:b/>
                <w:color w:val="000000" w:themeColor="text1"/>
                <w:spacing w:val="1"/>
                <w:shd w:val="clear" w:color="auto" w:fill="FFFFFF"/>
              </w:rPr>
              <w:t xml:space="preserve"> озеленения</w:t>
            </w:r>
            <w:r w:rsidRPr="00967DF2">
              <w:rPr>
                <w:rFonts w:ascii="Times New Roman" w:hAnsi="Times New Roman" w:cs="Times New Roman"/>
                <w:color w:val="000000" w:themeColor="text1"/>
                <w:spacing w:val="1"/>
                <w:shd w:val="clear" w:color="auto" w:fill="FFFFFF"/>
              </w:rPr>
              <w:t xml:space="preserve"> -</w:t>
            </w:r>
            <w:r w:rsidRPr="00967DF2">
              <w:rPr>
                <w:rFonts w:ascii="Times New Roman" w:hAnsi="Times New Roman" w:cs="Times New Roman"/>
                <w:b/>
                <w:color w:val="000000" w:themeColor="text1"/>
                <w:spacing w:val="1"/>
                <w:shd w:val="clear" w:color="auto" w:fill="FFFFFF"/>
              </w:rPr>
              <w:t>50%</w:t>
            </w:r>
            <w:r w:rsidRPr="00967DF2">
              <w:rPr>
                <w:rFonts w:ascii="Times New Roman" w:hAnsi="Times New Roman" w:cs="Times New Roman"/>
                <w:color w:val="000000" w:themeColor="text1"/>
                <w:spacing w:val="1"/>
                <w:shd w:val="clear" w:color="auto" w:fill="FFFFFF"/>
              </w:rPr>
              <w:t xml:space="preserve"> площади территории, свободной от застройки земельного участка</w:t>
            </w:r>
          </w:p>
          <w:p w:rsidR="00967DF2" w:rsidRPr="00967DF2" w:rsidRDefault="00967DF2" w:rsidP="00967DF2">
            <w:pPr>
              <w:spacing w:before="0"/>
              <w:rPr>
                <w:rFonts w:ascii="Times New Roman" w:hAnsi="Times New Roman" w:cs="Times New Roman"/>
                <w:b/>
                <w:color w:val="000000" w:themeColor="text1"/>
                <w:spacing w:val="1"/>
                <w:shd w:val="clear" w:color="auto" w:fill="FFFFFF"/>
              </w:rPr>
            </w:pPr>
            <w:r w:rsidRPr="00967DF2">
              <w:rPr>
                <w:rFonts w:ascii="Times New Roman" w:hAnsi="Times New Roman" w:cs="Times New Roman"/>
                <w:color w:val="000000" w:themeColor="text1"/>
                <w:spacing w:val="1"/>
              </w:rPr>
              <w:t xml:space="preserve">4. </w:t>
            </w:r>
            <w:r w:rsidRPr="00967DF2">
              <w:rPr>
                <w:rFonts w:ascii="Times New Roman" w:hAnsi="Times New Roman" w:cs="Times New Roman"/>
                <w:b/>
                <w:color w:val="000000" w:themeColor="text1"/>
                <w:spacing w:val="1"/>
                <w:shd w:val="clear" w:color="auto" w:fill="FFFFFF"/>
              </w:rPr>
              <w:t xml:space="preserve">Максимальный процент застройки </w:t>
            </w:r>
            <w:r w:rsidRPr="00967DF2">
              <w:rPr>
                <w:rFonts w:ascii="Times New Roman" w:hAnsi="Times New Roman" w:cs="Times New Roman"/>
                <w:color w:val="000000" w:themeColor="text1"/>
                <w:spacing w:val="1"/>
                <w:shd w:val="clear" w:color="auto" w:fill="FFFFFF"/>
              </w:rPr>
              <w:t xml:space="preserve">в границах земельного участка- </w:t>
            </w:r>
            <w:r w:rsidRPr="00967DF2">
              <w:rPr>
                <w:rFonts w:ascii="Times New Roman" w:hAnsi="Times New Roman" w:cs="Times New Roman"/>
                <w:b/>
                <w:color w:val="000000" w:themeColor="text1"/>
                <w:spacing w:val="1"/>
                <w:shd w:val="clear" w:color="auto" w:fill="FFFFFF"/>
              </w:rPr>
              <w:t>80%</w:t>
            </w:r>
          </w:p>
          <w:p w:rsidR="00967DF2" w:rsidRPr="00967DF2" w:rsidRDefault="00967DF2" w:rsidP="00967DF2">
            <w:pPr>
              <w:spacing w:before="0"/>
              <w:rPr>
                <w:rFonts w:ascii="Times New Roman" w:hAnsi="Times New Roman" w:cs="Times New Roman"/>
                <w:b/>
                <w:color w:val="000000" w:themeColor="text1"/>
                <w:spacing w:val="1"/>
                <w:shd w:val="clear" w:color="auto" w:fill="FFFFFF"/>
              </w:rPr>
            </w:pPr>
            <w:r w:rsidRPr="00967DF2">
              <w:rPr>
                <w:rFonts w:ascii="Times New Roman" w:hAnsi="Times New Roman" w:cs="Times New Roman"/>
                <w:color w:val="000000" w:themeColor="text1"/>
                <w:spacing w:val="1"/>
                <w:shd w:val="clear" w:color="auto" w:fill="FFFFFF"/>
              </w:rPr>
              <w:t>5</w:t>
            </w:r>
            <w:r w:rsidRPr="00967DF2">
              <w:rPr>
                <w:rFonts w:ascii="Times New Roman" w:hAnsi="Times New Roman" w:cs="Times New Roman"/>
                <w:b/>
                <w:color w:val="000000" w:themeColor="text1"/>
                <w:spacing w:val="1"/>
                <w:shd w:val="clear" w:color="auto" w:fill="FFFFFF"/>
              </w:rPr>
              <w:t>. Высота ограждения- 1,6м</w:t>
            </w:r>
          </w:p>
          <w:p w:rsidR="00967DF2" w:rsidRPr="00967DF2" w:rsidRDefault="00967DF2" w:rsidP="00967DF2">
            <w:pPr>
              <w:spacing w:before="0"/>
              <w:rPr>
                <w:rFonts w:ascii="Times New Roman" w:hAnsi="Times New Roman" w:cs="Times New Roman"/>
                <w:color w:val="000000" w:themeColor="text1"/>
                <w:spacing w:val="1"/>
                <w:shd w:val="clear" w:color="auto" w:fill="FFFFFF"/>
              </w:rPr>
            </w:pPr>
            <w:r w:rsidRPr="00967DF2">
              <w:rPr>
                <w:rFonts w:ascii="Times New Roman" w:hAnsi="Times New Roman" w:cs="Times New Roman"/>
                <w:color w:val="000000" w:themeColor="text1"/>
                <w:spacing w:val="1"/>
                <w:shd w:val="clear" w:color="auto" w:fill="FFFFFF"/>
              </w:rPr>
              <w:t>6.</w:t>
            </w:r>
            <w:r w:rsidRPr="00967DF2">
              <w:rPr>
                <w:rFonts w:ascii="Times New Roman" w:hAnsi="Times New Roman" w:cs="Times New Roman"/>
                <w:b/>
                <w:color w:val="000000" w:themeColor="text1"/>
                <w:spacing w:val="1"/>
                <w:shd w:val="clear" w:color="auto" w:fill="FFFFFF"/>
              </w:rPr>
              <w:t>Объекты амбулаторно-поликлинического обслуживания</w:t>
            </w:r>
            <w:r w:rsidRPr="00967DF2">
              <w:rPr>
                <w:rFonts w:ascii="Times New Roman" w:hAnsi="Times New Roman" w:cs="Times New Roman"/>
                <w:color w:val="000000" w:themeColor="text1"/>
                <w:spacing w:val="1"/>
                <w:shd w:val="clear" w:color="auto" w:fill="FFFFFF"/>
              </w:rPr>
              <w:t xml:space="preserve"> мощностью </w:t>
            </w:r>
            <w:r w:rsidRPr="00967DF2">
              <w:rPr>
                <w:rFonts w:ascii="Times New Roman" w:hAnsi="Times New Roman" w:cs="Times New Roman"/>
                <w:b/>
                <w:color w:val="000000" w:themeColor="text1"/>
                <w:spacing w:val="1"/>
                <w:shd w:val="clear" w:color="auto" w:fill="FFFFFF"/>
              </w:rPr>
              <w:t>не более 100 посещений в смену</w:t>
            </w:r>
            <w:r w:rsidRPr="00967DF2">
              <w:rPr>
                <w:rFonts w:ascii="Times New Roman" w:hAnsi="Times New Roman" w:cs="Times New Roman"/>
                <w:color w:val="000000" w:themeColor="text1"/>
                <w:spacing w:val="1"/>
                <w:shd w:val="clear" w:color="auto" w:fill="FFFFFF"/>
              </w:rPr>
              <w:t xml:space="preserve"> включая фельдшерско-акушерские пункты (</w:t>
            </w:r>
            <w:proofErr w:type="spellStart"/>
            <w:r w:rsidRPr="00967DF2">
              <w:rPr>
                <w:rFonts w:ascii="Times New Roman" w:hAnsi="Times New Roman" w:cs="Times New Roman"/>
                <w:color w:val="000000" w:themeColor="text1"/>
                <w:spacing w:val="1"/>
                <w:shd w:val="clear" w:color="auto" w:fill="FFFFFF"/>
              </w:rPr>
              <w:t>ФАПы</w:t>
            </w:r>
            <w:proofErr w:type="spellEnd"/>
            <w:r w:rsidRPr="00967DF2">
              <w:rPr>
                <w:rFonts w:ascii="Times New Roman" w:hAnsi="Times New Roman" w:cs="Times New Roman"/>
                <w:color w:val="000000" w:themeColor="text1"/>
                <w:spacing w:val="1"/>
                <w:shd w:val="clear" w:color="auto" w:fill="FFFFFF"/>
              </w:rPr>
              <w:t>), организации с дневными стационарами, допускается размещать в жилых и общественных зданиях, при наличии отдельного входа.</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7</w:t>
            </w:r>
          </w:p>
        </w:tc>
        <w:tc>
          <w:tcPr>
            <w:tcW w:w="228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Оказание социальной помощи населению**</w:t>
            </w:r>
          </w:p>
        </w:tc>
        <w:tc>
          <w:tcPr>
            <w:tcW w:w="113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3.2.2</w:t>
            </w:r>
          </w:p>
        </w:tc>
        <w:tc>
          <w:tcPr>
            <w:tcW w:w="496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67DF2" w:rsidRPr="00967DF2" w:rsidRDefault="00967DF2" w:rsidP="00967DF2">
            <w:pPr>
              <w:spacing w:before="0"/>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некоммерческих</w:t>
            </w:r>
            <w:proofErr w:type="gramEnd"/>
            <w:r w:rsidRPr="00967DF2">
              <w:rPr>
                <w:rFonts w:ascii="Times New Roman" w:hAnsi="Times New Roman" w:cs="Times New Roman"/>
                <w:color w:val="000000" w:themeColor="text1"/>
              </w:rPr>
              <w:t xml:space="preserve"> фондов, благотворительных организаций, клубов по интересам</w:t>
            </w:r>
          </w:p>
        </w:tc>
        <w:tc>
          <w:tcPr>
            <w:tcW w:w="6238" w:type="dxa"/>
            <w:vMerge/>
          </w:tcPr>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gridAfter w:val="1"/>
          <w:wAfter w:w="852" w:type="dxa"/>
          <w:trHeight w:val="20"/>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8</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Дошкольное, начальное и среднее общее образование</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3.5.1</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238" w:type="dxa"/>
          </w:tcPr>
          <w:p w:rsidR="00967DF2" w:rsidRPr="00967DF2" w:rsidRDefault="00967DF2" w:rsidP="00967DF2">
            <w:pPr>
              <w:spacing w:before="0"/>
              <w:rPr>
                <w:rFonts w:ascii="Times New Roman" w:hAnsi="Times New Roman" w:cs="Times New Roman"/>
                <w:b/>
                <w:color w:val="000000" w:themeColor="text1"/>
              </w:rPr>
            </w:pPr>
            <w:r w:rsidRPr="00967DF2">
              <w:rPr>
                <w:rFonts w:ascii="Times New Roman" w:hAnsi="Times New Roman" w:cs="Times New Roman"/>
                <w:color w:val="000000" w:themeColor="text1"/>
              </w:rPr>
              <w:t>1.</w:t>
            </w:r>
            <w:r w:rsidRPr="00967DF2">
              <w:rPr>
                <w:rFonts w:ascii="Times New Roman" w:hAnsi="Times New Roman" w:cs="Times New Roman"/>
                <w:b/>
                <w:color w:val="000000" w:themeColor="text1"/>
              </w:rPr>
              <w:t xml:space="preserve"> Максимальная этажность- 3 этажа</w:t>
            </w:r>
          </w:p>
          <w:p w:rsidR="00967DF2" w:rsidRPr="00967DF2" w:rsidRDefault="00967DF2" w:rsidP="00967DF2">
            <w:pPr>
              <w:spacing w:before="0"/>
              <w:rPr>
                <w:rFonts w:ascii="Times New Roman" w:hAnsi="Times New Roman" w:cs="Times New Roman"/>
                <w:bCs/>
                <w:color w:val="000000" w:themeColor="text1"/>
              </w:rPr>
            </w:pPr>
            <w:r w:rsidRPr="00967DF2">
              <w:rPr>
                <w:rFonts w:ascii="Times New Roman" w:hAnsi="Times New Roman" w:cs="Times New Roman"/>
                <w:color w:val="000000" w:themeColor="text1"/>
              </w:rPr>
              <w:t>2.</w:t>
            </w:r>
            <w:r w:rsidRPr="00967DF2">
              <w:rPr>
                <w:rFonts w:ascii="Times New Roman" w:hAnsi="Times New Roman" w:cs="Times New Roman"/>
                <w:b/>
                <w:color w:val="000000" w:themeColor="text1"/>
              </w:rPr>
              <w:t xml:space="preserve">Площадь земельных участков </w:t>
            </w:r>
            <w:r w:rsidRPr="00967DF2">
              <w:rPr>
                <w:rFonts w:ascii="Times New Roman" w:hAnsi="Times New Roman" w:cs="Times New Roman"/>
                <w:color w:val="000000" w:themeColor="text1"/>
              </w:rPr>
              <w:t xml:space="preserve">определяется исходя из </w:t>
            </w:r>
            <w:proofErr w:type="gramStart"/>
            <w:r w:rsidRPr="00967DF2">
              <w:rPr>
                <w:rFonts w:ascii="Times New Roman" w:hAnsi="Times New Roman" w:cs="Times New Roman"/>
                <w:color w:val="000000" w:themeColor="text1"/>
              </w:rPr>
              <w:t>параметров  объекта</w:t>
            </w:r>
            <w:proofErr w:type="gramEnd"/>
            <w:r w:rsidRPr="00967DF2">
              <w:rPr>
                <w:rFonts w:ascii="Times New Roman" w:hAnsi="Times New Roman" w:cs="Times New Roman"/>
                <w:color w:val="000000" w:themeColor="text1"/>
              </w:rPr>
              <w:t xml:space="preserve"> образования  в соответствии  с </w:t>
            </w:r>
            <w:r w:rsidRPr="00967DF2">
              <w:rPr>
                <w:rFonts w:ascii="Times New Roman" w:hAnsi="Times New Roman" w:cs="Times New Roman"/>
                <w:bCs/>
                <w:color w:val="000000" w:themeColor="text1"/>
              </w:rPr>
              <w:t xml:space="preserve">СП 42.13330.2016 «Градостроительство. Планировка и застройка городских и сельских </w:t>
            </w:r>
            <w:proofErr w:type="gramStart"/>
            <w:r w:rsidRPr="00967DF2">
              <w:rPr>
                <w:rFonts w:ascii="Times New Roman" w:hAnsi="Times New Roman" w:cs="Times New Roman"/>
                <w:bCs/>
                <w:color w:val="000000" w:themeColor="text1"/>
              </w:rPr>
              <w:t>поселений»  (</w:t>
            </w:r>
            <w:proofErr w:type="gramEnd"/>
            <w:r w:rsidRPr="00967DF2">
              <w:rPr>
                <w:rFonts w:ascii="Times New Roman" w:hAnsi="Times New Roman" w:cs="Times New Roman"/>
                <w:bCs/>
                <w:color w:val="000000" w:themeColor="text1"/>
              </w:rPr>
              <w:t>Приложение Д), Нормативами градостроительного проектирования МО «</w:t>
            </w:r>
            <w:proofErr w:type="spellStart"/>
            <w:r w:rsidRPr="00967DF2">
              <w:rPr>
                <w:rFonts w:ascii="Times New Roman" w:hAnsi="Times New Roman" w:cs="Times New Roman"/>
                <w:bCs/>
                <w:color w:val="000000" w:themeColor="text1"/>
              </w:rPr>
              <w:t>Парамоновское</w:t>
            </w:r>
            <w:proofErr w:type="spellEnd"/>
            <w:r w:rsidRPr="00967DF2">
              <w:rPr>
                <w:rFonts w:ascii="Times New Roman" w:hAnsi="Times New Roman" w:cs="Times New Roman"/>
                <w:bCs/>
                <w:color w:val="000000" w:themeColor="text1"/>
              </w:rPr>
              <w:t xml:space="preserve"> сельское поселение» и заданием на проектирование.</w:t>
            </w:r>
          </w:p>
          <w:p w:rsidR="00967DF2" w:rsidRPr="00967DF2" w:rsidRDefault="00967DF2" w:rsidP="00967DF2">
            <w:pPr>
              <w:spacing w:before="0"/>
              <w:rPr>
                <w:rFonts w:ascii="Times New Roman" w:hAnsi="Times New Roman" w:cs="Times New Roman"/>
                <w:color w:val="000000" w:themeColor="text1"/>
                <w:spacing w:val="1"/>
                <w:shd w:val="clear" w:color="auto" w:fill="FFFFFF"/>
              </w:rPr>
            </w:pPr>
            <w:r w:rsidRPr="00967DF2">
              <w:rPr>
                <w:rFonts w:ascii="Times New Roman" w:eastAsia="Times New Roman" w:hAnsi="Times New Roman" w:cs="Times New Roman"/>
                <w:b/>
                <w:color w:val="000000" w:themeColor="text1"/>
                <w:lang w:eastAsia="ru-RU"/>
              </w:rPr>
              <w:t>3.Минимальный процент</w:t>
            </w:r>
            <w:r w:rsidRPr="00967DF2">
              <w:rPr>
                <w:rFonts w:ascii="Times New Roman" w:hAnsi="Times New Roman" w:cs="Times New Roman"/>
                <w:b/>
                <w:color w:val="000000" w:themeColor="text1"/>
                <w:spacing w:val="1"/>
                <w:shd w:val="clear" w:color="auto" w:fill="FFFFFF"/>
              </w:rPr>
              <w:t xml:space="preserve"> озеленения</w:t>
            </w:r>
            <w:r w:rsidRPr="00967DF2">
              <w:rPr>
                <w:rFonts w:ascii="Times New Roman" w:hAnsi="Times New Roman" w:cs="Times New Roman"/>
                <w:color w:val="000000" w:themeColor="text1"/>
                <w:spacing w:val="1"/>
                <w:shd w:val="clear" w:color="auto" w:fill="FFFFFF"/>
              </w:rPr>
              <w:t xml:space="preserve"> -</w:t>
            </w:r>
            <w:r w:rsidRPr="00967DF2">
              <w:rPr>
                <w:rFonts w:ascii="Times New Roman" w:hAnsi="Times New Roman" w:cs="Times New Roman"/>
                <w:b/>
                <w:color w:val="000000" w:themeColor="text1"/>
                <w:spacing w:val="1"/>
                <w:shd w:val="clear" w:color="auto" w:fill="FFFFFF"/>
              </w:rPr>
              <w:t>50%</w:t>
            </w:r>
            <w:r w:rsidRPr="00967DF2">
              <w:rPr>
                <w:rFonts w:ascii="Times New Roman" w:hAnsi="Times New Roman" w:cs="Times New Roman"/>
                <w:color w:val="000000" w:themeColor="text1"/>
                <w:spacing w:val="1"/>
                <w:shd w:val="clear" w:color="auto" w:fill="FFFFFF"/>
              </w:rPr>
              <w:t xml:space="preserve"> площади территории, свободной от застройки</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 xml:space="preserve">4.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hAnsi="Times New Roman" w:cs="Times New Roman"/>
                <w:color w:val="000000" w:themeColor="text1"/>
                <w:spacing w:val="1"/>
                <w:shd w:val="clear" w:color="auto" w:fill="FFFFFF"/>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hAnsi="Times New Roman" w:cs="Times New Roman"/>
                <w:b/>
                <w:color w:val="000000" w:themeColor="text1"/>
                <w:spacing w:val="1"/>
                <w:shd w:val="clear" w:color="auto" w:fill="FFFFFF"/>
              </w:rPr>
            </w:pPr>
            <w:r w:rsidRPr="00967DF2">
              <w:rPr>
                <w:rFonts w:ascii="Times New Roman" w:hAnsi="Times New Roman" w:cs="Times New Roman"/>
                <w:color w:val="000000" w:themeColor="text1"/>
                <w:spacing w:val="1"/>
                <w:shd w:val="clear" w:color="auto" w:fill="FFFFFF"/>
              </w:rPr>
              <w:t>5.</w:t>
            </w:r>
            <w:r w:rsidRPr="00967DF2">
              <w:rPr>
                <w:rFonts w:ascii="Times New Roman" w:hAnsi="Times New Roman" w:cs="Times New Roman"/>
                <w:b/>
                <w:color w:val="000000" w:themeColor="text1"/>
                <w:spacing w:val="1"/>
                <w:shd w:val="clear" w:color="auto" w:fill="FFFFFF"/>
              </w:rPr>
              <w:t xml:space="preserve">Максимальный процент застройки </w:t>
            </w:r>
            <w:r w:rsidRPr="00967DF2">
              <w:rPr>
                <w:rFonts w:ascii="Times New Roman" w:hAnsi="Times New Roman" w:cs="Times New Roman"/>
                <w:color w:val="000000" w:themeColor="text1"/>
                <w:spacing w:val="1"/>
                <w:shd w:val="clear" w:color="auto" w:fill="FFFFFF"/>
              </w:rPr>
              <w:t xml:space="preserve">в границах земельного участка- </w:t>
            </w:r>
            <w:r w:rsidRPr="00967DF2">
              <w:rPr>
                <w:rFonts w:ascii="Times New Roman" w:hAnsi="Times New Roman" w:cs="Times New Roman"/>
                <w:b/>
                <w:color w:val="000000" w:themeColor="text1"/>
                <w:spacing w:val="1"/>
                <w:shd w:val="clear" w:color="auto" w:fill="FFFFFF"/>
              </w:rPr>
              <w:t>80%</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bCs/>
                <w:color w:val="000000" w:themeColor="text1"/>
              </w:rPr>
              <w:t>6.</w:t>
            </w:r>
            <w:r w:rsidRPr="00967DF2">
              <w:rPr>
                <w:rFonts w:ascii="Times New Roman" w:hAnsi="Times New Roman" w:cs="Times New Roman"/>
                <w:color w:val="000000" w:themeColor="text1"/>
              </w:rPr>
              <w:t xml:space="preserve"> Земельные участки объектов образования неделимы.</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spacing w:val="1"/>
              </w:rPr>
              <w:t>7.</w:t>
            </w:r>
            <w:r w:rsidRPr="00967DF2">
              <w:rPr>
                <w:rFonts w:ascii="Times New Roman" w:hAnsi="Times New Roman" w:cs="Times New Roman"/>
                <w:color w:val="000000" w:themeColor="text1"/>
              </w:rPr>
              <w:t xml:space="preserve"> Недопустима прокладка магистральных инженерных </w:t>
            </w:r>
            <w:proofErr w:type="gramStart"/>
            <w:r w:rsidRPr="00967DF2">
              <w:rPr>
                <w:rFonts w:ascii="Times New Roman" w:hAnsi="Times New Roman" w:cs="Times New Roman"/>
                <w:color w:val="000000" w:themeColor="text1"/>
              </w:rPr>
              <w:t>коммуникаций  через</w:t>
            </w:r>
            <w:proofErr w:type="gramEnd"/>
            <w:r w:rsidRPr="00967DF2">
              <w:rPr>
                <w:rFonts w:ascii="Times New Roman" w:hAnsi="Times New Roman" w:cs="Times New Roman"/>
                <w:color w:val="000000" w:themeColor="text1"/>
              </w:rPr>
              <w:t xml:space="preserve"> территорию образовательного учреждения</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9</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Среднее и высшее профессиональное образование</w:t>
            </w:r>
          </w:p>
          <w:p w:rsidR="00967DF2" w:rsidRPr="00967DF2" w:rsidRDefault="00967DF2" w:rsidP="00967DF2">
            <w:pPr>
              <w:spacing w:before="0"/>
              <w:rPr>
                <w:rFonts w:ascii="Times New Roman" w:eastAsia="Times New Roman" w:hAnsi="Times New Roman" w:cs="Times New Roman"/>
                <w:color w:val="000000" w:themeColor="text1"/>
                <w:lang w:eastAsia="ru-RU"/>
              </w:rPr>
            </w:pPr>
          </w:p>
          <w:p w:rsidR="00967DF2" w:rsidRPr="00967DF2" w:rsidRDefault="00967DF2" w:rsidP="00967DF2">
            <w:pPr>
              <w:spacing w:before="0"/>
              <w:rPr>
                <w:rFonts w:ascii="Times New Roman" w:eastAsia="Times New Roman" w:hAnsi="Times New Roman" w:cs="Times New Roman"/>
                <w:color w:val="000000" w:themeColor="text1"/>
                <w:lang w:eastAsia="ru-RU"/>
              </w:rPr>
            </w:pP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3.5.2</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238" w:type="dxa"/>
          </w:tcPr>
          <w:p w:rsidR="00967DF2" w:rsidRPr="00967DF2" w:rsidRDefault="00967DF2" w:rsidP="00967DF2">
            <w:pPr>
              <w:spacing w:before="0"/>
              <w:rPr>
                <w:rFonts w:ascii="Times New Roman" w:hAnsi="Times New Roman" w:cs="Times New Roman"/>
                <w:b/>
                <w:color w:val="000000" w:themeColor="text1"/>
              </w:rPr>
            </w:pPr>
            <w:r w:rsidRPr="00967DF2">
              <w:rPr>
                <w:rFonts w:ascii="Times New Roman" w:hAnsi="Times New Roman" w:cs="Times New Roman"/>
                <w:color w:val="000000" w:themeColor="text1"/>
              </w:rPr>
              <w:t>1.</w:t>
            </w:r>
            <w:r w:rsidRPr="00967DF2">
              <w:rPr>
                <w:rFonts w:ascii="Times New Roman" w:hAnsi="Times New Roman" w:cs="Times New Roman"/>
                <w:b/>
                <w:color w:val="000000" w:themeColor="text1"/>
              </w:rPr>
              <w:t xml:space="preserve"> Максимальная этажность- не устанавливается</w:t>
            </w:r>
          </w:p>
          <w:p w:rsidR="00967DF2" w:rsidRPr="00967DF2" w:rsidRDefault="00967DF2" w:rsidP="00967DF2">
            <w:pPr>
              <w:spacing w:before="0"/>
              <w:rPr>
                <w:rFonts w:ascii="Times New Roman" w:hAnsi="Times New Roman" w:cs="Times New Roman"/>
                <w:b/>
                <w:bCs/>
                <w:color w:val="000000" w:themeColor="text1"/>
              </w:rPr>
            </w:pPr>
            <w:r w:rsidRPr="00967DF2">
              <w:rPr>
                <w:rFonts w:ascii="Times New Roman" w:hAnsi="Times New Roman" w:cs="Times New Roman"/>
                <w:color w:val="000000" w:themeColor="text1"/>
              </w:rPr>
              <w:t xml:space="preserve">2.Площадь земельных участков определяется исходя из </w:t>
            </w:r>
            <w:proofErr w:type="gramStart"/>
            <w:r w:rsidRPr="00967DF2">
              <w:rPr>
                <w:rFonts w:ascii="Times New Roman" w:hAnsi="Times New Roman" w:cs="Times New Roman"/>
                <w:color w:val="000000" w:themeColor="text1"/>
              </w:rPr>
              <w:t>параметров  объекта</w:t>
            </w:r>
            <w:proofErr w:type="gramEnd"/>
            <w:r w:rsidRPr="00967DF2">
              <w:rPr>
                <w:rFonts w:ascii="Times New Roman" w:hAnsi="Times New Roman" w:cs="Times New Roman"/>
                <w:color w:val="000000" w:themeColor="text1"/>
              </w:rPr>
              <w:t xml:space="preserve"> образования  в соответствии  с </w:t>
            </w:r>
            <w:proofErr w:type="spellStart"/>
            <w:r w:rsidRPr="00967DF2">
              <w:rPr>
                <w:rFonts w:ascii="Times New Roman" w:hAnsi="Times New Roman" w:cs="Times New Roman"/>
                <w:color w:val="000000" w:themeColor="text1"/>
              </w:rPr>
              <w:t>сп</w:t>
            </w:r>
            <w:proofErr w:type="spellEnd"/>
            <w:r w:rsidRPr="00967DF2">
              <w:rPr>
                <w:rFonts w:ascii="Times New Roman" w:hAnsi="Times New Roman" w:cs="Times New Roman"/>
                <w:color w:val="000000" w:themeColor="text1"/>
              </w:rPr>
              <w:t xml:space="preserve"> 42.13330.2016 «Градостроительство. Планировка и застройка городских и сельских </w:t>
            </w:r>
            <w:proofErr w:type="gramStart"/>
            <w:r w:rsidRPr="00967DF2">
              <w:rPr>
                <w:rFonts w:ascii="Times New Roman" w:hAnsi="Times New Roman" w:cs="Times New Roman"/>
                <w:color w:val="000000" w:themeColor="text1"/>
              </w:rPr>
              <w:t>поселений»  (</w:t>
            </w:r>
            <w:proofErr w:type="gramEnd"/>
            <w:r w:rsidRPr="00967DF2">
              <w:rPr>
                <w:rFonts w:ascii="Times New Roman" w:hAnsi="Times New Roman" w:cs="Times New Roman"/>
                <w:color w:val="000000" w:themeColor="text1"/>
              </w:rPr>
              <w:t xml:space="preserve">приложение д), нормативами градостроительного проектирования </w:t>
            </w:r>
            <w:proofErr w:type="spellStart"/>
            <w:r w:rsidRPr="00967DF2">
              <w:rPr>
                <w:rFonts w:ascii="Times New Roman" w:hAnsi="Times New Roman" w:cs="Times New Roman"/>
                <w:color w:val="000000" w:themeColor="text1"/>
              </w:rPr>
              <w:t>мо</w:t>
            </w:r>
            <w:proofErr w:type="spellEnd"/>
            <w:r w:rsidRPr="00967DF2">
              <w:rPr>
                <w:rFonts w:ascii="Times New Roman" w:hAnsi="Times New Roman" w:cs="Times New Roman"/>
                <w:color w:val="000000" w:themeColor="text1"/>
              </w:rPr>
              <w:t xml:space="preserve">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w:t>
            </w:r>
            <w:proofErr w:type="spellStart"/>
            <w:r w:rsidRPr="00967DF2">
              <w:rPr>
                <w:rFonts w:ascii="Times New Roman" w:hAnsi="Times New Roman" w:cs="Times New Roman"/>
                <w:color w:val="000000" w:themeColor="text1"/>
              </w:rPr>
              <w:t>сельскоепоселение</w:t>
            </w:r>
            <w:proofErr w:type="spellEnd"/>
            <w:r w:rsidRPr="00967DF2">
              <w:rPr>
                <w:rFonts w:ascii="Times New Roman" w:hAnsi="Times New Roman" w:cs="Times New Roman"/>
                <w:color w:val="000000" w:themeColor="text1"/>
              </w:rPr>
              <w:t xml:space="preserve">» и заданием на проектирование </w:t>
            </w:r>
          </w:p>
          <w:p w:rsidR="00967DF2" w:rsidRPr="00967DF2" w:rsidRDefault="00967DF2" w:rsidP="00967DF2">
            <w:pPr>
              <w:spacing w:before="0"/>
              <w:rPr>
                <w:rFonts w:ascii="Times New Roman" w:hAnsi="Times New Roman" w:cs="Times New Roman"/>
                <w:color w:val="000000" w:themeColor="text1"/>
                <w:spacing w:val="1"/>
                <w:shd w:val="clear" w:color="auto" w:fill="FFFFFF"/>
              </w:rPr>
            </w:pPr>
            <w:r w:rsidRPr="00967DF2">
              <w:rPr>
                <w:rFonts w:ascii="Times New Roman" w:eastAsia="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Минимальный процент</w:t>
            </w:r>
            <w:r w:rsidRPr="00967DF2">
              <w:rPr>
                <w:rFonts w:ascii="Times New Roman" w:hAnsi="Times New Roman" w:cs="Times New Roman"/>
                <w:b/>
                <w:color w:val="000000" w:themeColor="text1"/>
                <w:spacing w:val="1"/>
                <w:shd w:val="clear" w:color="auto" w:fill="FFFFFF"/>
              </w:rPr>
              <w:t xml:space="preserve"> озеленения</w:t>
            </w:r>
            <w:r w:rsidRPr="00967DF2">
              <w:rPr>
                <w:rFonts w:ascii="Times New Roman" w:hAnsi="Times New Roman" w:cs="Times New Roman"/>
                <w:color w:val="000000" w:themeColor="text1"/>
                <w:spacing w:val="1"/>
                <w:shd w:val="clear" w:color="auto" w:fill="FFFFFF"/>
              </w:rPr>
              <w:t xml:space="preserve"> -</w:t>
            </w:r>
            <w:r w:rsidRPr="00967DF2">
              <w:rPr>
                <w:rFonts w:ascii="Times New Roman" w:hAnsi="Times New Roman" w:cs="Times New Roman"/>
                <w:b/>
                <w:color w:val="000000" w:themeColor="text1"/>
                <w:spacing w:val="1"/>
                <w:shd w:val="clear" w:color="auto" w:fill="FFFFFF"/>
              </w:rPr>
              <w:t>30%</w:t>
            </w:r>
            <w:r w:rsidRPr="00967DF2">
              <w:rPr>
                <w:rFonts w:ascii="Times New Roman" w:hAnsi="Times New Roman" w:cs="Times New Roman"/>
                <w:color w:val="000000" w:themeColor="text1"/>
                <w:spacing w:val="1"/>
                <w:shd w:val="clear" w:color="auto" w:fill="FFFFFF"/>
              </w:rPr>
              <w:t xml:space="preserve"> площади территории, свободной от застройки</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 xml:space="preserve">4.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hAnsi="Times New Roman" w:cs="Times New Roman"/>
                <w:color w:val="000000" w:themeColor="text1"/>
                <w:spacing w:val="1"/>
                <w:shd w:val="clear" w:color="auto" w:fill="FFFFFF"/>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spacing w:val="1"/>
                <w:shd w:val="clear" w:color="auto" w:fill="FFFFFF"/>
              </w:rPr>
              <w:t>5.</w:t>
            </w:r>
            <w:r w:rsidRPr="00967DF2">
              <w:rPr>
                <w:rFonts w:ascii="Times New Roman" w:hAnsi="Times New Roman" w:cs="Times New Roman"/>
                <w:b/>
                <w:color w:val="000000" w:themeColor="text1"/>
                <w:spacing w:val="1"/>
                <w:shd w:val="clear" w:color="auto" w:fill="FFFFFF"/>
              </w:rPr>
              <w:t xml:space="preserve">Максимальный процент застройки </w:t>
            </w:r>
            <w:r w:rsidRPr="00967DF2">
              <w:rPr>
                <w:rFonts w:ascii="Times New Roman" w:hAnsi="Times New Roman" w:cs="Times New Roman"/>
                <w:color w:val="000000" w:themeColor="text1"/>
                <w:spacing w:val="1"/>
                <w:shd w:val="clear" w:color="auto" w:fill="FFFFFF"/>
              </w:rPr>
              <w:t xml:space="preserve">в границах земельного участка- </w:t>
            </w:r>
            <w:r w:rsidRPr="00967DF2">
              <w:rPr>
                <w:rFonts w:ascii="Times New Roman" w:hAnsi="Times New Roman" w:cs="Times New Roman"/>
                <w:b/>
                <w:color w:val="000000" w:themeColor="text1"/>
                <w:spacing w:val="1"/>
                <w:shd w:val="clear" w:color="auto" w:fill="FFFFFF"/>
              </w:rPr>
              <w:t>80%</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10</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Объекты культурно-досуговой деятельности**</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3.6.1</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238" w:type="dxa"/>
            <w:vMerge w:val="restart"/>
          </w:tcPr>
          <w:p w:rsidR="00967DF2" w:rsidRPr="00967DF2" w:rsidRDefault="00967DF2" w:rsidP="00967DF2">
            <w:pPr>
              <w:spacing w:before="0"/>
              <w:rPr>
                <w:rFonts w:ascii="Times New Roman" w:hAnsi="Times New Roman" w:cs="Times New Roman"/>
                <w:bCs/>
                <w:color w:val="000000" w:themeColor="text1"/>
              </w:rPr>
            </w:pPr>
            <w:r w:rsidRPr="00967DF2">
              <w:rPr>
                <w:rFonts w:ascii="Times New Roman" w:hAnsi="Times New Roman" w:cs="Times New Roman"/>
                <w:color w:val="000000" w:themeColor="text1"/>
              </w:rPr>
              <w:t xml:space="preserve">1. Площадь земельных участков определяется исходя из </w:t>
            </w:r>
            <w:proofErr w:type="gramStart"/>
            <w:r w:rsidRPr="00967DF2">
              <w:rPr>
                <w:rFonts w:ascii="Times New Roman" w:hAnsi="Times New Roman" w:cs="Times New Roman"/>
                <w:color w:val="000000" w:themeColor="text1"/>
              </w:rPr>
              <w:t>параметров  объекта</w:t>
            </w:r>
            <w:proofErr w:type="gramEnd"/>
            <w:r w:rsidRPr="00967DF2">
              <w:rPr>
                <w:rFonts w:ascii="Times New Roman" w:hAnsi="Times New Roman" w:cs="Times New Roman"/>
                <w:color w:val="000000" w:themeColor="text1"/>
              </w:rPr>
              <w:t xml:space="preserve">  в соответствии  с </w:t>
            </w:r>
            <w:r w:rsidRPr="00967DF2">
              <w:rPr>
                <w:rFonts w:ascii="Times New Roman" w:hAnsi="Times New Roman" w:cs="Times New Roman"/>
                <w:bCs/>
                <w:color w:val="000000" w:themeColor="text1"/>
              </w:rPr>
              <w:t xml:space="preserve">СП 42.13330.2016 «Градостроительство. Планировка и застройка городских и сельских </w:t>
            </w:r>
            <w:proofErr w:type="gramStart"/>
            <w:r w:rsidRPr="00967DF2">
              <w:rPr>
                <w:rFonts w:ascii="Times New Roman" w:hAnsi="Times New Roman" w:cs="Times New Roman"/>
                <w:bCs/>
                <w:color w:val="000000" w:themeColor="text1"/>
              </w:rPr>
              <w:t>поселений»  (</w:t>
            </w:r>
            <w:proofErr w:type="gramEnd"/>
            <w:r w:rsidRPr="00967DF2">
              <w:rPr>
                <w:rFonts w:ascii="Times New Roman" w:hAnsi="Times New Roman" w:cs="Times New Roman"/>
                <w:bCs/>
                <w:color w:val="000000" w:themeColor="text1"/>
              </w:rPr>
              <w:t>Приложение Д),</w:t>
            </w:r>
            <w:r w:rsidRPr="00967DF2">
              <w:rPr>
                <w:rFonts w:ascii="Times New Roman" w:hAnsi="Times New Roman" w:cs="Times New Roman"/>
                <w:color w:val="000000" w:themeColor="text1"/>
              </w:rPr>
              <w:t xml:space="preserve"> Нормативами градостроительного проектирования МО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сельское поселение» </w:t>
            </w:r>
            <w:r w:rsidRPr="00967DF2">
              <w:rPr>
                <w:rFonts w:ascii="Times New Roman" w:hAnsi="Times New Roman" w:cs="Times New Roman"/>
                <w:bCs/>
                <w:color w:val="000000" w:themeColor="text1"/>
              </w:rPr>
              <w:t>и заданием на проектирование</w:t>
            </w:r>
          </w:p>
          <w:p w:rsidR="00967DF2" w:rsidRPr="00967DF2" w:rsidRDefault="00967DF2" w:rsidP="00967DF2">
            <w:pPr>
              <w:spacing w:before="0"/>
              <w:rPr>
                <w:rFonts w:ascii="Times New Roman" w:hAnsi="Times New Roman" w:cs="Times New Roman"/>
                <w:b/>
                <w:color w:val="000000" w:themeColor="text1"/>
              </w:rPr>
            </w:pPr>
            <w:r w:rsidRPr="00967DF2">
              <w:rPr>
                <w:rFonts w:ascii="Times New Roman" w:hAnsi="Times New Roman" w:cs="Times New Roman"/>
                <w:color w:val="000000" w:themeColor="text1"/>
              </w:rPr>
              <w:t xml:space="preserve">2.Этажность- не </w:t>
            </w:r>
            <w:proofErr w:type="gramStart"/>
            <w:r w:rsidRPr="00967DF2">
              <w:rPr>
                <w:rFonts w:ascii="Times New Roman" w:hAnsi="Times New Roman" w:cs="Times New Roman"/>
                <w:color w:val="000000" w:themeColor="text1"/>
              </w:rPr>
              <w:t>более  3</w:t>
            </w:r>
            <w:proofErr w:type="gramEnd"/>
            <w:r w:rsidRPr="00967DF2">
              <w:rPr>
                <w:rFonts w:ascii="Times New Roman" w:hAnsi="Times New Roman" w:cs="Times New Roman"/>
                <w:color w:val="000000" w:themeColor="text1"/>
              </w:rPr>
              <w:t xml:space="preserve"> этажей, включая мансардный</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hAnsi="Times New Roman" w:cs="Times New Roman"/>
                <w:b/>
                <w:color w:val="000000" w:themeColor="text1"/>
                <w:spacing w:val="1"/>
                <w:shd w:val="clear" w:color="auto" w:fill="FFFFFF"/>
              </w:rPr>
            </w:pPr>
            <w:r w:rsidRPr="00967DF2">
              <w:rPr>
                <w:rFonts w:ascii="Times New Roman" w:hAnsi="Times New Roman" w:cs="Times New Roman"/>
                <w:color w:val="000000" w:themeColor="text1"/>
                <w:spacing w:val="1"/>
                <w:shd w:val="clear" w:color="auto" w:fill="FFFFFF"/>
              </w:rPr>
              <w:t>4.Максимальный процент застройки в границах земельного участка- 80%</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 xml:space="preserve">Нормы расчета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стоянок автомобилей</w:t>
            </w:r>
            <w:r w:rsidRPr="00967DF2">
              <w:rPr>
                <w:rFonts w:ascii="Times New Roman" w:hAnsi="Times New Roman" w:cs="Times New Roman"/>
                <w:color w:val="000000" w:themeColor="text1"/>
                <w:lang w:eastAsia="ru-RU"/>
              </w:rPr>
              <w:t>- в соответствии со статьей 22 Тома 2 настоящих Правил</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11</w:t>
            </w:r>
          </w:p>
        </w:tc>
        <w:tc>
          <w:tcPr>
            <w:tcW w:w="228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Магазины**</w:t>
            </w:r>
          </w:p>
        </w:tc>
        <w:tc>
          <w:tcPr>
            <w:tcW w:w="113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4.4</w:t>
            </w:r>
          </w:p>
        </w:tc>
        <w:tc>
          <w:tcPr>
            <w:tcW w:w="496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238" w:type="dxa"/>
            <w:vMerge/>
          </w:tcPr>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w:t>
            </w:r>
          </w:p>
        </w:tc>
        <w:tc>
          <w:tcPr>
            <w:tcW w:w="228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Общественное питание**</w:t>
            </w:r>
          </w:p>
        </w:tc>
        <w:tc>
          <w:tcPr>
            <w:tcW w:w="113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4.6</w:t>
            </w:r>
          </w:p>
        </w:tc>
        <w:tc>
          <w:tcPr>
            <w:tcW w:w="496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8" w:type="dxa"/>
            <w:vMerge/>
          </w:tcPr>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13</w:t>
            </w:r>
          </w:p>
        </w:tc>
        <w:tc>
          <w:tcPr>
            <w:tcW w:w="228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Амбулаторное ветеринарное обслуживание**</w:t>
            </w:r>
          </w:p>
        </w:tc>
        <w:tc>
          <w:tcPr>
            <w:tcW w:w="113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3.10.1</w:t>
            </w:r>
          </w:p>
        </w:tc>
        <w:tc>
          <w:tcPr>
            <w:tcW w:w="496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6238" w:type="dxa"/>
            <w:vMerge/>
          </w:tcPr>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14</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Гостиничное обслуживание**</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4.7</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238" w:type="dxa"/>
            <w:vMerge w:val="restart"/>
          </w:tcPr>
          <w:p w:rsidR="00967DF2" w:rsidRPr="00967DF2" w:rsidRDefault="00967DF2" w:rsidP="00967DF2">
            <w:pPr>
              <w:spacing w:before="0"/>
              <w:rPr>
                <w:rFonts w:ascii="Times New Roman" w:hAnsi="Times New Roman" w:cs="Times New Roman"/>
                <w:bCs/>
                <w:color w:val="000000" w:themeColor="text1"/>
              </w:rPr>
            </w:pPr>
            <w:r w:rsidRPr="00967DF2">
              <w:rPr>
                <w:rFonts w:ascii="Times New Roman" w:hAnsi="Times New Roman" w:cs="Times New Roman"/>
                <w:color w:val="000000" w:themeColor="text1"/>
              </w:rPr>
              <w:t xml:space="preserve">1. Площадь земельных участков определяется исходя из </w:t>
            </w:r>
            <w:proofErr w:type="gramStart"/>
            <w:r w:rsidRPr="00967DF2">
              <w:rPr>
                <w:rFonts w:ascii="Times New Roman" w:hAnsi="Times New Roman" w:cs="Times New Roman"/>
                <w:color w:val="000000" w:themeColor="text1"/>
              </w:rPr>
              <w:t>параметров  объекта</w:t>
            </w:r>
            <w:proofErr w:type="gramEnd"/>
            <w:r w:rsidRPr="00967DF2">
              <w:rPr>
                <w:rFonts w:ascii="Times New Roman" w:hAnsi="Times New Roman" w:cs="Times New Roman"/>
                <w:color w:val="000000" w:themeColor="text1"/>
              </w:rPr>
              <w:t xml:space="preserve">  в соответствии  с </w:t>
            </w:r>
            <w:r w:rsidRPr="00967DF2">
              <w:rPr>
                <w:rFonts w:ascii="Times New Roman" w:hAnsi="Times New Roman" w:cs="Times New Roman"/>
                <w:bCs/>
                <w:color w:val="000000" w:themeColor="text1"/>
              </w:rPr>
              <w:t xml:space="preserve">СП 42.13330.2016 «Градостроительство. Планировка и застройка городских и сельских </w:t>
            </w:r>
            <w:proofErr w:type="gramStart"/>
            <w:r w:rsidRPr="00967DF2">
              <w:rPr>
                <w:rFonts w:ascii="Times New Roman" w:hAnsi="Times New Roman" w:cs="Times New Roman"/>
                <w:bCs/>
                <w:color w:val="000000" w:themeColor="text1"/>
              </w:rPr>
              <w:t>поселений»  (</w:t>
            </w:r>
            <w:proofErr w:type="gramEnd"/>
            <w:r w:rsidRPr="00967DF2">
              <w:rPr>
                <w:rFonts w:ascii="Times New Roman" w:hAnsi="Times New Roman" w:cs="Times New Roman"/>
                <w:bCs/>
                <w:color w:val="000000" w:themeColor="text1"/>
              </w:rPr>
              <w:t xml:space="preserve">Приложение Д), </w:t>
            </w:r>
            <w:r w:rsidRPr="00967DF2">
              <w:rPr>
                <w:rFonts w:ascii="Times New Roman" w:hAnsi="Times New Roman" w:cs="Times New Roman"/>
                <w:color w:val="000000" w:themeColor="text1"/>
              </w:rPr>
              <w:t>Нормативами градостроительного проектирования МО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сельское поселение» </w:t>
            </w:r>
            <w:r w:rsidRPr="00967DF2">
              <w:rPr>
                <w:rFonts w:ascii="Times New Roman" w:hAnsi="Times New Roman" w:cs="Times New Roman"/>
                <w:bCs/>
                <w:color w:val="000000" w:themeColor="text1"/>
              </w:rPr>
              <w:t>и заданием на проектирование</w:t>
            </w:r>
          </w:p>
          <w:p w:rsidR="00967DF2" w:rsidRPr="00967DF2" w:rsidRDefault="00967DF2" w:rsidP="00967DF2">
            <w:pPr>
              <w:spacing w:before="0"/>
              <w:rPr>
                <w:rFonts w:ascii="Times New Roman" w:hAnsi="Times New Roman" w:cs="Times New Roman"/>
                <w:b/>
                <w:color w:val="000000" w:themeColor="text1"/>
              </w:rPr>
            </w:pPr>
            <w:r w:rsidRPr="00967DF2">
              <w:rPr>
                <w:rFonts w:ascii="Times New Roman" w:hAnsi="Times New Roman" w:cs="Times New Roman"/>
                <w:color w:val="000000" w:themeColor="text1"/>
              </w:rPr>
              <w:t>2.Этажность- не выше 3 этажей, включая мансардный</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hAnsi="Times New Roman" w:cs="Times New Roman"/>
                <w:b/>
                <w:color w:val="000000" w:themeColor="text1"/>
                <w:spacing w:val="1"/>
                <w:shd w:val="clear" w:color="auto" w:fill="FFFFFF"/>
              </w:rPr>
            </w:pPr>
            <w:r w:rsidRPr="00967DF2">
              <w:rPr>
                <w:rFonts w:ascii="Times New Roman" w:hAnsi="Times New Roman" w:cs="Times New Roman"/>
                <w:color w:val="000000" w:themeColor="text1"/>
                <w:spacing w:val="1"/>
                <w:shd w:val="clear" w:color="auto" w:fill="FFFFFF"/>
              </w:rPr>
              <w:t>4.Максимальный процент застройки в границах земельного участка- 80%</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 xml:space="preserve">Нормы расчета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стоянок автомобилей</w:t>
            </w:r>
            <w:r w:rsidRPr="00967DF2">
              <w:rPr>
                <w:rFonts w:ascii="Times New Roman" w:hAnsi="Times New Roman" w:cs="Times New Roman"/>
                <w:color w:val="000000" w:themeColor="text1"/>
                <w:lang w:eastAsia="ru-RU"/>
              </w:rPr>
              <w:t>- в соответствии со статьей 22 Тома 2 настоящих Правил</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15</w:t>
            </w:r>
          </w:p>
        </w:tc>
        <w:tc>
          <w:tcPr>
            <w:tcW w:w="228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Бытовое обслуживание**</w:t>
            </w:r>
          </w:p>
        </w:tc>
        <w:tc>
          <w:tcPr>
            <w:tcW w:w="113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3.3</w:t>
            </w:r>
          </w:p>
        </w:tc>
        <w:tc>
          <w:tcPr>
            <w:tcW w:w="496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38" w:type="dxa"/>
            <w:vMerge/>
          </w:tcPr>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16</w:t>
            </w:r>
          </w:p>
        </w:tc>
        <w:tc>
          <w:tcPr>
            <w:tcW w:w="228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Историко-культурная деятельность</w:t>
            </w:r>
          </w:p>
        </w:tc>
        <w:tc>
          <w:tcPr>
            <w:tcW w:w="113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9.3</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38"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r w:rsidRPr="00967DF2">
              <w:rPr>
                <w:rFonts w:ascii="Times New Roman" w:hAnsi="Times New Roman" w:cs="Times New Roman"/>
                <w:b/>
                <w:color w:val="000000" w:themeColor="text1"/>
                <w:lang w:eastAsia="ru-RU"/>
              </w:rPr>
              <w:t>Предельные размеры земельных участков- не устанавливается</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2.</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 xml:space="preserve">в целях размещения зданий, строений, сооружений – </w:t>
            </w:r>
            <w:r w:rsidRPr="00967DF2">
              <w:rPr>
                <w:rFonts w:ascii="Times New Roman" w:eastAsia="Times New Roman" w:hAnsi="Times New Roman" w:cs="Times New Roman"/>
                <w:b/>
                <w:color w:val="000000" w:themeColor="text1"/>
                <w:lang w:eastAsia="ru-RU"/>
              </w:rPr>
              <w:t>не устанавливается</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3. </w:t>
            </w:r>
            <w:r w:rsidRPr="00967DF2">
              <w:rPr>
                <w:rFonts w:ascii="Times New Roman" w:eastAsia="Times New Roman" w:hAnsi="Times New Roman" w:cs="Times New Roman"/>
                <w:b/>
                <w:color w:val="000000" w:themeColor="text1"/>
                <w:lang w:eastAsia="ru-RU"/>
              </w:rPr>
              <w:t>Максимальный процент застройки – не устанавливается</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17</w:t>
            </w:r>
          </w:p>
        </w:tc>
        <w:tc>
          <w:tcPr>
            <w:tcW w:w="228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Обеспечение занятий спортом в помещениях</w:t>
            </w:r>
          </w:p>
        </w:tc>
        <w:tc>
          <w:tcPr>
            <w:tcW w:w="113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5.1.2</w:t>
            </w:r>
          </w:p>
        </w:tc>
        <w:tc>
          <w:tcPr>
            <w:tcW w:w="496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спортивных клубов, спортивных залов, бассейнов, физкультурно-оздоровительных комплексов в зданиях и сооружениях</w:t>
            </w:r>
          </w:p>
        </w:tc>
        <w:tc>
          <w:tcPr>
            <w:tcW w:w="6238" w:type="dxa"/>
            <w:vMerge w:val="restart"/>
          </w:tcPr>
          <w:p w:rsidR="00967DF2" w:rsidRPr="00967DF2" w:rsidRDefault="00967DF2" w:rsidP="00967DF2">
            <w:pPr>
              <w:spacing w:before="0"/>
              <w:rPr>
                <w:rFonts w:ascii="Times New Roman" w:hAnsi="Times New Roman" w:cs="Times New Roman"/>
                <w:bCs/>
                <w:color w:val="000000" w:themeColor="text1"/>
              </w:rPr>
            </w:pPr>
            <w:r w:rsidRPr="00967DF2">
              <w:rPr>
                <w:rFonts w:ascii="Times New Roman" w:hAnsi="Times New Roman" w:cs="Times New Roman"/>
                <w:color w:val="000000" w:themeColor="text1"/>
              </w:rPr>
              <w:t xml:space="preserve">1. Площадь земельных участков определяется исходя из </w:t>
            </w:r>
            <w:proofErr w:type="gramStart"/>
            <w:r w:rsidRPr="00967DF2">
              <w:rPr>
                <w:rFonts w:ascii="Times New Roman" w:hAnsi="Times New Roman" w:cs="Times New Roman"/>
                <w:color w:val="000000" w:themeColor="text1"/>
              </w:rPr>
              <w:t>параметров  объекта</w:t>
            </w:r>
            <w:proofErr w:type="gramEnd"/>
            <w:r w:rsidRPr="00967DF2">
              <w:rPr>
                <w:rFonts w:ascii="Times New Roman" w:hAnsi="Times New Roman" w:cs="Times New Roman"/>
                <w:color w:val="000000" w:themeColor="text1"/>
              </w:rPr>
              <w:t xml:space="preserve">  в соответствии  с </w:t>
            </w:r>
            <w:r w:rsidRPr="00967DF2">
              <w:rPr>
                <w:rFonts w:ascii="Times New Roman" w:hAnsi="Times New Roman" w:cs="Times New Roman"/>
                <w:bCs/>
                <w:color w:val="000000" w:themeColor="text1"/>
              </w:rPr>
              <w:t xml:space="preserve">СП 42.13330.2016 «Градостроительство. Планировка и застройка городских и сельских </w:t>
            </w:r>
            <w:proofErr w:type="gramStart"/>
            <w:r w:rsidRPr="00967DF2">
              <w:rPr>
                <w:rFonts w:ascii="Times New Roman" w:hAnsi="Times New Roman" w:cs="Times New Roman"/>
                <w:bCs/>
                <w:color w:val="000000" w:themeColor="text1"/>
              </w:rPr>
              <w:t>поселений»  (</w:t>
            </w:r>
            <w:proofErr w:type="gramEnd"/>
            <w:r w:rsidRPr="00967DF2">
              <w:rPr>
                <w:rFonts w:ascii="Times New Roman" w:hAnsi="Times New Roman" w:cs="Times New Roman"/>
                <w:bCs/>
                <w:color w:val="000000" w:themeColor="text1"/>
              </w:rPr>
              <w:t>Приложение Д),</w:t>
            </w:r>
            <w:r w:rsidRPr="00967DF2">
              <w:rPr>
                <w:rFonts w:ascii="Times New Roman" w:hAnsi="Times New Roman" w:cs="Times New Roman"/>
                <w:color w:val="000000" w:themeColor="text1"/>
              </w:rPr>
              <w:t xml:space="preserve"> Нормативами градостроительного проектирования МО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сельское  поселение» </w:t>
            </w:r>
            <w:r w:rsidRPr="00967DF2">
              <w:rPr>
                <w:rFonts w:ascii="Times New Roman" w:hAnsi="Times New Roman" w:cs="Times New Roman"/>
                <w:bCs/>
                <w:color w:val="000000" w:themeColor="text1"/>
              </w:rPr>
              <w:t>и заданием на проектирование</w:t>
            </w:r>
          </w:p>
          <w:p w:rsidR="00967DF2" w:rsidRPr="00967DF2" w:rsidRDefault="00967DF2" w:rsidP="00967DF2">
            <w:pPr>
              <w:spacing w:before="0"/>
              <w:rPr>
                <w:rFonts w:ascii="Times New Roman" w:hAnsi="Times New Roman" w:cs="Times New Roman"/>
                <w:b/>
                <w:color w:val="000000" w:themeColor="text1"/>
              </w:rPr>
            </w:pPr>
            <w:r w:rsidRPr="00967DF2">
              <w:rPr>
                <w:rFonts w:ascii="Times New Roman" w:hAnsi="Times New Roman" w:cs="Times New Roman"/>
                <w:color w:val="000000" w:themeColor="text1"/>
              </w:rPr>
              <w:t>2.Этажность- не выше 2 этажей (включая мансардный этаж)</w:t>
            </w:r>
          </w:p>
          <w:p w:rsidR="00967DF2" w:rsidRPr="00967DF2" w:rsidRDefault="00967DF2" w:rsidP="00967DF2">
            <w:pPr>
              <w:spacing w:before="0"/>
              <w:rPr>
                <w:rFonts w:ascii="Times New Roman" w:hAnsi="Times New Roman" w:cs="Times New Roman"/>
                <w:b/>
                <w:color w:val="000000" w:themeColor="text1"/>
                <w:spacing w:val="1"/>
                <w:shd w:val="clear" w:color="auto" w:fill="FFFFFF"/>
              </w:rPr>
            </w:pPr>
            <w:r w:rsidRPr="00967DF2">
              <w:rPr>
                <w:rFonts w:ascii="Times New Roman" w:hAnsi="Times New Roman" w:cs="Times New Roman"/>
                <w:color w:val="000000" w:themeColor="text1"/>
                <w:spacing w:val="1"/>
                <w:shd w:val="clear" w:color="auto" w:fill="FFFFFF"/>
              </w:rPr>
              <w:t xml:space="preserve">3.Максимальный процент застройки в границах </w:t>
            </w:r>
            <w:proofErr w:type="gramStart"/>
            <w:r w:rsidRPr="00967DF2">
              <w:rPr>
                <w:rFonts w:ascii="Times New Roman" w:hAnsi="Times New Roman" w:cs="Times New Roman"/>
                <w:color w:val="000000" w:themeColor="text1"/>
                <w:spacing w:val="1"/>
                <w:shd w:val="clear" w:color="auto" w:fill="FFFFFF"/>
              </w:rPr>
              <w:t>земельного  участка</w:t>
            </w:r>
            <w:proofErr w:type="gramEnd"/>
            <w:r w:rsidRPr="00967DF2">
              <w:rPr>
                <w:rFonts w:ascii="Times New Roman" w:hAnsi="Times New Roman" w:cs="Times New Roman"/>
                <w:color w:val="000000" w:themeColor="text1"/>
                <w:spacing w:val="1"/>
                <w:shd w:val="clear" w:color="auto" w:fill="FFFFFF"/>
              </w:rPr>
              <w:t>- 80%;</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4</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18</w:t>
            </w:r>
          </w:p>
        </w:tc>
        <w:tc>
          <w:tcPr>
            <w:tcW w:w="228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Площадки для занятий спортом</w:t>
            </w:r>
          </w:p>
        </w:tc>
        <w:tc>
          <w:tcPr>
            <w:tcW w:w="113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5.1.3</w:t>
            </w:r>
          </w:p>
        </w:tc>
        <w:tc>
          <w:tcPr>
            <w:tcW w:w="496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38" w:type="dxa"/>
            <w:vMerge/>
          </w:tcPr>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19</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Государственное управление**</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3.8.1</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238" w:type="dxa"/>
            <w:vMerge w:val="restart"/>
          </w:tcPr>
          <w:p w:rsidR="00967DF2" w:rsidRPr="00967DF2" w:rsidRDefault="00967DF2" w:rsidP="00967DF2">
            <w:pPr>
              <w:spacing w:before="0"/>
              <w:rPr>
                <w:rFonts w:ascii="Times New Roman" w:hAnsi="Times New Roman" w:cs="Times New Roman"/>
                <w:bCs/>
                <w:color w:val="000000" w:themeColor="text1"/>
              </w:rPr>
            </w:pPr>
            <w:r w:rsidRPr="00967DF2">
              <w:rPr>
                <w:rFonts w:ascii="Times New Roman" w:hAnsi="Times New Roman" w:cs="Times New Roman"/>
                <w:color w:val="000000" w:themeColor="text1"/>
              </w:rPr>
              <w:t>1</w:t>
            </w:r>
            <w:r w:rsidRPr="00967DF2">
              <w:rPr>
                <w:rFonts w:ascii="Times New Roman" w:hAnsi="Times New Roman" w:cs="Times New Roman"/>
                <w:b/>
                <w:color w:val="000000" w:themeColor="text1"/>
              </w:rPr>
              <w:t xml:space="preserve">.Площадь земельных участков </w:t>
            </w:r>
            <w:r w:rsidRPr="00967DF2">
              <w:rPr>
                <w:rFonts w:ascii="Times New Roman" w:hAnsi="Times New Roman" w:cs="Times New Roman"/>
                <w:color w:val="000000" w:themeColor="text1"/>
              </w:rPr>
              <w:t xml:space="preserve">определяется исходя из </w:t>
            </w:r>
            <w:proofErr w:type="gramStart"/>
            <w:r w:rsidRPr="00967DF2">
              <w:rPr>
                <w:rFonts w:ascii="Times New Roman" w:hAnsi="Times New Roman" w:cs="Times New Roman"/>
                <w:color w:val="000000" w:themeColor="text1"/>
              </w:rPr>
              <w:t>параметров  объекта</w:t>
            </w:r>
            <w:proofErr w:type="gramEnd"/>
            <w:r w:rsidRPr="00967DF2">
              <w:rPr>
                <w:rFonts w:ascii="Times New Roman" w:hAnsi="Times New Roman" w:cs="Times New Roman"/>
                <w:color w:val="000000" w:themeColor="text1"/>
              </w:rPr>
              <w:t xml:space="preserve">  в соответствии  с </w:t>
            </w:r>
            <w:r w:rsidRPr="00967DF2">
              <w:rPr>
                <w:rFonts w:ascii="Times New Roman" w:hAnsi="Times New Roman" w:cs="Times New Roman"/>
                <w:bCs/>
                <w:color w:val="000000" w:themeColor="text1"/>
              </w:rPr>
              <w:t xml:space="preserve">СП 42.13330.2016 «Градостроительство. Планировка и застройка городских и сельских </w:t>
            </w:r>
            <w:proofErr w:type="gramStart"/>
            <w:r w:rsidRPr="00967DF2">
              <w:rPr>
                <w:rFonts w:ascii="Times New Roman" w:hAnsi="Times New Roman" w:cs="Times New Roman"/>
                <w:bCs/>
                <w:color w:val="000000" w:themeColor="text1"/>
              </w:rPr>
              <w:t>поселений»  (</w:t>
            </w:r>
            <w:proofErr w:type="gramEnd"/>
            <w:r w:rsidRPr="00967DF2">
              <w:rPr>
                <w:rFonts w:ascii="Times New Roman" w:hAnsi="Times New Roman" w:cs="Times New Roman"/>
                <w:bCs/>
                <w:color w:val="000000" w:themeColor="text1"/>
              </w:rPr>
              <w:t>Приложение Д) и заданием на проектирование</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2</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Минимальные расстояния </w:t>
            </w:r>
            <w:r w:rsidRPr="00967DF2">
              <w:rPr>
                <w:rFonts w:ascii="Times New Roman" w:eastAsia="Times New Roman" w:hAnsi="Times New Roman" w:cs="Times New Roman"/>
                <w:color w:val="000000" w:themeColor="text1"/>
                <w:lang w:eastAsia="ru-RU"/>
              </w:rPr>
              <w:t>зданий, строений, сооружений</w:t>
            </w:r>
            <w:r w:rsidRPr="00967DF2">
              <w:rPr>
                <w:rFonts w:ascii="Times New Roman" w:eastAsia="Times New Roman" w:hAnsi="Times New Roman" w:cs="Times New Roman"/>
                <w:b/>
                <w:bCs/>
                <w:color w:val="000000" w:themeColor="text1"/>
                <w:lang w:eastAsia="ru-RU"/>
              </w:rPr>
              <w:t xml:space="preserve">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не менее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hAnsi="Times New Roman" w:cs="Times New Roman"/>
                <w:b/>
                <w:color w:val="000000" w:themeColor="text1"/>
                <w:spacing w:val="1"/>
                <w:shd w:val="clear" w:color="auto" w:fill="FFFFFF"/>
              </w:rPr>
            </w:pPr>
            <w:r w:rsidRPr="00967DF2">
              <w:rPr>
                <w:rFonts w:ascii="Times New Roman" w:hAnsi="Times New Roman" w:cs="Times New Roman"/>
                <w:color w:val="000000" w:themeColor="text1"/>
                <w:spacing w:val="1"/>
              </w:rPr>
              <w:t xml:space="preserve">4. </w:t>
            </w:r>
            <w:r w:rsidRPr="00967DF2">
              <w:rPr>
                <w:rFonts w:ascii="Times New Roman" w:hAnsi="Times New Roman" w:cs="Times New Roman"/>
                <w:b/>
                <w:color w:val="000000" w:themeColor="text1"/>
                <w:spacing w:val="1"/>
                <w:shd w:val="clear" w:color="auto" w:fill="FFFFFF"/>
              </w:rPr>
              <w:t xml:space="preserve">Максимальный процент застройки </w:t>
            </w:r>
            <w:r w:rsidRPr="00967DF2">
              <w:rPr>
                <w:rFonts w:ascii="Times New Roman" w:hAnsi="Times New Roman" w:cs="Times New Roman"/>
                <w:color w:val="000000" w:themeColor="text1"/>
                <w:spacing w:val="1"/>
                <w:shd w:val="clear" w:color="auto" w:fill="FFFFFF"/>
              </w:rPr>
              <w:t xml:space="preserve">в границах земельного участка- </w:t>
            </w:r>
            <w:r w:rsidRPr="00967DF2">
              <w:rPr>
                <w:rFonts w:ascii="Times New Roman" w:hAnsi="Times New Roman" w:cs="Times New Roman"/>
                <w:b/>
                <w:color w:val="000000" w:themeColor="text1"/>
                <w:spacing w:val="1"/>
                <w:shd w:val="clear" w:color="auto" w:fill="FFFFFF"/>
              </w:rPr>
              <w:t>80%</w:t>
            </w:r>
          </w:p>
          <w:p w:rsidR="00967DF2" w:rsidRPr="00967DF2" w:rsidRDefault="00967DF2" w:rsidP="00967DF2">
            <w:pPr>
              <w:spacing w:before="0"/>
              <w:rPr>
                <w:rFonts w:ascii="Times New Roman" w:hAnsi="Times New Roman" w:cs="Times New Roman"/>
                <w:color w:val="000000" w:themeColor="text1"/>
                <w:spacing w:val="2"/>
                <w:sz w:val="19"/>
                <w:szCs w:val="19"/>
                <w:shd w:val="clear" w:color="auto" w:fill="FFFFFF"/>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 xml:space="preserve">Нормы расчета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стоянок автомобилей</w:t>
            </w:r>
            <w:r w:rsidRPr="00967DF2">
              <w:rPr>
                <w:rFonts w:ascii="Times New Roman" w:hAnsi="Times New Roman" w:cs="Times New Roman"/>
                <w:color w:val="000000" w:themeColor="text1"/>
                <w:lang w:eastAsia="ru-RU"/>
              </w:rPr>
              <w:t>- в соответствии со статьей 22 Тома 2 настоящих Правил</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20</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Деловое управление**</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4.1</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38" w:type="dxa"/>
            <w:vMerge/>
          </w:tcPr>
          <w:p w:rsidR="00967DF2" w:rsidRPr="00967DF2" w:rsidRDefault="00967DF2" w:rsidP="00967DF2">
            <w:pPr>
              <w:spacing w:before="0"/>
              <w:rPr>
                <w:rFonts w:ascii="Times New Roman" w:hAnsi="Times New Roman" w:cs="Times New Roman"/>
                <w:color w:val="000000" w:themeColor="text1"/>
                <w:spacing w:val="2"/>
                <w:sz w:val="19"/>
                <w:szCs w:val="19"/>
                <w:shd w:val="clear" w:color="auto" w:fill="FFFFFF"/>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21</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Банковская и страховая деятельность**</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4.5</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238" w:type="dxa"/>
            <w:vMerge/>
          </w:tcPr>
          <w:p w:rsidR="00967DF2" w:rsidRPr="00967DF2" w:rsidRDefault="00967DF2" w:rsidP="00967DF2">
            <w:pPr>
              <w:spacing w:before="0"/>
              <w:rPr>
                <w:rFonts w:ascii="Times New Roman" w:hAnsi="Times New Roman" w:cs="Times New Roman"/>
                <w:color w:val="000000" w:themeColor="text1"/>
                <w:spacing w:val="2"/>
                <w:sz w:val="19"/>
                <w:szCs w:val="19"/>
                <w:shd w:val="clear" w:color="auto" w:fill="FFFFFF"/>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22</w:t>
            </w:r>
          </w:p>
        </w:tc>
        <w:tc>
          <w:tcPr>
            <w:tcW w:w="228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Обеспечение внутреннего правопорядка**</w:t>
            </w:r>
          </w:p>
        </w:tc>
        <w:tc>
          <w:tcPr>
            <w:tcW w:w="113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8.3</w:t>
            </w:r>
          </w:p>
        </w:tc>
        <w:tc>
          <w:tcPr>
            <w:tcW w:w="496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67DF2">
              <w:rPr>
                <w:rFonts w:ascii="Times New Roman" w:hAnsi="Times New Roman" w:cs="Times New Roman"/>
                <w:color w:val="000000" w:themeColor="text1"/>
              </w:rPr>
              <w:t>Росгвардии</w:t>
            </w:r>
            <w:proofErr w:type="spellEnd"/>
            <w:r w:rsidRPr="00967DF2">
              <w:rPr>
                <w:rFonts w:ascii="Times New Roman" w:hAnsi="Times New Roman" w:cs="Times New Roman"/>
                <w:color w:val="000000" w:themeColor="text1"/>
              </w:rPr>
              <w:t xml:space="preserve"> и спасательных служб, в которых существует военизированная служба;</w:t>
            </w:r>
          </w:p>
          <w:p w:rsidR="00967DF2" w:rsidRPr="00967DF2" w:rsidRDefault="00967DF2" w:rsidP="00967DF2">
            <w:pPr>
              <w:spacing w:before="0"/>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размещение</w:t>
            </w:r>
            <w:proofErr w:type="gramEnd"/>
            <w:r w:rsidRPr="00967DF2">
              <w:rPr>
                <w:rFonts w:ascii="Times New Roman" w:hAnsi="Times New Roman" w:cs="Times New Roman"/>
                <w:color w:val="000000" w:themeColor="text1"/>
              </w:rPr>
              <w:t xml:space="preserve"> объектов гражданской обороны, за исключением объектов гражданской обороны, являющихся частями производственных зданий</w:t>
            </w:r>
          </w:p>
        </w:tc>
        <w:tc>
          <w:tcPr>
            <w:tcW w:w="6238"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r w:rsidRPr="00967DF2">
              <w:rPr>
                <w:rFonts w:ascii="Times New Roman" w:eastAsia="Times New Roman" w:hAnsi="Times New Roman" w:cs="Times New Roman"/>
                <w:b/>
                <w:color w:val="000000" w:themeColor="text1"/>
                <w:lang w:eastAsia="ru-RU"/>
              </w:rPr>
              <w:t>. Размещение объектов</w:t>
            </w:r>
            <w:r w:rsidRPr="00967DF2">
              <w:rPr>
                <w:rFonts w:ascii="Times New Roman" w:eastAsia="Times New Roman" w:hAnsi="Times New Roman" w:cs="Times New Roman"/>
                <w:color w:val="000000" w:themeColor="text1"/>
                <w:lang w:eastAsia="ru-RU"/>
              </w:rPr>
              <w:t xml:space="preserve"> не выше </w:t>
            </w:r>
            <w:r w:rsidRPr="00967DF2">
              <w:rPr>
                <w:rFonts w:ascii="Times New Roman" w:hAnsi="Times New Roman" w:cs="Times New Roman"/>
                <w:b/>
                <w:color w:val="000000" w:themeColor="text1"/>
                <w:lang w:eastAsia="ru-RU"/>
              </w:rPr>
              <w:t>V класса опасности</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и статьей 17 Тома 2 настоящих Правил</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 Максимальная площадь земельного участка и предельные параметры разрешенного строительства, реконструкции объектов капитального строительства</w:t>
            </w:r>
            <w:r w:rsidRPr="00967DF2">
              <w:rPr>
                <w:rFonts w:ascii="Times New Roman" w:hAnsi="Times New Roman" w:cs="Times New Roman"/>
                <w:color w:val="000000" w:themeColor="text1"/>
              </w:rPr>
              <w:t xml:space="preserve"> определяются исходя из характеристик объекта в </w:t>
            </w:r>
            <w:proofErr w:type="gramStart"/>
            <w:r w:rsidRPr="00967DF2">
              <w:rPr>
                <w:rFonts w:ascii="Times New Roman" w:hAnsi="Times New Roman" w:cs="Times New Roman"/>
                <w:color w:val="000000" w:themeColor="text1"/>
              </w:rPr>
              <w:t>соответствии  с</w:t>
            </w:r>
            <w:proofErr w:type="gramEnd"/>
            <w:r w:rsidRPr="00967DF2">
              <w:rPr>
                <w:rFonts w:ascii="Times New Roman" w:hAnsi="Times New Roman" w:cs="Times New Roman"/>
                <w:color w:val="000000" w:themeColor="text1"/>
              </w:rPr>
              <w:t xml:space="preserve"> </w:t>
            </w:r>
            <w:r w:rsidRPr="00967DF2">
              <w:rPr>
                <w:rFonts w:ascii="Times New Roman" w:hAnsi="Times New Roman" w:cs="Times New Roman"/>
                <w:bCs/>
                <w:color w:val="000000" w:themeColor="text1"/>
              </w:rPr>
              <w:t>требованиями действующих нормативных документов, государственных стандартов, технических регламентов</w:t>
            </w:r>
            <w:r w:rsidRPr="00967DF2">
              <w:rPr>
                <w:rFonts w:ascii="Times New Roman" w:hAnsi="Times New Roman" w:cs="Times New Roman"/>
                <w:color w:val="000000" w:themeColor="text1"/>
                <w:spacing w:val="2"/>
                <w:shd w:val="clear" w:color="auto" w:fill="FFFFFF"/>
              </w:rPr>
              <w:t xml:space="preserve"> и задания на проектирование</w:t>
            </w:r>
          </w:p>
        </w:tc>
      </w:tr>
      <w:tr w:rsidR="00967DF2" w:rsidRPr="00967DF2" w:rsidTr="00967DF2">
        <w:trPr>
          <w:gridAfter w:val="1"/>
          <w:wAfter w:w="852" w:type="dxa"/>
          <w:trHeight w:val="20"/>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23</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Хранение автотранспорта**</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2.7.1</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67DF2">
              <w:rPr>
                <w:rFonts w:ascii="Times New Roman" w:eastAsia="Times New Roman" w:hAnsi="Times New Roman" w:cs="Times New Roman"/>
                <w:color w:val="000000" w:themeColor="text1"/>
                <w:lang w:eastAsia="ru-RU"/>
              </w:rPr>
              <w:t>машино</w:t>
            </w:r>
            <w:proofErr w:type="spellEnd"/>
            <w:r w:rsidRPr="00967DF2">
              <w:rPr>
                <w:rFonts w:ascii="Times New Roman" w:eastAsia="Times New Roman" w:hAnsi="Times New Roman" w:cs="Times New Roman"/>
                <w:color w:val="000000" w:themeColor="text1"/>
                <w:lang w:eastAsia="ru-RU"/>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967DF2">
                <w:rPr>
                  <w:rFonts w:ascii="Times New Roman" w:eastAsia="Times New Roman" w:hAnsi="Times New Roman" w:cs="Times New Roman"/>
                  <w:color w:val="000000" w:themeColor="text1"/>
                  <w:lang w:eastAsia="ru-RU"/>
                </w:rPr>
                <w:t>кодом 4.9</w:t>
              </w:r>
            </w:hyperlink>
          </w:p>
        </w:tc>
        <w:tc>
          <w:tcPr>
            <w:tcW w:w="6238"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Этажность - не более 2 этажей</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3.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r w:rsidRPr="00967DF2">
              <w:rPr>
                <w:rFonts w:ascii="Times New Roman" w:eastAsia="Times New Roman" w:hAnsi="Times New Roman" w:cs="Times New Roman"/>
                <w:b/>
                <w:color w:val="000000" w:themeColor="text1"/>
                <w:lang w:eastAsia="ru-RU"/>
              </w:rPr>
              <w:t>. Размещение объектов</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и статьей 22 Тома 2 настоящих Правил</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6</w:t>
            </w:r>
            <w:r w:rsidRPr="00967DF2">
              <w:rPr>
                <w:rFonts w:ascii="Times New Roman" w:eastAsia="Times New Roman" w:hAnsi="Times New Roman" w:cs="Times New Roman"/>
                <w:b/>
                <w:color w:val="000000" w:themeColor="text1"/>
                <w:lang w:eastAsia="ru-RU"/>
              </w:rPr>
              <w:t>. Максимальный процент застройки-  60%;</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w:t>
            </w:r>
            <w:r w:rsidRPr="00967DF2">
              <w:rPr>
                <w:rFonts w:ascii="Times New Roman" w:hAnsi="Times New Roman" w:cs="Times New Roman"/>
                <w:b/>
                <w:color w:val="000000" w:themeColor="text1"/>
                <w:lang w:eastAsia="ru-RU"/>
              </w:rPr>
              <w:t xml:space="preserve">Нормы расчета стоянок (гаражей-стоянок) для личного автотранспорта </w:t>
            </w:r>
            <w:r w:rsidRPr="00967DF2">
              <w:rPr>
                <w:rFonts w:ascii="Times New Roman" w:hAnsi="Times New Roman" w:cs="Times New Roman"/>
                <w:color w:val="000000" w:themeColor="text1"/>
                <w:lang w:eastAsia="ru-RU"/>
              </w:rPr>
              <w:t xml:space="preserve">- в соответствии со статьей 22 Тома 2 настоящих Правил и </w:t>
            </w:r>
            <w:r w:rsidRPr="00967DF2">
              <w:rPr>
                <w:rFonts w:ascii="Times New Roman" w:hAnsi="Times New Roman" w:cs="Times New Roman"/>
                <w:color w:val="000000" w:themeColor="text1"/>
              </w:rPr>
              <w:t>Нормативами градостроительного проектирования МО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сельское поселение»</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24</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Предоставление коммунальных услуг</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3.1.1</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238" w:type="dxa"/>
            <w:vMerge w:val="restart"/>
          </w:tcPr>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xml:space="preserve">.Этажность – не более 1 </w:t>
            </w:r>
            <w:proofErr w:type="spellStart"/>
            <w:r w:rsidRPr="00967DF2">
              <w:rPr>
                <w:rFonts w:ascii="Times New Roman" w:eastAsia="Times New Roman" w:hAnsi="Times New Roman" w:cs="Times New Roman"/>
                <w:b/>
                <w:bCs/>
                <w:color w:val="000000" w:themeColor="text1"/>
                <w:lang w:eastAsia="ru-RU"/>
              </w:rPr>
              <w:t>эт</w:t>
            </w:r>
            <w:proofErr w:type="spellEnd"/>
            <w:r w:rsidRPr="00967DF2">
              <w:rPr>
                <w:rFonts w:ascii="Times New Roman" w:eastAsia="Times New Roman" w:hAnsi="Times New Roman" w:cs="Times New Roman"/>
                <w:b/>
                <w:bCs/>
                <w:color w:val="000000" w:themeColor="text1"/>
                <w:lang w:eastAsia="ru-RU"/>
              </w:rPr>
              <w:t>.</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3.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5.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не устанавливается</w:t>
            </w:r>
          </w:p>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25</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Административные здания организаций, обеспечивающих предоставление коммунальных услуг**</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3.1.2</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6238" w:type="dxa"/>
            <w:vMerge/>
          </w:tcPr>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26</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Улично-дорожная сеть</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12.0.1</w:t>
            </w:r>
          </w:p>
        </w:tc>
        <w:tc>
          <w:tcPr>
            <w:tcW w:w="496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67DF2">
              <w:rPr>
                <w:rFonts w:ascii="Times New Roman" w:eastAsia="Times New Roman" w:hAnsi="Times New Roman" w:cs="Times New Roman"/>
                <w:color w:val="000000" w:themeColor="text1"/>
                <w:lang w:eastAsia="ru-RU"/>
              </w:rPr>
              <w:t>велотранспортной</w:t>
            </w:r>
            <w:proofErr w:type="spellEnd"/>
            <w:r w:rsidRPr="00967DF2">
              <w:rPr>
                <w:rFonts w:ascii="Times New Roman" w:eastAsia="Times New Roman" w:hAnsi="Times New Roman" w:cs="Times New Roman"/>
                <w:color w:val="000000" w:themeColor="text1"/>
                <w:lang w:eastAsia="ru-RU"/>
              </w:rPr>
              <w:t xml:space="preserve"> и инженерной инфраструктуры;</w:t>
            </w:r>
          </w:p>
          <w:p w:rsidR="00967DF2" w:rsidRPr="00967DF2" w:rsidRDefault="00967DF2" w:rsidP="00967DF2">
            <w:pPr>
              <w:spacing w:before="0"/>
              <w:rPr>
                <w:rFonts w:ascii="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67DF2">
                <w:rPr>
                  <w:rFonts w:ascii="Times New Roman" w:eastAsia="Times New Roman" w:hAnsi="Times New Roman" w:cs="Times New Roman"/>
                  <w:color w:val="000000" w:themeColor="text1"/>
                  <w:lang w:eastAsia="ru-RU"/>
                </w:rPr>
                <w:t>кодами 2.7.1</w:t>
              </w:r>
            </w:hyperlink>
            <w:r w:rsidRPr="00967DF2">
              <w:rPr>
                <w:rFonts w:ascii="Times New Roman" w:eastAsia="Times New Roman" w:hAnsi="Times New Roman" w:cs="Times New Roman"/>
                <w:color w:val="000000" w:themeColor="text1"/>
                <w:lang w:eastAsia="ru-RU"/>
              </w:rPr>
              <w:t xml:space="preserve">, </w:t>
            </w:r>
            <w:hyperlink w:anchor="P382" w:history="1">
              <w:r w:rsidRPr="00967DF2">
                <w:rPr>
                  <w:rFonts w:ascii="Times New Roman" w:eastAsia="Times New Roman" w:hAnsi="Times New Roman" w:cs="Times New Roman"/>
                  <w:color w:val="000000" w:themeColor="text1"/>
                  <w:lang w:eastAsia="ru-RU"/>
                </w:rPr>
                <w:t>4.9</w:t>
              </w:r>
            </w:hyperlink>
            <w:r w:rsidRPr="00967DF2">
              <w:rPr>
                <w:rFonts w:ascii="Times New Roman" w:eastAsia="Times New Roman" w:hAnsi="Times New Roman" w:cs="Times New Roman"/>
                <w:color w:val="000000" w:themeColor="text1"/>
                <w:lang w:eastAsia="ru-RU"/>
              </w:rPr>
              <w:t xml:space="preserve">, </w:t>
            </w:r>
            <w:hyperlink w:anchor="P567" w:history="1">
              <w:r w:rsidRPr="00967DF2">
                <w:rPr>
                  <w:rFonts w:ascii="Times New Roman" w:eastAsia="Times New Roman" w:hAnsi="Times New Roman" w:cs="Times New Roman"/>
                  <w:color w:val="000000" w:themeColor="text1"/>
                  <w:lang w:eastAsia="ru-RU"/>
                </w:rPr>
                <w:t>7.2.3</w:t>
              </w:r>
            </w:hyperlink>
            <w:r w:rsidRPr="00967DF2">
              <w:rPr>
                <w:rFonts w:ascii="Times New Roman" w:eastAsia="Times New Roman" w:hAnsi="Times New Roman" w:cs="Times New Roman"/>
                <w:color w:val="000000" w:themeColor="text1"/>
                <w:lang w:eastAsia="ru-RU"/>
              </w:rPr>
              <w:t>, а также некапитальных сооружений, предназначенных для охраны транспортных средств</w:t>
            </w:r>
          </w:p>
        </w:tc>
        <w:tc>
          <w:tcPr>
            <w:tcW w:w="6238"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Действие градостроительных регламентов не распространяется.</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bCs/>
                <w:color w:val="000000" w:themeColor="text1"/>
              </w:rPr>
              <w:t>Использование земельных участков, на которые действие градостроительных регламентов не распространяется</w:t>
            </w:r>
            <w:r w:rsidRPr="00967DF2">
              <w:rPr>
                <w:rFonts w:ascii="Times New Roman" w:hAnsi="Times New Roman" w:cs="Times New Roman"/>
                <w:color w:val="000000" w:themeColor="text1"/>
              </w:rPr>
              <w:t xml:space="preserve"> определяется, уполномоченными органами исполнительной власти Ростовской области или уполномоченными органами местного самоуправления в соответствии с федеральными законами.</w:t>
            </w:r>
          </w:p>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27</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Благоустройство территории</w:t>
            </w:r>
          </w:p>
        </w:tc>
        <w:tc>
          <w:tcPr>
            <w:tcW w:w="113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12.0.2</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8"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Минимальный процент озеленения-- </w:t>
            </w:r>
            <w:r w:rsidRPr="00967DF2">
              <w:rPr>
                <w:rFonts w:ascii="Times New Roman" w:eastAsia="Times New Roman" w:hAnsi="Times New Roman" w:cs="Times New Roman"/>
                <w:color w:val="000000" w:themeColor="text1"/>
                <w:lang w:eastAsia="ru-RU"/>
              </w:rPr>
              <w:t xml:space="preserve">в соответствии со статьей 18 Тома 2 настоящих Правил </w:t>
            </w:r>
          </w:p>
        </w:tc>
      </w:tr>
      <w:tr w:rsidR="00967DF2" w:rsidRPr="00967DF2" w:rsidTr="00967DF2">
        <w:trPr>
          <w:trHeight w:val="373"/>
        </w:trPr>
        <w:tc>
          <w:tcPr>
            <w:tcW w:w="16127" w:type="dxa"/>
            <w:gridSpan w:val="6"/>
            <w:vAlign w:val="center"/>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Условно разрешенные виды использования</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28</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Осуществление религиозных обрядов**</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3.7.2</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238" w:type="dxa"/>
          </w:tcPr>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 – не устанавливается</w:t>
            </w:r>
          </w:p>
          <w:p w:rsidR="00967DF2" w:rsidRPr="00967DF2" w:rsidRDefault="00967DF2" w:rsidP="00967DF2">
            <w:pPr>
              <w:spacing w:before="0"/>
              <w:rPr>
                <w:rFonts w:ascii="Times New Roman" w:hAnsi="Times New Roman" w:cs="Times New Roman"/>
                <w:color w:val="000000" w:themeColor="text1"/>
                <w:spacing w:val="2"/>
                <w:shd w:val="clear" w:color="auto" w:fill="FFFFFF"/>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Площадь</w:t>
            </w:r>
            <w:r w:rsidRPr="00967DF2">
              <w:rPr>
                <w:rFonts w:ascii="Times New Roman" w:hAnsi="Times New Roman" w:cs="Times New Roman"/>
                <w:color w:val="000000" w:themeColor="text1"/>
                <w:lang w:eastAsia="ru-RU"/>
              </w:rPr>
              <w:t xml:space="preserve"> земельного участка определяется исходя из расчетной вместимости храма в соответствии с </w:t>
            </w:r>
            <w:r w:rsidRPr="00967DF2">
              <w:rPr>
                <w:rFonts w:ascii="Times New Roman" w:hAnsi="Times New Roman" w:cs="Times New Roman"/>
                <w:color w:val="000000" w:themeColor="text1"/>
                <w:spacing w:val="2"/>
                <w:shd w:val="clear" w:color="auto" w:fill="FFFFFF"/>
              </w:rPr>
              <w:t>СП 391.1325800.2017 «Храмы православные» и задания на проектирование.</w:t>
            </w:r>
          </w:p>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-от красной линии проездов –</w:t>
            </w:r>
            <w:r w:rsidRPr="00967DF2">
              <w:rPr>
                <w:rFonts w:ascii="Times New Roman" w:eastAsia="Times New Roman" w:hAnsi="Times New Roman" w:cs="Times New Roman"/>
                <w:b/>
                <w:color w:val="000000" w:themeColor="text1"/>
                <w:lang w:eastAsia="ru-RU"/>
              </w:rPr>
              <w:t>3 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hAnsi="Times New Roman" w:cs="Times New Roman"/>
                <w:color w:val="000000" w:themeColor="text1"/>
                <w:spacing w:val="2"/>
                <w:shd w:val="clear" w:color="auto" w:fill="FFFFFF"/>
              </w:rPr>
            </w:pPr>
            <w:r w:rsidRPr="00967DF2">
              <w:rPr>
                <w:rFonts w:ascii="Times New Roman" w:hAnsi="Times New Roman" w:cs="Times New Roman"/>
                <w:color w:val="000000" w:themeColor="text1"/>
                <w:spacing w:val="2"/>
                <w:shd w:val="clear" w:color="auto" w:fill="FFFFFF"/>
              </w:rPr>
              <w:t xml:space="preserve">5. </w:t>
            </w:r>
            <w:r w:rsidRPr="00967DF2">
              <w:rPr>
                <w:rFonts w:ascii="Times New Roman" w:hAnsi="Times New Roman" w:cs="Times New Roman"/>
                <w:b/>
                <w:color w:val="000000" w:themeColor="text1"/>
                <w:spacing w:val="2"/>
                <w:shd w:val="clear" w:color="auto" w:fill="FFFFFF"/>
              </w:rPr>
              <w:t>Максимальная высота ограждения</w:t>
            </w:r>
            <w:r w:rsidRPr="00967DF2">
              <w:rPr>
                <w:rFonts w:ascii="Times New Roman" w:hAnsi="Times New Roman" w:cs="Times New Roman"/>
                <w:color w:val="000000" w:themeColor="text1"/>
                <w:spacing w:val="2"/>
                <w:shd w:val="clear" w:color="auto" w:fill="FFFFFF"/>
              </w:rPr>
              <w:t xml:space="preserve"> -1,5-2,0 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6.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80%</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7.</w:t>
            </w:r>
            <w:r w:rsidRPr="00967DF2">
              <w:rPr>
                <w:rFonts w:ascii="Times New Roman" w:hAnsi="Times New Roman" w:cs="Times New Roman"/>
                <w:b/>
                <w:color w:val="000000" w:themeColor="text1"/>
                <w:lang w:eastAsia="ru-RU"/>
              </w:rPr>
              <w:t xml:space="preserve">Нормы расчета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стоянок автомобилей</w:t>
            </w:r>
            <w:r w:rsidRPr="00967DF2">
              <w:rPr>
                <w:rFonts w:ascii="Times New Roman" w:hAnsi="Times New Roman" w:cs="Times New Roman"/>
                <w:color w:val="000000" w:themeColor="text1"/>
                <w:lang w:eastAsia="ru-RU"/>
              </w:rPr>
              <w:t xml:space="preserve">- в соответствии с </w:t>
            </w:r>
            <w:r w:rsidRPr="00967DF2">
              <w:rPr>
                <w:rFonts w:ascii="Times New Roman" w:hAnsi="Times New Roman" w:cs="Times New Roman"/>
                <w:color w:val="000000" w:themeColor="text1"/>
                <w:spacing w:val="2"/>
                <w:shd w:val="clear" w:color="auto" w:fill="FFFFFF"/>
              </w:rPr>
              <w:t xml:space="preserve">СП 391.1325800.2017 «Храмы православные» и </w:t>
            </w:r>
            <w:r w:rsidRPr="00967DF2">
              <w:rPr>
                <w:rFonts w:ascii="Times New Roman" w:hAnsi="Times New Roman" w:cs="Times New Roman"/>
                <w:color w:val="000000" w:themeColor="text1"/>
                <w:lang w:eastAsia="ru-RU"/>
              </w:rPr>
              <w:t xml:space="preserve">статьей 22 Тома 2 настоящих Правил </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29</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Приюты для животных</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3.10.2</w:t>
            </w:r>
          </w:p>
        </w:tc>
        <w:tc>
          <w:tcPr>
            <w:tcW w:w="496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предназначенных для оказания ветеринарных услуг в стационаре;</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67DF2" w:rsidRPr="00967DF2" w:rsidRDefault="00967DF2" w:rsidP="00967DF2">
            <w:pPr>
              <w:spacing w:before="0"/>
              <w:rPr>
                <w:rFonts w:ascii="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объектов капитального строительства, предназначенных для организации гостиниц для животных</w:t>
            </w:r>
          </w:p>
        </w:tc>
        <w:tc>
          <w:tcPr>
            <w:tcW w:w="6238"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1. </w:t>
            </w:r>
            <w:r w:rsidRPr="00967DF2">
              <w:rPr>
                <w:rFonts w:ascii="Times New Roman" w:hAnsi="Times New Roman" w:cs="Times New Roman"/>
                <w:b/>
                <w:color w:val="000000" w:themeColor="text1"/>
              </w:rPr>
              <w:t>Площадь</w:t>
            </w:r>
            <w:r w:rsidRPr="00967DF2">
              <w:rPr>
                <w:rFonts w:ascii="Times New Roman" w:hAnsi="Times New Roman" w:cs="Times New Roman"/>
                <w:color w:val="000000" w:themeColor="text1"/>
              </w:rPr>
              <w:t xml:space="preserve"> земельного участка определяется исходя из расчетной вместимости приюта</w:t>
            </w:r>
            <w:r w:rsidRPr="00967DF2">
              <w:rPr>
                <w:rFonts w:ascii="Times New Roman" w:hAnsi="Times New Roman" w:cs="Times New Roman"/>
                <w:color w:val="000000" w:themeColor="text1"/>
                <w:shd w:val="clear" w:color="auto" w:fill="FFFFFF"/>
              </w:rPr>
              <w:t xml:space="preserve"> в соответствии с Пост</w:t>
            </w:r>
            <w:r w:rsidRPr="00967DF2">
              <w:rPr>
                <w:rFonts w:ascii="Times New Roman" w:hAnsi="Times New Roman" w:cs="Times New Roman"/>
                <w:color w:val="000000" w:themeColor="text1"/>
              </w:rPr>
              <w:t xml:space="preserve">ановлением правительства </w:t>
            </w:r>
            <w:proofErr w:type="gramStart"/>
            <w:r w:rsidRPr="00967DF2">
              <w:rPr>
                <w:rFonts w:ascii="Times New Roman" w:hAnsi="Times New Roman" w:cs="Times New Roman"/>
                <w:color w:val="000000" w:themeColor="text1"/>
              </w:rPr>
              <w:t>РФ  от</w:t>
            </w:r>
            <w:proofErr w:type="gramEnd"/>
            <w:r w:rsidRPr="00967DF2">
              <w:rPr>
                <w:rFonts w:ascii="Times New Roman" w:hAnsi="Times New Roman" w:cs="Times New Roman"/>
                <w:color w:val="000000" w:themeColor="text1"/>
              </w:rPr>
              <w:t> 23 ноября 2019 г. № 1504</w:t>
            </w:r>
            <w:r w:rsidRPr="00967DF2">
              <w:rPr>
                <w:rFonts w:ascii="Times New Roman" w:hAnsi="Times New Roman" w:cs="Times New Roman"/>
                <w:color w:val="000000" w:themeColor="text1"/>
                <w:shd w:val="clear" w:color="auto" w:fill="FFFFFF"/>
              </w:rPr>
              <w:t xml:space="preserve"> «Методические указания по организации деятельности приютов для </w:t>
            </w:r>
            <w:proofErr w:type="spellStart"/>
            <w:r w:rsidRPr="00967DF2">
              <w:rPr>
                <w:rFonts w:ascii="Times New Roman" w:hAnsi="Times New Roman" w:cs="Times New Roman"/>
                <w:color w:val="000000" w:themeColor="text1"/>
                <w:shd w:val="clear" w:color="auto" w:fill="FFFFFF"/>
              </w:rPr>
              <w:t>животныхи</w:t>
            </w:r>
            <w:proofErr w:type="spellEnd"/>
            <w:r w:rsidRPr="00967DF2">
              <w:rPr>
                <w:rFonts w:ascii="Times New Roman" w:hAnsi="Times New Roman" w:cs="Times New Roman"/>
                <w:color w:val="000000" w:themeColor="text1"/>
                <w:shd w:val="clear" w:color="auto" w:fill="FFFFFF"/>
              </w:rPr>
              <w:t xml:space="preserve"> установлению норм содержания животных в них»</w:t>
            </w:r>
          </w:p>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2</w:t>
            </w:r>
            <w:r w:rsidRPr="00967DF2">
              <w:rPr>
                <w:rFonts w:ascii="Times New Roman" w:eastAsia="Times New Roman" w:hAnsi="Times New Roman" w:cs="Times New Roman"/>
                <w:b/>
                <w:bCs/>
                <w:color w:val="000000" w:themeColor="text1"/>
                <w:lang w:eastAsia="ru-RU"/>
              </w:rPr>
              <w:t>. Этажность – не устанавливается</w:t>
            </w:r>
          </w:p>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5.</w:t>
            </w:r>
            <w:r w:rsidRPr="00967DF2">
              <w:rPr>
                <w:rFonts w:ascii="Times New Roman" w:hAnsi="Times New Roman" w:cs="Times New Roman"/>
                <w:b/>
                <w:color w:val="000000" w:themeColor="text1"/>
              </w:rPr>
              <w:t xml:space="preserve"> Нормы расчета </w:t>
            </w:r>
            <w:proofErr w:type="spellStart"/>
            <w:r w:rsidRPr="00967DF2">
              <w:rPr>
                <w:rFonts w:ascii="Times New Roman" w:hAnsi="Times New Roman" w:cs="Times New Roman"/>
                <w:b/>
                <w:color w:val="000000" w:themeColor="text1"/>
              </w:rPr>
              <w:t>приобъектных</w:t>
            </w:r>
            <w:proofErr w:type="spellEnd"/>
            <w:r w:rsidRPr="00967DF2">
              <w:rPr>
                <w:rFonts w:ascii="Times New Roman" w:hAnsi="Times New Roman" w:cs="Times New Roman"/>
                <w:b/>
                <w:color w:val="000000" w:themeColor="text1"/>
              </w:rPr>
              <w:t xml:space="preserve"> стоянок автомобилей</w:t>
            </w:r>
            <w:r w:rsidRPr="00967DF2">
              <w:rPr>
                <w:rFonts w:ascii="Times New Roman" w:hAnsi="Times New Roman" w:cs="Times New Roman"/>
                <w:color w:val="000000" w:themeColor="text1"/>
              </w:rPr>
              <w:t xml:space="preserve">- в соответствии со статьей 22 Тома 2 настоящих Правил </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30</w:t>
            </w:r>
          </w:p>
        </w:tc>
        <w:tc>
          <w:tcPr>
            <w:tcW w:w="228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Заправка транспортных средств</w:t>
            </w:r>
          </w:p>
        </w:tc>
        <w:tc>
          <w:tcPr>
            <w:tcW w:w="113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4.9.1.1</w:t>
            </w:r>
          </w:p>
        </w:tc>
        <w:tc>
          <w:tcPr>
            <w:tcW w:w="496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238" w:type="dxa"/>
            <w:vMerge w:val="restart"/>
          </w:tcPr>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xml:space="preserve">.Этажность – не более 1 </w:t>
            </w:r>
            <w:proofErr w:type="spellStart"/>
            <w:r w:rsidRPr="00967DF2">
              <w:rPr>
                <w:rFonts w:ascii="Times New Roman" w:eastAsia="Times New Roman" w:hAnsi="Times New Roman" w:cs="Times New Roman"/>
                <w:b/>
                <w:bCs/>
                <w:color w:val="000000" w:themeColor="text1"/>
                <w:lang w:eastAsia="ru-RU"/>
              </w:rPr>
              <w:t>эт</w:t>
            </w:r>
            <w:proofErr w:type="spellEnd"/>
            <w:r w:rsidRPr="00967DF2">
              <w:rPr>
                <w:rFonts w:ascii="Times New Roman" w:eastAsia="Times New Roman" w:hAnsi="Times New Roman" w:cs="Times New Roman"/>
                <w:b/>
                <w:bCs/>
                <w:color w:val="000000" w:themeColor="text1"/>
                <w:lang w:eastAsia="ru-RU"/>
              </w:rPr>
              <w:t>.</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3. </w:t>
            </w:r>
            <w:r w:rsidRPr="00967DF2">
              <w:rPr>
                <w:rFonts w:ascii="Times New Roman" w:hAnsi="Times New Roman" w:cs="Times New Roman"/>
                <w:bCs/>
                <w:color w:val="000000" w:themeColor="text1"/>
              </w:rPr>
              <w:t>Максимальная площадь земельного участка для размещения объекта- 0,5 га (СП 42.13330.2016)</w:t>
            </w:r>
            <w:r w:rsidRPr="00967DF2">
              <w:rPr>
                <w:rFonts w:ascii="Times New Roman" w:hAnsi="Times New Roman" w:cs="Times New Roman"/>
                <w:color w:val="000000" w:themeColor="text1"/>
              </w:rPr>
              <w:t>;</w:t>
            </w:r>
          </w:p>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r w:rsidRPr="00967DF2">
              <w:rPr>
                <w:rFonts w:ascii="Times New Roman" w:eastAsia="Times New Roman" w:hAnsi="Times New Roman" w:cs="Times New Roman"/>
                <w:b/>
                <w:color w:val="000000" w:themeColor="text1"/>
                <w:lang w:eastAsia="ru-RU"/>
              </w:rPr>
              <w:t>. Размещение объектов</w:t>
            </w:r>
            <w:r w:rsidRPr="00967DF2">
              <w:rPr>
                <w:rFonts w:ascii="Times New Roman" w:eastAsia="Times New Roman" w:hAnsi="Times New Roman" w:cs="Times New Roman"/>
                <w:color w:val="000000" w:themeColor="text1"/>
                <w:lang w:eastAsia="ru-RU"/>
              </w:rPr>
              <w:t xml:space="preserve"> не выше </w:t>
            </w:r>
            <w:r w:rsidRPr="00967DF2">
              <w:rPr>
                <w:rFonts w:ascii="Times New Roman" w:hAnsi="Times New Roman" w:cs="Times New Roman"/>
                <w:b/>
                <w:color w:val="000000" w:themeColor="text1"/>
                <w:lang w:eastAsia="ru-RU"/>
              </w:rPr>
              <w:t>V класса опасности</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и статьей 17 Тома 2 настоящих Правил</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6.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60%</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Автомобильные мойки</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4.9.1.3</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автомобильных моек, а также размещение магазинов сопутствующей торговли</w:t>
            </w:r>
          </w:p>
        </w:tc>
        <w:tc>
          <w:tcPr>
            <w:tcW w:w="6238" w:type="dxa"/>
            <w:vMerge/>
          </w:tcPr>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32</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Ремонт автомобилей</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4.9.1.4</w:t>
            </w:r>
          </w:p>
        </w:tc>
        <w:tc>
          <w:tcPr>
            <w:tcW w:w="4962"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238" w:type="dxa"/>
            <w:vMerge/>
          </w:tcPr>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trHeight w:val="373"/>
        </w:trPr>
        <w:tc>
          <w:tcPr>
            <w:tcW w:w="16127" w:type="dxa"/>
            <w:gridSpan w:val="6"/>
            <w:vAlign w:val="center"/>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Вспомогательные виды разрешенного использования</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33</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Для индивидуальных жилых домов, жилых домов блокированной застройки (от 2-х до 10 домов) и ЛПХ</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2.1, 2.2, 2.3</w:t>
            </w:r>
          </w:p>
        </w:tc>
        <w:tc>
          <w:tcPr>
            <w:tcW w:w="496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 xml:space="preserve">(в пределах личных земельных участков, не нарушая законных прав и интересов соседей), а именно: индивидуальные бани, надворные туалеты, отдельно стоящие гаражи-автостоянки для личного автотранспорта или открытые парковки, теплицы, парники, оранжереи, мастерские для личного использования, строения (сараи) для содержания домашних животных (собак, кроликов, коз и т.д.) и птицы; площадки для отдыха, спортивные и детские площадки; индивидуальные резервуары для хранения воды, скважины для забора воды, индивидуальные колодцы; площадки для мусоросборников. </w:t>
            </w:r>
          </w:p>
        </w:tc>
        <w:tc>
          <w:tcPr>
            <w:tcW w:w="6238"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1. Максимальная этажность объектов – не выше 1 этажа</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Минимальные расстояния от площадок для хозяйственных целей- в соответствии со статьями 23 тома 2 настоящих Правил </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3.Нормы расчета стоянок (гаражей-стоянок) для личного автотранспорта - в соответствии со статьей 22 Тома 2 настоящих Правил</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 Нормы расчета площадок отдыха- а соответствии со статьей 20 Тома 2 настоящих Правил</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5.Параметры размещения </w:t>
            </w:r>
            <w:proofErr w:type="gramStart"/>
            <w:r w:rsidRPr="00967DF2">
              <w:rPr>
                <w:rFonts w:ascii="Times New Roman" w:hAnsi="Times New Roman" w:cs="Times New Roman"/>
                <w:color w:val="000000" w:themeColor="text1"/>
                <w:lang w:eastAsia="ru-RU"/>
              </w:rPr>
              <w:t>объектов  инженерно</w:t>
            </w:r>
            <w:proofErr w:type="gramEnd"/>
            <w:r w:rsidRPr="00967DF2">
              <w:rPr>
                <w:rFonts w:ascii="Times New Roman" w:hAnsi="Times New Roman" w:cs="Times New Roman"/>
                <w:color w:val="000000" w:themeColor="text1"/>
                <w:lang w:eastAsia="ru-RU"/>
              </w:rPr>
              <w:t>-технического обеспечения и коммунального хозяйства- в соответствии с действующими техническими регламентами, нормативами градостроительного проектирования.</w:t>
            </w:r>
          </w:p>
        </w:tc>
      </w:tr>
      <w:tr w:rsidR="00967DF2" w:rsidRPr="00967DF2" w:rsidTr="00967DF2">
        <w:trPr>
          <w:gridAfter w:val="1"/>
          <w:wAfter w:w="852" w:type="dxa"/>
          <w:trHeight w:val="1449"/>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34</w:t>
            </w:r>
          </w:p>
        </w:tc>
        <w:tc>
          <w:tcPr>
            <w:tcW w:w="228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Для многоквартирных жилых домов</w:t>
            </w:r>
          </w:p>
        </w:tc>
        <w:tc>
          <w:tcPr>
            <w:tcW w:w="113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2.1.1, 2.5, 2.6</w:t>
            </w:r>
          </w:p>
        </w:tc>
        <w:tc>
          <w:tcPr>
            <w:tcW w:w="4962" w:type="dxa"/>
          </w:tcPr>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hAnsi="Times New Roman" w:cs="Times New Roman"/>
                <w:color w:val="000000" w:themeColor="text1"/>
              </w:rPr>
              <w:t>площадки</w:t>
            </w:r>
            <w:proofErr w:type="gramEnd"/>
            <w:r w:rsidRPr="00967DF2">
              <w:rPr>
                <w:rFonts w:ascii="Times New Roman" w:hAnsi="Times New Roman" w:cs="Times New Roman"/>
                <w:color w:val="000000" w:themeColor="text1"/>
              </w:rPr>
              <w:t xml:space="preserve"> для отдыха, спортивные и детские площадки; гостевые автостоянки, встроенные автостоянки; озеленение, элементы благоустройства, малые архитектурные формы; хозяйственные площадки (для сушки белья, выгула собак, для мусоросборников).</w:t>
            </w:r>
          </w:p>
        </w:tc>
        <w:tc>
          <w:tcPr>
            <w:tcW w:w="6238"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Нормы расчета площадок отдыха и спортивных площадок а соответствии со статьей 20 Тома 2 настоящих Правил</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Минимальные расстояния от площадок для хозяйственных целей- в соответствии со статьей 23 тома 2 настоящих Правил </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3.Нормы расчета стоянок (гаражей-стоянок) для личного автотранспорта - в соответствии со статьей 22 Тома 2 настоящих Правил и </w:t>
            </w:r>
            <w:r w:rsidRPr="00967DF2">
              <w:rPr>
                <w:rFonts w:ascii="Times New Roman" w:hAnsi="Times New Roman" w:cs="Times New Roman"/>
                <w:color w:val="000000" w:themeColor="text1"/>
              </w:rPr>
              <w:t>Нормативами градостроительного проектирования МО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сельское поселение»</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4.Параметры размещения </w:t>
            </w:r>
            <w:proofErr w:type="gramStart"/>
            <w:r w:rsidRPr="00967DF2">
              <w:rPr>
                <w:rFonts w:ascii="Times New Roman" w:hAnsi="Times New Roman" w:cs="Times New Roman"/>
                <w:color w:val="000000" w:themeColor="text1"/>
                <w:lang w:eastAsia="ru-RU"/>
              </w:rPr>
              <w:t>объектов  инженерно</w:t>
            </w:r>
            <w:proofErr w:type="gramEnd"/>
            <w:r w:rsidRPr="00967DF2">
              <w:rPr>
                <w:rFonts w:ascii="Times New Roman" w:hAnsi="Times New Roman" w:cs="Times New Roman"/>
                <w:color w:val="000000" w:themeColor="text1"/>
                <w:lang w:eastAsia="ru-RU"/>
              </w:rPr>
              <w:t>-технического обеспечения и коммунального хозяйства- в соответствии с действующими техническими регламентами, нормативами градостроительного проектирования.</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35</w:t>
            </w:r>
          </w:p>
        </w:tc>
        <w:tc>
          <w:tcPr>
            <w:tcW w:w="228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Общественное использование объектов капитального строительства и </w:t>
            </w:r>
            <w:proofErr w:type="spellStart"/>
            <w:r w:rsidRPr="00967DF2">
              <w:rPr>
                <w:rFonts w:ascii="Times New Roman" w:hAnsi="Times New Roman" w:cs="Times New Roman"/>
                <w:color w:val="000000" w:themeColor="text1"/>
              </w:rPr>
              <w:t>предпринима</w:t>
            </w:r>
            <w:proofErr w:type="spellEnd"/>
            <w:r w:rsidRPr="00967DF2">
              <w:rPr>
                <w:rFonts w:ascii="Times New Roman" w:hAnsi="Times New Roman" w:cs="Times New Roman"/>
                <w:color w:val="000000" w:themeColor="text1"/>
              </w:rPr>
              <w:t>-</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rPr>
              <w:t>тельства</w:t>
            </w:r>
            <w:proofErr w:type="spellEnd"/>
            <w:proofErr w:type="gramEnd"/>
          </w:p>
        </w:tc>
        <w:tc>
          <w:tcPr>
            <w:tcW w:w="113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2.7.1, </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3.0 – 4.0</w:t>
            </w:r>
          </w:p>
        </w:tc>
        <w:tc>
          <w:tcPr>
            <w:tcW w:w="496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Размещение гостевые автостоянки, встроенные автостоянки; озеленение, элементы благоустройства, малые архитектурные формы, </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hAnsi="Times New Roman" w:cs="Times New Roman"/>
                <w:color w:val="000000" w:themeColor="text1"/>
              </w:rPr>
              <w:t>памятники</w:t>
            </w:r>
            <w:proofErr w:type="gramEnd"/>
            <w:r w:rsidRPr="00967DF2">
              <w:rPr>
                <w:rFonts w:ascii="Times New Roman" w:hAnsi="Times New Roman" w:cs="Times New Roman"/>
                <w:color w:val="000000" w:themeColor="text1"/>
              </w:rPr>
              <w:t xml:space="preserve">, хозяйственные площадки (для мусоросборников, погрузочно-разгрузочные площадки, площадки для складирования); хозяйственные строения, сооружения для обслуживания соответствующего объекта (автостоянки для служебного транспорта, кладовые, мастерские и т.п.); общественные туалеты; площадки для отдыха, спортивные и детские площадки. </w:t>
            </w:r>
          </w:p>
        </w:tc>
        <w:tc>
          <w:tcPr>
            <w:tcW w:w="6238"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1. Максимальная этажность объектов – не выше 1 этажа</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2.Нормы расчета </w:t>
            </w:r>
            <w:proofErr w:type="spellStart"/>
            <w:r w:rsidRPr="00967DF2">
              <w:rPr>
                <w:rFonts w:ascii="Times New Roman" w:hAnsi="Times New Roman" w:cs="Times New Roman"/>
                <w:color w:val="000000" w:themeColor="text1"/>
                <w:lang w:eastAsia="ru-RU"/>
              </w:rPr>
              <w:t>приобъектных</w:t>
            </w:r>
            <w:proofErr w:type="spellEnd"/>
            <w:r w:rsidRPr="00967DF2">
              <w:rPr>
                <w:rFonts w:ascii="Times New Roman" w:hAnsi="Times New Roman" w:cs="Times New Roman"/>
                <w:color w:val="000000" w:themeColor="text1"/>
                <w:lang w:eastAsia="ru-RU"/>
              </w:rPr>
              <w:t xml:space="preserve"> стоянок автомобилей- в соответствии со статьей 22 Тома 2 настоящих Правил</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 Нормы расчета площадок отдыха- а соответствии со статьей 20 Тома 2 настоящих Правил</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4.Параметры размещения </w:t>
            </w:r>
            <w:proofErr w:type="gramStart"/>
            <w:r w:rsidRPr="00967DF2">
              <w:rPr>
                <w:rFonts w:ascii="Times New Roman" w:hAnsi="Times New Roman" w:cs="Times New Roman"/>
                <w:color w:val="000000" w:themeColor="text1"/>
                <w:lang w:eastAsia="ru-RU"/>
              </w:rPr>
              <w:t>объектов  инженерно</w:t>
            </w:r>
            <w:proofErr w:type="gramEnd"/>
            <w:r w:rsidRPr="00967DF2">
              <w:rPr>
                <w:rFonts w:ascii="Times New Roman" w:hAnsi="Times New Roman" w:cs="Times New Roman"/>
                <w:color w:val="000000" w:themeColor="text1"/>
                <w:lang w:eastAsia="ru-RU"/>
              </w:rPr>
              <w:t>-технического обеспечения и коммунального хозяйства- в соответствии с действующими техническими регламентами, нормативами градостроительного проектирования.</w:t>
            </w: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36</w:t>
            </w:r>
          </w:p>
        </w:tc>
        <w:tc>
          <w:tcPr>
            <w:tcW w:w="2287" w:type="dxa"/>
          </w:tcPr>
          <w:p w:rsidR="00967DF2" w:rsidRPr="00967DF2" w:rsidRDefault="00967DF2" w:rsidP="00967DF2">
            <w:pPr>
              <w:spacing w:before="0"/>
              <w:rPr>
                <w:rFonts w:ascii="Times New Roman" w:hAnsi="Times New Roman" w:cs="Times New Roman"/>
                <w:color w:val="000000" w:themeColor="text1"/>
              </w:rPr>
            </w:pPr>
          </w:p>
        </w:tc>
        <w:tc>
          <w:tcPr>
            <w:tcW w:w="1137" w:type="dxa"/>
          </w:tcPr>
          <w:p w:rsidR="00967DF2" w:rsidRPr="00967DF2" w:rsidRDefault="00967DF2" w:rsidP="00967DF2">
            <w:pPr>
              <w:spacing w:before="0"/>
              <w:rPr>
                <w:rFonts w:ascii="Times New Roman" w:hAnsi="Times New Roman" w:cs="Times New Roman"/>
                <w:color w:val="000000" w:themeColor="text1"/>
              </w:rPr>
            </w:pPr>
          </w:p>
        </w:tc>
        <w:tc>
          <w:tcPr>
            <w:tcW w:w="496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Мемориальные комплексы, памятники, стелы</w:t>
            </w:r>
          </w:p>
        </w:tc>
        <w:tc>
          <w:tcPr>
            <w:tcW w:w="6238" w:type="dxa"/>
          </w:tcPr>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gridAfter w:val="1"/>
          <w:wAfter w:w="852" w:type="dxa"/>
          <w:trHeight w:val="373"/>
        </w:trPr>
        <w:tc>
          <w:tcPr>
            <w:tcW w:w="65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37</w:t>
            </w:r>
          </w:p>
        </w:tc>
        <w:tc>
          <w:tcPr>
            <w:tcW w:w="2287" w:type="dxa"/>
          </w:tcPr>
          <w:p w:rsidR="00967DF2" w:rsidRPr="00967DF2" w:rsidRDefault="00967DF2" w:rsidP="00967DF2">
            <w:pPr>
              <w:spacing w:before="0"/>
              <w:rPr>
                <w:rFonts w:ascii="Times New Roman" w:hAnsi="Times New Roman" w:cs="Times New Roman"/>
                <w:color w:val="000000" w:themeColor="text1"/>
              </w:rPr>
            </w:pPr>
          </w:p>
        </w:tc>
        <w:tc>
          <w:tcPr>
            <w:tcW w:w="1137" w:type="dxa"/>
          </w:tcPr>
          <w:p w:rsidR="00967DF2" w:rsidRPr="00967DF2" w:rsidRDefault="00967DF2" w:rsidP="00967DF2">
            <w:pPr>
              <w:spacing w:before="0"/>
              <w:rPr>
                <w:rFonts w:ascii="Times New Roman" w:hAnsi="Times New Roman" w:cs="Times New Roman"/>
                <w:color w:val="000000" w:themeColor="text1"/>
              </w:rPr>
            </w:pPr>
          </w:p>
        </w:tc>
        <w:tc>
          <w:tcPr>
            <w:tcW w:w="496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Гаражи и стоянки автомобилей, хозяйственные постройки, локальные объекты инженерной инфраструктуры  </w:t>
            </w:r>
          </w:p>
        </w:tc>
        <w:tc>
          <w:tcPr>
            <w:tcW w:w="6238" w:type="dxa"/>
          </w:tcPr>
          <w:p w:rsidR="00967DF2" w:rsidRPr="00967DF2" w:rsidRDefault="00967DF2" w:rsidP="00967DF2">
            <w:pPr>
              <w:spacing w:before="0"/>
              <w:rPr>
                <w:rFonts w:ascii="Times New Roman" w:hAnsi="Times New Roman" w:cs="Times New Roman"/>
                <w:color w:val="000000" w:themeColor="text1"/>
                <w:lang w:eastAsia="ru-RU"/>
              </w:rPr>
            </w:pPr>
          </w:p>
        </w:tc>
      </w:tr>
    </w:tbl>
    <w:p w:rsidR="00967DF2" w:rsidRPr="00967DF2" w:rsidRDefault="00967DF2" w:rsidP="00967DF2">
      <w:pPr>
        <w:spacing w:before="0"/>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p>
    <w:p w:rsidR="00967DF2" w:rsidRPr="00967DF2" w:rsidRDefault="00967DF2" w:rsidP="00967DF2">
      <w:pPr>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Объекты данных видов разрешенного использования земельных участков и объектов капитального строительства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за исключением внутриквартальных проездов, при отсутствии норм законодательства, запрещающих их размещение</w:t>
      </w:r>
    </w:p>
    <w:p w:rsidR="00967DF2" w:rsidRPr="00967DF2" w:rsidRDefault="00967DF2" w:rsidP="00967DF2">
      <w:pPr>
        <w:rPr>
          <w:rFonts w:ascii="Times New Roman" w:hAnsi="Times New Roman" w:cs="Times New Roman"/>
          <w:color w:val="000000" w:themeColor="text1"/>
        </w:rPr>
      </w:pPr>
      <w:r w:rsidRPr="00967DF2">
        <w:rPr>
          <w:rFonts w:ascii="Times New Roman" w:hAnsi="Times New Roman" w:cs="Times New Roman"/>
          <w:color w:val="000000" w:themeColor="text1"/>
        </w:rPr>
        <w:t>***</w:t>
      </w:r>
      <w:r w:rsidRPr="00967DF2">
        <w:rPr>
          <w:rFonts w:ascii="Times New Roman" w:hAnsi="Times New Roman" w:cs="Times New Roman"/>
          <w:b/>
          <w:bCs/>
          <w:color w:val="000000" w:themeColor="text1"/>
        </w:rPr>
        <w:t xml:space="preserve"> </w:t>
      </w:r>
      <w:r w:rsidRPr="00967DF2">
        <w:rPr>
          <w:rFonts w:ascii="Times New Roman" w:hAnsi="Times New Roman" w:cs="Times New Roman"/>
          <w:bCs/>
          <w:color w:val="000000" w:themeColor="text1"/>
        </w:rPr>
        <w:t>закон Ростовской области «О регулировании земельных отношений в Ростовской области» от 22июля 2003 №19-ЗС</w:t>
      </w:r>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3. Для территориальной зоны ОЖ установлены предельные параметры в соответствии со статьёй 38 Градостроительного кодекса Российской Федерации, законодательством Ростовской области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 </w:t>
      </w:r>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Ограничения использования земельных участков и объектов капитального строительства указаны в статьях 25,26,52-54 настоящих Правил.</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967DF2">
      <w:pPr>
        <w:pageBreakBefore/>
        <w:spacing w:before="0" w:after="0" w:line="240" w:lineRule="auto"/>
        <w:ind w:firstLine="709"/>
        <w:jc w:val="center"/>
        <w:outlineLvl w:val="2"/>
        <w:rPr>
          <w:rFonts w:ascii="Times New Roman" w:hAnsi="Times New Roman" w:cs="Times New Roman"/>
          <w:b/>
          <w:color w:val="000000" w:themeColor="text1"/>
          <w:sz w:val="24"/>
          <w:szCs w:val="22"/>
        </w:rPr>
      </w:pPr>
      <w:bookmarkStart w:id="121" w:name="_Toc57732775"/>
      <w:r w:rsidRPr="00967DF2">
        <w:rPr>
          <w:rFonts w:ascii="Times New Roman" w:hAnsi="Times New Roman" w:cs="Times New Roman"/>
          <w:b/>
          <w:color w:val="000000" w:themeColor="text1"/>
          <w:sz w:val="24"/>
          <w:szCs w:val="24"/>
        </w:rPr>
        <w:t>Статья 38.  </w:t>
      </w:r>
      <w:r w:rsidRPr="00967DF2">
        <w:rPr>
          <w:rFonts w:ascii="Times New Roman" w:hAnsi="Times New Roman" w:cs="Times New Roman"/>
          <w:b/>
          <w:color w:val="000000" w:themeColor="text1"/>
          <w:sz w:val="24"/>
          <w:szCs w:val="22"/>
        </w:rPr>
        <w:t>Зоны общественно-делового назначения</w:t>
      </w:r>
      <w:bookmarkEnd w:id="121"/>
      <w:r w:rsidRPr="00967DF2">
        <w:rPr>
          <w:rFonts w:ascii="Times New Roman" w:hAnsi="Times New Roman" w:cs="Times New Roman"/>
          <w:b/>
          <w:color w:val="000000" w:themeColor="text1"/>
          <w:sz w:val="24"/>
          <w:szCs w:val="22"/>
        </w:rPr>
        <w:br/>
      </w:r>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hAnsi="Times New Roman" w:cs="Times New Roman"/>
          <w:bCs/>
          <w:color w:val="000000" w:themeColor="text1"/>
          <w:sz w:val="24"/>
          <w:szCs w:val="24"/>
        </w:rPr>
        <w:t>1.  </w:t>
      </w:r>
      <w:r w:rsidRPr="00967DF2">
        <w:rPr>
          <w:rFonts w:ascii="Times New Roman" w:eastAsia="Times New Roman" w:hAnsi="Times New Roman" w:cs="Times New Roman"/>
          <w:color w:val="000000" w:themeColor="text1"/>
          <w:sz w:val="24"/>
          <w:szCs w:val="24"/>
          <w:lang w:eastAsia="ru-RU"/>
        </w:rPr>
        <w:t xml:space="preserve"> </w:t>
      </w:r>
      <w:r w:rsidRPr="00967DF2">
        <w:rPr>
          <w:rFonts w:ascii="Times New Roman" w:hAnsi="Times New Roman" w:cs="Times New Roman"/>
          <w:bCs/>
          <w:color w:val="000000" w:themeColor="text1"/>
          <w:sz w:val="24"/>
          <w:szCs w:val="24"/>
        </w:rPr>
        <w:t xml:space="preserve">Зоны общественно-делового назначения </w:t>
      </w:r>
      <w:r w:rsidRPr="00967DF2">
        <w:rPr>
          <w:rFonts w:ascii="Times New Roman" w:eastAsia="Times New Roman" w:hAnsi="Times New Roman" w:cs="Times New Roman"/>
          <w:color w:val="000000" w:themeColor="text1"/>
          <w:sz w:val="24"/>
          <w:szCs w:val="24"/>
          <w:lang w:eastAsia="ru-RU"/>
        </w:rPr>
        <w:t>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67DF2" w:rsidRPr="00967DF2" w:rsidRDefault="00967DF2" w:rsidP="00967DF2">
      <w:pPr>
        <w:spacing w:before="0" w:after="0" w:line="240" w:lineRule="auto"/>
        <w:ind w:firstLine="709"/>
        <w:rPr>
          <w:rFonts w:ascii="Times New Roman" w:hAnsi="Times New Roman" w:cs="Times New Roman"/>
          <w:bCs/>
          <w:color w:val="000000" w:themeColor="text1"/>
          <w:sz w:val="24"/>
          <w:szCs w:val="24"/>
        </w:rPr>
      </w:pPr>
      <w:r w:rsidRPr="00967DF2">
        <w:rPr>
          <w:rFonts w:ascii="Times New Roman" w:eastAsia="Times New Roman" w:hAnsi="Times New Roman" w:cs="Times New Roman"/>
          <w:color w:val="000000" w:themeColor="text1"/>
          <w:sz w:val="24"/>
          <w:szCs w:val="24"/>
          <w:lang w:eastAsia="ru-RU"/>
        </w:rPr>
        <w:t>2. В настоящих Правилах в составе общественно -деловых зон выделена</w:t>
      </w:r>
      <w:r w:rsidRPr="00967DF2">
        <w:rPr>
          <w:rFonts w:ascii="Times New Roman" w:hAnsi="Times New Roman" w:cs="Times New Roman"/>
          <w:bCs/>
          <w:color w:val="000000" w:themeColor="text1"/>
          <w:sz w:val="24"/>
          <w:szCs w:val="24"/>
        </w:rPr>
        <w:t>:</w:t>
      </w:r>
    </w:p>
    <w:p w:rsidR="00967DF2" w:rsidRPr="00967DF2" w:rsidRDefault="00967DF2" w:rsidP="00967DF2">
      <w:pPr>
        <w:spacing w:before="0" w:after="0" w:line="240" w:lineRule="auto"/>
        <w:ind w:firstLine="709"/>
        <w:rPr>
          <w:rFonts w:ascii="Times New Roman" w:hAnsi="Times New Roman" w:cs="Times New Roman"/>
          <w:bCs/>
          <w:color w:val="000000" w:themeColor="text1"/>
          <w:sz w:val="24"/>
          <w:szCs w:val="24"/>
        </w:rPr>
      </w:pPr>
      <w:r w:rsidRPr="00967DF2">
        <w:rPr>
          <w:rFonts w:ascii="Times New Roman" w:hAnsi="Times New Roman" w:cs="Times New Roman"/>
          <w:bCs/>
          <w:color w:val="000000" w:themeColor="text1"/>
          <w:sz w:val="24"/>
          <w:szCs w:val="24"/>
        </w:rPr>
        <w:t xml:space="preserve">2.1.   </w:t>
      </w:r>
      <w:proofErr w:type="gramStart"/>
      <w:r w:rsidRPr="00967DF2">
        <w:rPr>
          <w:rFonts w:ascii="Times New Roman" w:hAnsi="Times New Roman" w:cs="Times New Roman"/>
          <w:bCs/>
          <w:color w:val="000000" w:themeColor="text1"/>
          <w:sz w:val="24"/>
          <w:szCs w:val="24"/>
        </w:rPr>
        <w:t>Зона  учебно</w:t>
      </w:r>
      <w:proofErr w:type="gramEnd"/>
      <w:r w:rsidRPr="00967DF2">
        <w:rPr>
          <w:rFonts w:ascii="Times New Roman" w:hAnsi="Times New Roman" w:cs="Times New Roman"/>
          <w:bCs/>
          <w:color w:val="000000" w:themeColor="text1"/>
          <w:sz w:val="24"/>
          <w:szCs w:val="24"/>
        </w:rPr>
        <w:t>-образовательного назначения (ОС).</w:t>
      </w:r>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Площадь застройки, занятая основными и вспомогательными видами разрешенного использования должна составлять определённый градостроительными регламентами процент от площади земельного участка.</w:t>
      </w:r>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4. 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процентов площади территории используются не в соответствии с ее основным назначением. </w:t>
      </w:r>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Строительство на территориях зон здравоохранения объектов, не связанных с лечебно-оздоровительным процессом, если это не предусмотрено градостроительным регламентом, запрещается.</w:t>
      </w:r>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6. Изменение функционального назначения объектов социально-бытового и культурно-досугового обслуживания населения, которое влечет за собой снижение установленного государственными и муниципальными градостроительными нормативами уровня обслуживания населения, не допускается. </w:t>
      </w:r>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7. При принятии решения об изменении функционального назначения объекта в рамках разрешенного использования территориальной зоны размеры земельного участка могут быть пересмотрены в соответствии с действующими градостроительными нормативами. </w:t>
      </w:r>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8. Прокладка магистральных инженерных коммуникаций на территории участков образовательных и медицинских учреждений допускается в исключительных случаях, при отсутствии другого технического решения.</w:t>
      </w:r>
    </w:p>
    <w:p w:rsidR="00967DF2" w:rsidRPr="00967DF2" w:rsidRDefault="00967DF2" w:rsidP="00967DF2">
      <w:pPr>
        <w:spacing w:before="0" w:after="0" w:line="240" w:lineRule="auto"/>
        <w:ind w:firstLine="709"/>
        <w:jc w:val="center"/>
        <w:outlineLvl w:val="2"/>
        <w:rPr>
          <w:rFonts w:ascii="Times New Roman" w:hAnsi="Times New Roman" w:cs="Times New Roman"/>
          <w:b/>
          <w:sz w:val="24"/>
          <w:szCs w:val="22"/>
        </w:rPr>
      </w:pPr>
      <w:bookmarkStart w:id="122" w:name="_Toc57732776"/>
      <w:r w:rsidRPr="00967DF2">
        <w:rPr>
          <w:rFonts w:ascii="Times New Roman" w:hAnsi="Times New Roman" w:cs="Times New Roman"/>
          <w:b/>
          <w:sz w:val="24"/>
          <w:szCs w:val="22"/>
        </w:rPr>
        <w:t>Статья 39.  Зона учебно-образовательного назначения (ОС)</w:t>
      </w:r>
      <w:bookmarkEnd w:id="122"/>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hAnsi="Times New Roman" w:cs="Times New Roman"/>
          <w:b/>
          <w:color w:val="000000" w:themeColor="text1"/>
          <w:sz w:val="24"/>
          <w:szCs w:val="28"/>
        </w:rPr>
        <w:t>1. Цель выделения зоны</w:t>
      </w:r>
      <w:r w:rsidRPr="00967DF2">
        <w:rPr>
          <w:rFonts w:ascii="Times New Roman" w:hAnsi="Times New Roman" w:cs="Times New Roman"/>
          <w:color w:val="000000" w:themeColor="text1"/>
          <w:sz w:val="24"/>
          <w:szCs w:val="28"/>
        </w:rPr>
        <w:t xml:space="preserve"> – сохранение и развитие территорий, предназначенных для объектов высшего и специального образования, колледжей, лицеев, объектов дополнительного образования</w:t>
      </w:r>
      <w:r w:rsidRPr="00967DF2">
        <w:rPr>
          <w:rFonts w:ascii="Times New Roman" w:eastAsia="Times New Roman" w:hAnsi="Times New Roman" w:cs="Times New Roman"/>
          <w:color w:val="000000" w:themeColor="text1"/>
          <w:sz w:val="24"/>
          <w:szCs w:val="24"/>
          <w:lang w:eastAsia="ru-RU"/>
        </w:rPr>
        <w:t xml:space="preserve">, а также сопутствующей инфраструктур </w:t>
      </w:r>
    </w:p>
    <w:p w:rsidR="00967DF2" w:rsidRPr="00967DF2" w:rsidRDefault="00967DF2" w:rsidP="00967DF2">
      <w:pPr>
        <w:spacing w:before="0" w:after="0" w:line="240" w:lineRule="auto"/>
        <w:ind w:firstLine="709"/>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2.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4974" w:type="pct"/>
        <w:tblLayout w:type="fixed"/>
        <w:tblLook w:val="04A0" w:firstRow="1" w:lastRow="0" w:firstColumn="1" w:lastColumn="0" w:noHBand="0" w:noVBand="1"/>
      </w:tblPr>
      <w:tblGrid>
        <w:gridCol w:w="645"/>
        <w:gridCol w:w="2439"/>
        <w:gridCol w:w="1277"/>
        <w:gridCol w:w="3969"/>
        <w:gridCol w:w="6379"/>
      </w:tblGrid>
      <w:tr w:rsidR="00967DF2" w:rsidRPr="00967DF2" w:rsidTr="00967DF2">
        <w:trPr>
          <w:tblHeader/>
        </w:trPr>
        <w:tc>
          <w:tcPr>
            <w:tcW w:w="645"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п/п</w:t>
            </w:r>
          </w:p>
        </w:tc>
        <w:tc>
          <w:tcPr>
            <w:tcW w:w="2439"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Наименование вида разрешенного использования земельных участков</w:t>
            </w:r>
          </w:p>
        </w:tc>
        <w:tc>
          <w:tcPr>
            <w:tcW w:w="1277"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Код* вида разрешенного использования</w:t>
            </w:r>
          </w:p>
        </w:tc>
        <w:tc>
          <w:tcPr>
            <w:tcW w:w="3969"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Описание вида</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использования</w:t>
            </w:r>
            <w:proofErr w:type="gramEnd"/>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w:t>
            </w:r>
          </w:p>
        </w:tc>
        <w:tc>
          <w:tcPr>
            <w:tcW w:w="6379"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капитального</w:t>
            </w:r>
            <w:proofErr w:type="gramEnd"/>
            <w:r w:rsidRPr="00967DF2">
              <w:rPr>
                <w:rFonts w:ascii="Times New Roman" w:hAnsi="Times New Roman" w:cs="Times New Roman"/>
                <w:color w:val="000000" w:themeColor="text1"/>
                <w:lang w:eastAsia="ru-RU"/>
              </w:rPr>
              <w:t xml:space="preserve"> строительства</w:t>
            </w:r>
          </w:p>
        </w:tc>
      </w:tr>
      <w:tr w:rsidR="00967DF2" w:rsidRPr="00967DF2" w:rsidTr="00967DF2">
        <w:trPr>
          <w:tblHeader/>
        </w:trPr>
        <w:tc>
          <w:tcPr>
            <w:tcW w:w="645"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439"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277"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3969"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6379"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397"/>
        </w:trPr>
        <w:tc>
          <w:tcPr>
            <w:tcW w:w="14709" w:type="dxa"/>
            <w:gridSpan w:val="5"/>
          </w:tcPr>
          <w:p w:rsidR="00967DF2" w:rsidRPr="00967DF2" w:rsidRDefault="00967DF2" w:rsidP="00967DF2">
            <w:pPr>
              <w:spacing w:before="0"/>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Основные виды разрешенного использования</w:t>
            </w:r>
          </w:p>
        </w:tc>
      </w:tr>
      <w:tr w:rsidR="00967DF2" w:rsidRPr="00967DF2" w:rsidTr="00967DF2">
        <w:trPr>
          <w:trHeight w:val="113"/>
        </w:trPr>
        <w:tc>
          <w:tcPr>
            <w:tcW w:w="645"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ab/>
              <w:t>1</w:t>
            </w:r>
          </w:p>
        </w:tc>
        <w:tc>
          <w:tcPr>
            <w:tcW w:w="2439"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Дошкольное, начальное и среднее общее образование</w:t>
            </w:r>
          </w:p>
        </w:tc>
        <w:tc>
          <w:tcPr>
            <w:tcW w:w="127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3.5.1</w:t>
            </w:r>
          </w:p>
        </w:tc>
        <w:tc>
          <w:tcPr>
            <w:tcW w:w="3969"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379" w:type="dxa"/>
          </w:tcPr>
          <w:p w:rsidR="00967DF2" w:rsidRPr="00967DF2" w:rsidRDefault="00967DF2" w:rsidP="00967DF2">
            <w:pPr>
              <w:spacing w:before="0"/>
              <w:rPr>
                <w:rFonts w:ascii="Times New Roman" w:hAnsi="Times New Roman" w:cs="Times New Roman"/>
                <w:b/>
                <w:color w:val="000000" w:themeColor="text1"/>
              </w:rPr>
            </w:pPr>
            <w:r w:rsidRPr="00967DF2">
              <w:rPr>
                <w:rFonts w:ascii="Times New Roman" w:hAnsi="Times New Roman" w:cs="Times New Roman"/>
                <w:b/>
                <w:color w:val="000000" w:themeColor="text1"/>
              </w:rPr>
              <w:t>1. Максимальная этажность- 3 этажа</w:t>
            </w:r>
          </w:p>
          <w:p w:rsidR="00967DF2" w:rsidRPr="00967DF2" w:rsidRDefault="00967DF2" w:rsidP="00967DF2">
            <w:pPr>
              <w:spacing w:before="0"/>
              <w:rPr>
                <w:rFonts w:ascii="Times New Roman" w:hAnsi="Times New Roman" w:cs="Times New Roman"/>
                <w:b/>
                <w:bCs/>
                <w:color w:val="000000" w:themeColor="text1"/>
              </w:rPr>
            </w:pPr>
            <w:r w:rsidRPr="00967DF2">
              <w:rPr>
                <w:rFonts w:ascii="Times New Roman" w:hAnsi="Times New Roman" w:cs="Times New Roman"/>
                <w:b/>
                <w:color w:val="000000" w:themeColor="text1"/>
              </w:rPr>
              <w:t>2</w:t>
            </w:r>
            <w:r w:rsidRPr="00967DF2">
              <w:rPr>
                <w:rFonts w:ascii="Times New Roman" w:hAnsi="Times New Roman" w:cs="Times New Roman"/>
                <w:b/>
                <w:caps/>
                <w:color w:val="000000" w:themeColor="text1"/>
              </w:rPr>
              <w:t>.</w:t>
            </w:r>
            <w:r w:rsidRPr="00967DF2">
              <w:rPr>
                <w:rFonts w:ascii="Times New Roman" w:hAnsi="Times New Roman" w:cs="Times New Roman"/>
                <w:b/>
                <w:color w:val="000000" w:themeColor="text1"/>
              </w:rPr>
              <w:t>Площадь земельных участков</w:t>
            </w:r>
            <w:r w:rsidRPr="00967DF2">
              <w:rPr>
                <w:rFonts w:ascii="Times New Roman" w:hAnsi="Times New Roman" w:cs="Times New Roman"/>
                <w:color w:val="000000" w:themeColor="text1"/>
              </w:rPr>
              <w:t xml:space="preserve"> определяется исходя из </w:t>
            </w:r>
            <w:proofErr w:type="gramStart"/>
            <w:r w:rsidRPr="00967DF2">
              <w:rPr>
                <w:rFonts w:ascii="Times New Roman" w:hAnsi="Times New Roman" w:cs="Times New Roman"/>
                <w:color w:val="000000" w:themeColor="text1"/>
              </w:rPr>
              <w:t>параметров  объекта</w:t>
            </w:r>
            <w:proofErr w:type="gramEnd"/>
            <w:r w:rsidRPr="00967DF2">
              <w:rPr>
                <w:rFonts w:ascii="Times New Roman" w:hAnsi="Times New Roman" w:cs="Times New Roman"/>
                <w:color w:val="000000" w:themeColor="text1"/>
              </w:rPr>
              <w:t xml:space="preserve"> образования  в соответствии  с </w:t>
            </w:r>
            <w:r w:rsidRPr="00967DF2">
              <w:rPr>
                <w:rFonts w:ascii="Times New Roman" w:hAnsi="Times New Roman" w:cs="Times New Roman"/>
                <w:bCs/>
                <w:color w:val="000000" w:themeColor="text1"/>
              </w:rPr>
              <w:t xml:space="preserve">СП 42.13330.2016 «Градостроительство. Планировка и застройка городских и сельских </w:t>
            </w:r>
            <w:proofErr w:type="gramStart"/>
            <w:r w:rsidRPr="00967DF2">
              <w:rPr>
                <w:rFonts w:ascii="Times New Roman" w:hAnsi="Times New Roman" w:cs="Times New Roman"/>
                <w:bCs/>
                <w:color w:val="000000" w:themeColor="text1"/>
              </w:rPr>
              <w:t>поселений»  (</w:t>
            </w:r>
            <w:proofErr w:type="gramEnd"/>
            <w:r w:rsidRPr="00967DF2">
              <w:rPr>
                <w:rFonts w:ascii="Times New Roman" w:hAnsi="Times New Roman" w:cs="Times New Roman"/>
                <w:bCs/>
                <w:color w:val="000000" w:themeColor="text1"/>
              </w:rPr>
              <w:t xml:space="preserve">приложение Д), </w:t>
            </w:r>
            <w:r w:rsidRPr="00967DF2">
              <w:rPr>
                <w:rFonts w:ascii="Times New Roman" w:hAnsi="Times New Roman" w:cs="Times New Roman"/>
                <w:color w:val="000000" w:themeColor="text1"/>
              </w:rPr>
              <w:t xml:space="preserve">Нормативами градостроительного проектирования МО «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сельское поселение» </w:t>
            </w:r>
            <w:r w:rsidRPr="00967DF2">
              <w:rPr>
                <w:rFonts w:ascii="Times New Roman" w:hAnsi="Times New Roman" w:cs="Times New Roman"/>
                <w:bCs/>
                <w:color w:val="000000" w:themeColor="text1"/>
              </w:rPr>
              <w:t>и заданием на проектирование</w:t>
            </w:r>
            <w:r w:rsidRPr="00967DF2">
              <w:rPr>
                <w:rFonts w:ascii="Times New Roman" w:hAnsi="Times New Roman" w:cs="Times New Roman"/>
                <w:b/>
                <w:bCs/>
                <w:color w:val="000000" w:themeColor="text1"/>
              </w:rPr>
              <w:t xml:space="preserve"> </w:t>
            </w:r>
          </w:p>
          <w:p w:rsidR="00967DF2" w:rsidRPr="00967DF2" w:rsidRDefault="00967DF2" w:rsidP="00967DF2">
            <w:pPr>
              <w:spacing w:before="0"/>
              <w:rPr>
                <w:rFonts w:ascii="Times New Roman" w:hAnsi="Times New Roman" w:cs="Times New Roman"/>
                <w:color w:val="000000" w:themeColor="text1"/>
                <w:spacing w:val="1"/>
                <w:shd w:val="clear" w:color="auto" w:fill="FFFFFF"/>
              </w:rPr>
            </w:pPr>
            <w:r w:rsidRPr="00967DF2">
              <w:rPr>
                <w:rFonts w:ascii="Times New Roman" w:eastAsia="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Минимальный процент</w:t>
            </w:r>
            <w:r w:rsidRPr="00967DF2">
              <w:rPr>
                <w:rFonts w:ascii="Times New Roman" w:hAnsi="Times New Roman" w:cs="Times New Roman"/>
                <w:b/>
                <w:color w:val="000000" w:themeColor="text1"/>
                <w:spacing w:val="1"/>
                <w:shd w:val="clear" w:color="auto" w:fill="FFFFFF"/>
              </w:rPr>
              <w:t xml:space="preserve"> озеленения</w:t>
            </w:r>
            <w:r w:rsidRPr="00967DF2">
              <w:rPr>
                <w:rFonts w:ascii="Times New Roman" w:hAnsi="Times New Roman" w:cs="Times New Roman"/>
                <w:color w:val="000000" w:themeColor="text1"/>
                <w:spacing w:val="1"/>
                <w:shd w:val="clear" w:color="auto" w:fill="FFFFFF"/>
              </w:rPr>
              <w:t xml:space="preserve"> -</w:t>
            </w:r>
            <w:r w:rsidRPr="00967DF2">
              <w:rPr>
                <w:rFonts w:ascii="Times New Roman" w:hAnsi="Times New Roman" w:cs="Times New Roman"/>
                <w:b/>
                <w:color w:val="000000" w:themeColor="text1"/>
                <w:spacing w:val="1"/>
                <w:shd w:val="clear" w:color="auto" w:fill="FFFFFF"/>
              </w:rPr>
              <w:t>50%</w:t>
            </w:r>
            <w:r w:rsidRPr="00967DF2">
              <w:rPr>
                <w:rFonts w:ascii="Times New Roman" w:hAnsi="Times New Roman" w:cs="Times New Roman"/>
                <w:color w:val="000000" w:themeColor="text1"/>
                <w:spacing w:val="1"/>
                <w:shd w:val="clear" w:color="auto" w:fill="FFFFFF"/>
              </w:rPr>
              <w:t xml:space="preserve"> площади территории, свободной от застройки</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 xml:space="preserve">4.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hAnsi="Times New Roman" w:cs="Times New Roman"/>
                <w:color w:val="000000" w:themeColor="text1"/>
                <w:spacing w:val="1"/>
                <w:shd w:val="clear" w:color="auto" w:fill="FFFFFF"/>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hAnsi="Times New Roman" w:cs="Times New Roman"/>
                <w:b/>
                <w:color w:val="000000" w:themeColor="text1"/>
                <w:spacing w:val="1"/>
                <w:shd w:val="clear" w:color="auto" w:fill="FFFFFF"/>
              </w:rPr>
            </w:pPr>
            <w:r w:rsidRPr="00967DF2">
              <w:rPr>
                <w:rFonts w:ascii="Times New Roman" w:hAnsi="Times New Roman" w:cs="Times New Roman"/>
                <w:color w:val="000000" w:themeColor="text1"/>
                <w:spacing w:val="1"/>
                <w:shd w:val="clear" w:color="auto" w:fill="FFFFFF"/>
              </w:rPr>
              <w:t>5.</w:t>
            </w:r>
            <w:r w:rsidRPr="00967DF2">
              <w:rPr>
                <w:rFonts w:ascii="Times New Roman" w:hAnsi="Times New Roman" w:cs="Times New Roman"/>
                <w:b/>
                <w:color w:val="000000" w:themeColor="text1"/>
                <w:spacing w:val="1"/>
                <w:shd w:val="clear" w:color="auto" w:fill="FFFFFF"/>
              </w:rPr>
              <w:t xml:space="preserve">Максимальный процент застройки </w:t>
            </w:r>
            <w:r w:rsidRPr="00967DF2">
              <w:rPr>
                <w:rFonts w:ascii="Times New Roman" w:hAnsi="Times New Roman" w:cs="Times New Roman"/>
                <w:color w:val="000000" w:themeColor="text1"/>
                <w:spacing w:val="1"/>
                <w:shd w:val="clear" w:color="auto" w:fill="FFFFFF"/>
              </w:rPr>
              <w:t xml:space="preserve">в границах земельного участка- </w:t>
            </w:r>
            <w:r w:rsidRPr="00967DF2">
              <w:rPr>
                <w:rFonts w:ascii="Times New Roman" w:hAnsi="Times New Roman" w:cs="Times New Roman"/>
                <w:b/>
                <w:color w:val="000000" w:themeColor="text1"/>
                <w:spacing w:val="1"/>
                <w:shd w:val="clear" w:color="auto" w:fill="FFFFFF"/>
              </w:rPr>
              <w:t>80%</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heme="majorEastAsia" w:hAnsi="Times New Roman" w:cs="Times New Roman"/>
                <w:bCs/>
                <w:color w:val="000000" w:themeColor="text1"/>
              </w:rPr>
              <w:t>6.</w:t>
            </w:r>
            <w:r w:rsidRPr="00967DF2">
              <w:rPr>
                <w:rFonts w:ascii="Times New Roman" w:hAnsi="Times New Roman" w:cs="Times New Roman"/>
                <w:b/>
                <w:color w:val="000000" w:themeColor="text1"/>
                <w:lang w:eastAsia="ru-RU"/>
              </w:rPr>
              <w:t xml:space="preserve">Нормы расчета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стоянок автомобилей</w:t>
            </w:r>
            <w:r w:rsidRPr="00967DF2">
              <w:rPr>
                <w:rFonts w:ascii="Times New Roman" w:hAnsi="Times New Roman" w:cs="Times New Roman"/>
                <w:color w:val="000000" w:themeColor="text1"/>
                <w:lang w:eastAsia="ru-RU"/>
              </w:rPr>
              <w:t>- в соответствии со статьей 22 Тома 2 настоящих Правил</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bCs/>
                <w:color w:val="000000" w:themeColor="text1"/>
              </w:rPr>
              <w:t>7.</w:t>
            </w:r>
            <w:r w:rsidRPr="00967DF2">
              <w:rPr>
                <w:rFonts w:ascii="Times New Roman" w:hAnsi="Times New Roman" w:cs="Times New Roman"/>
                <w:color w:val="000000" w:themeColor="text1"/>
              </w:rPr>
              <w:t xml:space="preserve"> Земельные участки объектов образования неделимы.</w:t>
            </w:r>
          </w:p>
        </w:tc>
      </w:tr>
      <w:tr w:rsidR="00967DF2" w:rsidRPr="00967DF2" w:rsidTr="00967DF2">
        <w:trPr>
          <w:trHeight w:val="283"/>
        </w:trPr>
        <w:tc>
          <w:tcPr>
            <w:tcW w:w="645" w:type="dxa"/>
          </w:tcPr>
          <w:p w:rsidR="00967DF2" w:rsidRPr="00967DF2" w:rsidRDefault="00967DF2" w:rsidP="00967DF2">
            <w:pPr>
              <w:spacing w:before="0"/>
              <w:rPr>
                <w:rFonts w:ascii="Times New Roman" w:hAnsi="Times New Roman" w:cs="Times New Roman"/>
                <w:b/>
                <w:color w:val="000000" w:themeColor="text1"/>
                <w:lang w:eastAsia="ru-RU"/>
              </w:rPr>
            </w:pPr>
          </w:p>
        </w:tc>
        <w:tc>
          <w:tcPr>
            <w:tcW w:w="14064" w:type="dxa"/>
            <w:gridSpan w:val="4"/>
            <w:vAlign w:val="center"/>
          </w:tcPr>
          <w:p w:rsidR="00967DF2" w:rsidRPr="00967DF2" w:rsidRDefault="00967DF2" w:rsidP="00967DF2">
            <w:pPr>
              <w:spacing w:before="0"/>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Условно разрешенные виды использования</w:t>
            </w:r>
          </w:p>
        </w:tc>
      </w:tr>
      <w:tr w:rsidR="00967DF2" w:rsidRPr="00967DF2" w:rsidTr="00967DF2">
        <w:trPr>
          <w:trHeight w:val="283"/>
        </w:trPr>
        <w:tc>
          <w:tcPr>
            <w:tcW w:w="645"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w:t>
            </w:r>
          </w:p>
        </w:tc>
        <w:tc>
          <w:tcPr>
            <w:tcW w:w="2439"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Не устанавливаются</w:t>
            </w:r>
          </w:p>
        </w:tc>
        <w:tc>
          <w:tcPr>
            <w:tcW w:w="5246" w:type="dxa"/>
            <w:gridSpan w:val="2"/>
          </w:tcPr>
          <w:p w:rsidR="00967DF2" w:rsidRPr="00967DF2" w:rsidRDefault="00967DF2" w:rsidP="00967DF2">
            <w:pPr>
              <w:spacing w:before="0"/>
              <w:rPr>
                <w:rFonts w:ascii="Times New Roman" w:hAnsi="Times New Roman" w:cs="Times New Roman"/>
                <w:color w:val="000000" w:themeColor="text1"/>
                <w:lang w:eastAsia="ru-RU"/>
              </w:rPr>
            </w:pPr>
          </w:p>
        </w:tc>
        <w:tc>
          <w:tcPr>
            <w:tcW w:w="6379" w:type="dxa"/>
          </w:tcPr>
          <w:p w:rsidR="00967DF2" w:rsidRPr="00967DF2" w:rsidRDefault="00967DF2" w:rsidP="00967DF2">
            <w:pPr>
              <w:spacing w:before="0"/>
              <w:rPr>
                <w:rFonts w:ascii="Times New Roman" w:hAnsi="Times New Roman" w:cs="Times New Roman"/>
                <w:color w:val="000000" w:themeColor="text1"/>
                <w:lang w:eastAsia="ru-RU"/>
              </w:rPr>
            </w:pPr>
          </w:p>
        </w:tc>
      </w:tr>
      <w:tr w:rsidR="00967DF2" w:rsidRPr="00967DF2" w:rsidTr="00967DF2">
        <w:trPr>
          <w:trHeight w:val="283"/>
        </w:trPr>
        <w:tc>
          <w:tcPr>
            <w:tcW w:w="14709" w:type="dxa"/>
            <w:gridSpan w:val="5"/>
          </w:tcPr>
          <w:p w:rsidR="00967DF2" w:rsidRPr="00967DF2" w:rsidRDefault="00967DF2" w:rsidP="00967DF2">
            <w:pPr>
              <w:pageBreakBefore/>
              <w:spacing w:before="0"/>
              <w:jc w:val="center"/>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Вспомогательные виды разрешенного использования</w:t>
            </w:r>
          </w:p>
        </w:tc>
      </w:tr>
      <w:tr w:rsidR="00967DF2" w:rsidRPr="00967DF2" w:rsidTr="00967DF2">
        <w:tc>
          <w:tcPr>
            <w:tcW w:w="645"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w:t>
            </w:r>
          </w:p>
        </w:tc>
        <w:tc>
          <w:tcPr>
            <w:tcW w:w="2439" w:type="dxa"/>
          </w:tcPr>
          <w:p w:rsidR="00967DF2" w:rsidRPr="00967DF2" w:rsidRDefault="00967DF2" w:rsidP="00967DF2">
            <w:pPr>
              <w:spacing w:before="0"/>
              <w:rPr>
                <w:rFonts w:ascii="Times New Roman" w:eastAsia="Times New Roman" w:hAnsi="Times New Roman" w:cs="Times New Roman"/>
                <w:color w:val="000000" w:themeColor="text1"/>
                <w:lang w:eastAsia="ru-RU"/>
              </w:rPr>
            </w:pPr>
          </w:p>
        </w:tc>
        <w:tc>
          <w:tcPr>
            <w:tcW w:w="1277"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3.5.1, 3.5.2</w:t>
            </w:r>
          </w:p>
        </w:tc>
        <w:tc>
          <w:tcPr>
            <w:tcW w:w="3969"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Открытый стадион широкого профиля с элементами полосы препятствий; площадки: детские, спортивные, для отдыха, хозяйственные; теневые навесы, беседки, прогулочные веранды, мастерские, оранжереи, постройки хозяйственные; инженерные сооружения коммунального обслуживания; </w:t>
            </w:r>
          </w:p>
        </w:tc>
        <w:tc>
          <w:tcPr>
            <w:tcW w:w="6379" w:type="dxa"/>
          </w:tcPr>
          <w:p w:rsidR="00967DF2" w:rsidRPr="00967DF2" w:rsidRDefault="00967DF2" w:rsidP="00967DF2">
            <w:pPr>
              <w:spacing w:before="0"/>
              <w:rPr>
                <w:rFonts w:ascii="Times New Roman" w:hAnsi="Times New Roman" w:cs="Times New Roman"/>
                <w:color w:val="000000" w:themeColor="text1"/>
                <w:lang w:eastAsia="ru-RU"/>
              </w:rPr>
            </w:pPr>
          </w:p>
        </w:tc>
      </w:tr>
    </w:tbl>
    <w:p w:rsidR="00967DF2" w:rsidRPr="00967DF2" w:rsidRDefault="00967DF2" w:rsidP="00967DF2">
      <w:pPr>
        <w:spacing w:before="0"/>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Условно разрешённые виды использования объектов капитального строительства и земельных участков для зоны ОС не установлены</w:t>
      </w:r>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Для зоны ОС установлены предельные параметры в соответствии со статьёй 38 Градостроительного кодекса Российской Федерации, законодательством Ростовской области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Ограничения использования земельных участков и объектов капитального строительства указаны в статьях 25, 26, 52-</w:t>
      </w:r>
      <w:proofErr w:type="gramStart"/>
      <w:r w:rsidRPr="00967DF2">
        <w:rPr>
          <w:rFonts w:ascii="Times New Roman" w:eastAsia="Times New Roman" w:hAnsi="Times New Roman" w:cs="Times New Roman"/>
          <w:color w:val="000000" w:themeColor="text1"/>
          <w:sz w:val="24"/>
          <w:szCs w:val="24"/>
          <w:lang w:eastAsia="ru-RU"/>
        </w:rPr>
        <w:t>54  настоящих</w:t>
      </w:r>
      <w:proofErr w:type="gramEnd"/>
      <w:r w:rsidRPr="00967DF2">
        <w:rPr>
          <w:rFonts w:ascii="Times New Roman" w:eastAsia="Times New Roman" w:hAnsi="Times New Roman" w:cs="Times New Roman"/>
          <w:color w:val="000000" w:themeColor="text1"/>
          <w:sz w:val="24"/>
          <w:szCs w:val="24"/>
          <w:lang w:eastAsia="ru-RU"/>
        </w:rPr>
        <w:t xml:space="preserve"> Правил.</w:t>
      </w:r>
    </w:p>
    <w:p w:rsidR="00967DF2" w:rsidRPr="00967DF2" w:rsidRDefault="00967DF2" w:rsidP="00967DF2">
      <w:pPr>
        <w:widowControl w:val="0"/>
        <w:autoSpaceDE w:val="0"/>
        <w:autoSpaceDN w:val="0"/>
        <w:adjustRightInd w:val="0"/>
        <w:spacing w:before="0" w:after="0" w:line="240" w:lineRule="auto"/>
        <w:ind w:firstLine="709"/>
        <w:rPr>
          <w:rFonts w:ascii="Times New Roman" w:eastAsia="Times New Roman" w:hAnsi="Times New Roman" w:cs="Times New Roman"/>
          <w:color w:val="000000" w:themeColor="text1"/>
          <w:sz w:val="16"/>
          <w:szCs w:val="16"/>
          <w:lang w:eastAsia="ru-RU"/>
        </w:rPr>
      </w:pPr>
    </w:p>
    <w:p w:rsidR="00967DF2" w:rsidRPr="00967DF2" w:rsidRDefault="00967DF2" w:rsidP="00967DF2">
      <w:pPr>
        <w:pageBreakBefore/>
        <w:spacing w:before="0" w:after="0" w:line="240" w:lineRule="auto"/>
        <w:ind w:firstLine="709"/>
        <w:jc w:val="center"/>
        <w:outlineLvl w:val="2"/>
        <w:rPr>
          <w:rFonts w:ascii="Times New Roman" w:hAnsi="Times New Roman" w:cs="Times New Roman"/>
          <w:b/>
          <w:color w:val="000000" w:themeColor="text1"/>
          <w:sz w:val="24"/>
          <w:szCs w:val="22"/>
        </w:rPr>
      </w:pPr>
      <w:bookmarkStart w:id="123" w:name="_Toc57732777"/>
      <w:r w:rsidRPr="00967DF2">
        <w:rPr>
          <w:rFonts w:ascii="Times New Roman" w:hAnsi="Times New Roman" w:cs="Times New Roman"/>
          <w:b/>
          <w:color w:val="000000" w:themeColor="text1"/>
          <w:sz w:val="24"/>
          <w:szCs w:val="22"/>
        </w:rPr>
        <w:t>Статья 40.  Состав производственных зон, зон инженерной и транспортной инфраструктур</w:t>
      </w:r>
      <w:bookmarkEnd w:id="123"/>
      <w:r w:rsidRPr="00967DF2">
        <w:rPr>
          <w:rFonts w:ascii="Times New Roman" w:hAnsi="Times New Roman" w:cs="Times New Roman"/>
          <w:b/>
          <w:color w:val="000000" w:themeColor="text1"/>
          <w:sz w:val="24"/>
          <w:szCs w:val="22"/>
        </w:rPr>
        <w:t xml:space="preserve"> </w:t>
      </w:r>
    </w:p>
    <w:p w:rsidR="00967DF2" w:rsidRPr="00967DF2" w:rsidRDefault="00967DF2" w:rsidP="00967DF2">
      <w:pPr>
        <w:widowControl w:val="0"/>
        <w:spacing w:before="0" w:after="0" w:line="240" w:lineRule="auto"/>
        <w:ind w:firstLine="709"/>
        <w:jc w:val="both"/>
        <w:rPr>
          <w:rFonts w:ascii="Times New Roman" w:hAnsi="Times New Roman" w:cs="Times New Roman"/>
          <w:bCs/>
          <w:color w:val="000000" w:themeColor="text1"/>
          <w:sz w:val="24"/>
          <w:szCs w:val="24"/>
        </w:rPr>
      </w:pPr>
      <w:r w:rsidRPr="00967DF2">
        <w:rPr>
          <w:rFonts w:ascii="Times New Roman" w:hAnsi="Times New Roman" w:cs="Times New Roman"/>
          <w:bCs/>
          <w:color w:val="000000" w:themeColor="text1"/>
          <w:sz w:val="24"/>
          <w:szCs w:val="24"/>
        </w:rPr>
        <w:t xml:space="preserve">1.  В составе </w:t>
      </w:r>
      <w:r w:rsidRPr="00967DF2">
        <w:rPr>
          <w:rFonts w:ascii="Times New Roman" w:hAnsi="Times New Roman" w:cs="Times New Roman"/>
          <w:color w:val="000000" w:themeColor="text1"/>
          <w:sz w:val="24"/>
          <w:szCs w:val="24"/>
        </w:rPr>
        <w:t>производственных зон, зонах инженерной и транспортной инфраструктур</w:t>
      </w:r>
      <w:r w:rsidRPr="00967DF2">
        <w:rPr>
          <w:rFonts w:ascii="Times New Roman" w:hAnsi="Times New Roman" w:cs="Times New Roman"/>
          <w:bCs/>
          <w:color w:val="000000" w:themeColor="text1"/>
          <w:sz w:val="24"/>
          <w:szCs w:val="24"/>
        </w:rPr>
        <w:t xml:space="preserve"> включены:</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1.1.  Зона объектов производственного, коммунально-складского назначения III - V класса опасности (ПК);</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1.2.  Зона автомобильного транспорта (Т-1);</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1.3.  Зона железнодорожного транспорта (Т-2);</w:t>
      </w:r>
    </w:p>
    <w:p w:rsidR="00967DF2" w:rsidRPr="00967DF2" w:rsidRDefault="00967DF2" w:rsidP="00967DF2">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1.4.  Зона размещения объектов инженерно- технического обеспечения (И).</w:t>
      </w:r>
    </w:p>
    <w:p w:rsidR="00967DF2" w:rsidRPr="00967DF2" w:rsidRDefault="00967DF2" w:rsidP="00967DF2">
      <w:pPr>
        <w:widowControl w:val="0"/>
        <w:spacing w:before="0" w:after="0" w:line="240" w:lineRule="auto"/>
        <w:ind w:firstLine="709"/>
        <w:jc w:val="both"/>
        <w:outlineLvl w:val="2"/>
        <w:rPr>
          <w:rFonts w:ascii="Times New Roman" w:hAnsi="Times New Roman" w:cs="Times New Roman"/>
          <w:color w:val="000000" w:themeColor="text1"/>
          <w:sz w:val="24"/>
          <w:szCs w:val="24"/>
        </w:rPr>
      </w:pPr>
    </w:p>
    <w:p w:rsidR="00967DF2" w:rsidRPr="00967DF2" w:rsidRDefault="00967DF2" w:rsidP="00967DF2">
      <w:pPr>
        <w:widowControl w:val="0"/>
        <w:spacing w:before="0" w:after="0" w:line="240" w:lineRule="auto"/>
        <w:ind w:firstLine="709"/>
        <w:jc w:val="center"/>
        <w:outlineLvl w:val="2"/>
        <w:rPr>
          <w:rFonts w:ascii="Times New Roman" w:hAnsi="Times New Roman" w:cs="Times New Roman"/>
          <w:b/>
          <w:color w:val="000000" w:themeColor="text1"/>
          <w:sz w:val="24"/>
          <w:szCs w:val="22"/>
        </w:rPr>
      </w:pPr>
      <w:bookmarkStart w:id="124" w:name="_Toc57732778"/>
      <w:r w:rsidRPr="00967DF2">
        <w:rPr>
          <w:rFonts w:ascii="Times New Roman" w:hAnsi="Times New Roman" w:cs="Times New Roman"/>
          <w:b/>
          <w:color w:val="000000" w:themeColor="text1"/>
          <w:sz w:val="24"/>
          <w:szCs w:val="22"/>
        </w:rPr>
        <w:t xml:space="preserve">Статья 41.  Зона объектов </w:t>
      </w:r>
      <w:proofErr w:type="gramStart"/>
      <w:r w:rsidRPr="00967DF2">
        <w:rPr>
          <w:rFonts w:ascii="Times New Roman" w:hAnsi="Times New Roman" w:cs="Times New Roman"/>
          <w:b/>
          <w:color w:val="000000" w:themeColor="text1"/>
          <w:sz w:val="24"/>
          <w:szCs w:val="22"/>
        </w:rPr>
        <w:t>производственного,  коммунально</w:t>
      </w:r>
      <w:proofErr w:type="gramEnd"/>
      <w:r w:rsidRPr="00967DF2">
        <w:rPr>
          <w:rFonts w:ascii="Times New Roman" w:hAnsi="Times New Roman" w:cs="Times New Roman"/>
          <w:b/>
          <w:color w:val="000000" w:themeColor="text1"/>
          <w:sz w:val="24"/>
          <w:szCs w:val="22"/>
        </w:rPr>
        <w:t>- складского назначения  III-V класса опасности (ПК)</w:t>
      </w:r>
      <w:bookmarkEnd w:id="124"/>
    </w:p>
    <w:p w:rsidR="00967DF2" w:rsidRPr="00967DF2" w:rsidRDefault="00967DF2" w:rsidP="00967DF2">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1</w:t>
      </w:r>
      <w:r w:rsidRPr="00967DF2">
        <w:rPr>
          <w:rFonts w:ascii="Times New Roman" w:hAnsi="Times New Roman" w:cs="Times New Roman"/>
          <w:b/>
          <w:color w:val="000000" w:themeColor="text1"/>
          <w:sz w:val="24"/>
          <w:szCs w:val="28"/>
        </w:rPr>
        <w:t>.  Цель выделения зоны</w:t>
      </w:r>
      <w:r w:rsidRPr="00967DF2">
        <w:rPr>
          <w:rFonts w:ascii="Times New Roman" w:hAnsi="Times New Roman" w:cs="Times New Roman"/>
          <w:color w:val="000000" w:themeColor="text1"/>
          <w:sz w:val="24"/>
          <w:szCs w:val="28"/>
        </w:rPr>
        <w:t xml:space="preserve"> – сохранение и развитие территорий, предназначенных </w:t>
      </w:r>
      <w:proofErr w:type="gramStart"/>
      <w:r w:rsidRPr="00967DF2">
        <w:rPr>
          <w:rFonts w:ascii="Times New Roman" w:hAnsi="Times New Roman" w:cs="Times New Roman"/>
          <w:color w:val="000000" w:themeColor="text1"/>
          <w:sz w:val="24"/>
          <w:szCs w:val="28"/>
        </w:rPr>
        <w:t xml:space="preserve">для </w:t>
      </w:r>
      <w:r w:rsidRPr="00967DF2">
        <w:rPr>
          <w:rFonts w:ascii="Times New Roman" w:eastAsia="Times New Roman" w:hAnsi="Times New Roman" w:cs="Times New Roman"/>
          <w:color w:val="000000" w:themeColor="text1"/>
          <w:sz w:val="24"/>
          <w:szCs w:val="24"/>
          <w:lang w:eastAsia="ru-RU"/>
        </w:rPr>
        <w:t xml:space="preserve"> строительства</w:t>
      </w:r>
      <w:proofErr w:type="gramEnd"/>
      <w:r w:rsidRPr="00967DF2">
        <w:rPr>
          <w:rFonts w:ascii="Times New Roman" w:eastAsia="Times New Roman" w:hAnsi="Times New Roman" w:cs="Times New Roman"/>
          <w:color w:val="000000" w:themeColor="text1"/>
          <w:sz w:val="24"/>
          <w:szCs w:val="24"/>
          <w:lang w:eastAsia="ru-RU"/>
        </w:rPr>
        <w:t xml:space="preserve">, реконструкции и эксплуатации преимущественно объектов производственного и коммунально-складского назначения </w:t>
      </w:r>
      <w:r w:rsidRPr="00967DF2">
        <w:rPr>
          <w:rFonts w:ascii="Times New Roman" w:eastAsia="Times New Roman" w:hAnsi="Times New Roman" w:cs="Times New Roman"/>
          <w:color w:val="000000" w:themeColor="text1"/>
          <w:sz w:val="24"/>
          <w:szCs w:val="24"/>
          <w:lang w:val="en-US" w:eastAsia="ru-RU"/>
        </w:rPr>
        <w:t>III</w:t>
      </w:r>
      <w:r w:rsidRPr="00967DF2">
        <w:rPr>
          <w:rFonts w:ascii="Times New Roman" w:eastAsia="Times New Roman" w:hAnsi="Times New Roman" w:cs="Times New Roman"/>
          <w:color w:val="000000" w:themeColor="text1"/>
          <w:sz w:val="24"/>
          <w:szCs w:val="24"/>
          <w:lang w:eastAsia="ru-RU"/>
        </w:rPr>
        <w:t>–</w:t>
      </w:r>
      <w:r w:rsidRPr="00967DF2">
        <w:rPr>
          <w:rFonts w:ascii="Times New Roman" w:eastAsia="Times New Roman" w:hAnsi="Times New Roman" w:cs="Times New Roman"/>
          <w:color w:val="000000" w:themeColor="text1"/>
          <w:sz w:val="24"/>
          <w:szCs w:val="24"/>
          <w:lang w:val="en-US" w:eastAsia="ru-RU"/>
        </w:rPr>
        <w:t>V</w:t>
      </w:r>
      <w:r w:rsidRPr="00967DF2">
        <w:rPr>
          <w:rFonts w:ascii="Times New Roman" w:eastAsia="Times New Roman" w:hAnsi="Times New Roman" w:cs="Times New Roman"/>
          <w:color w:val="000000" w:themeColor="text1"/>
          <w:sz w:val="24"/>
          <w:szCs w:val="24"/>
          <w:lang w:eastAsia="ru-RU"/>
        </w:rPr>
        <w:t xml:space="preserve"> класса опасности, а также сопутствующей инфраструктуры.</w:t>
      </w:r>
    </w:p>
    <w:p w:rsidR="00967DF2" w:rsidRPr="00967DF2" w:rsidRDefault="00967DF2" w:rsidP="00967DF2">
      <w:pPr>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выделена для формирования и развития территорий производственного и коммунально-складского назначения не выше IV класса опасности с низким уровнем шума и загрязнения, требующие установления и организации санитарно-защитной зоны до 100м, иных территорий коммунально-складского назначения, не требующих устройства санитарно- защитных зон;</w:t>
      </w:r>
    </w:p>
    <w:p w:rsidR="00967DF2" w:rsidRPr="00967DF2" w:rsidRDefault="00967DF2" w:rsidP="00967DF2">
      <w:pPr>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допускается широкий спектр коммерческих услуг, сопровождающих производственную деятельность. Сочетание различных видов разрешенного использования возможно только при условии соблюдения нормативных санитарных требований;</w:t>
      </w:r>
    </w:p>
    <w:p w:rsidR="00967DF2" w:rsidRPr="00967DF2" w:rsidRDefault="00967DF2" w:rsidP="00967DF2">
      <w:pPr>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развитие необходимых объектов транспортной и инженерной инфраструктур.</w:t>
      </w:r>
    </w:p>
    <w:p w:rsidR="00967DF2" w:rsidRPr="00967DF2" w:rsidRDefault="00967DF2" w:rsidP="00967DF2">
      <w:pPr>
        <w:pageBreakBefore/>
        <w:spacing w:before="0" w:after="0" w:line="240" w:lineRule="auto"/>
        <w:ind w:firstLine="709"/>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2.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4962" w:type="pct"/>
        <w:tblLayout w:type="fixed"/>
        <w:tblLook w:val="04A0" w:firstRow="1" w:lastRow="0" w:firstColumn="1" w:lastColumn="0" w:noHBand="0" w:noVBand="1"/>
      </w:tblPr>
      <w:tblGrid>
        <w:gridCol w:w="921"/>
        <w:gridCol w:w="2380"/>
        <w:gridCol w:w="990"/>
        <w:gridCol w:w="4082"/>
        <w:gridCol w:w="6301"/>
      </w:tblGrid>
      <w:tr w:rsidR="00967DF2" w:rsidRPr="00967DF2" w:rsidTr="00967DF2">
        <w:trPr>
          <w:tblHeader/>
        </w:trPr>
        <w:tc>
          <w:tcPr>
            <w:tcW w:w="921"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п</w:t>
            </w:r>
            <w:proofErr w:type="gramEnd"/>
            <w:r w:rsidRPr="00967DF2">
              <w:rPr>
                <w:rFonts w:ascii="Times New Roman" w:hAnsi="Times New Roman" w:cs="Times New Roman"/>
                <w:color w:val="000000" w:themeColor="text1"/>
                <w:lang w:eastAsia="ru-RU"/>
              </w:rPr>
              <w:t>/п</w:t>
            </w:r>
          </w:p>
        </w:tc>
        <w:tc>
          <w:tcPr>
            <w:tcW w:w="2380"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Наименование вида разрешенного использования земельных</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участков</w:t>
            </w:r>
            <w:proofErr w:type="gramEnd"/>
          </w:p>
        </w:tc>
        <w:tc>
          <w:tcPr>
            <w:tcW w:w="990"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Код*</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разрешенного использования</w:t>
            </w:r>
          </w:p>
        </w:tc>
        <w:tc>
          <w:tcPr>
            <w:tcW w:w="4082"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Описание вида</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использования</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w:t>
            </w:r>
          </w:p>
        </w:tc>
        <w:tc>
          <w:tcPr>
            <w:tcW w:w="6301"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Предельные (минимальные и (или)</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максимальные</w:t>
            </w:r>
            <w:proofErr w:type="gramEnd"/>
            <w:r w:rsidRPr="00967DF2">
              <w:rPr>
                <w:rFonts w:ascii="Times New Roman" w:hAnsi="Times New Roman" w:cs="Times New Roman"/>
                <w:color w:val="000000" w:themeColor="text1"/>
                <w:lang w:eastAsia="ru-RU"/>
              </w:rPr>
              <w:t>) размеры земельных участков и предельные параметры разрешенного строительства, реконструкции объектов капитального строительства</w:t>
            </w:r>
          </w:p>
        </w:tc>
      </w:tr>
      <w:tr w:rsidR="00967DF2" w:rsidRPr="00967DF2" w:rsidTr="00967DF2">
        <w:trPr>
          <w:tblHeader/>
        </w:trPr>
        <w:tc>
          <w:tcPr>
            <w:tcW w:w="921"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380"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990"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4082"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6301"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397"/>
        </w:trPr>
        <w:tc>
          <w:tcPr>
            <w:tcW w:w="14674" w:type="dxa"/>
            <w:gridSpan w:val="5"/>
            <w:vAlign w:val="center"/>
          </w:tcPr>
          <w:p w:rsidR="00967DF2" w:rsidRPr="00967DF2" w:rsidRDefault="00967DF2" w:rsidP="00967DF2">
            <w:pPr>
              <w:spacing w:before="0"/>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Основные виды разрешенного использования</w:t>
            </w: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Пищевая промышленность</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6.4</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301" w:type="dxa"/>
            <w:vMerge w:val="restart"/>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color w:val="000000" w:themeColor="text1"/>
                <w:lang w:eastAsia="ru-RU"/>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настоящими Правилами не устанавливается</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Для данных видов разрешенного использования зоны ПК предельные параметры разрешённого строительства, реконструкции объектов капитального строительства, определяются проектно-сметной документацией, разработанной в соответствии с заданием на проектирование, </w:t>
            </w:r>
            <w:r w:rsidRPr="00967DF2">
              <w:rPr>
                <w:rFonts w:ascii="Times New Roman" w:hAnsi="Times New Roman" w:cs="Times New Roman"/>
                <w:color w:val="000000" w:themeColor="text1"/>
              </w:rPr>
              <w:t>нормативно- правовыми актами государственной и региональной власти, строительными нормами и правилами и требования технических регламентов в области градостроительной деятельности.</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color w:val="000000" w:themeColor="text1"/>
                <w:lang w:eastAsia="ru-RU"/>
              </w:rPr>
              <w:t>Размещение объектов не выше</w:t>
            </w:r>
            <w:r w:rsidRPr="00967DF2">
              <w:rPr>
                <w:rFonts w:ascii="Times New Roman" w:eastAsia="Times New Roman" w:hAnsi="Times New Roman" w:cs="Times New Roman"/>
                <w:b/>
                <w:color w:val="000000" w:themeColor="text1"/>
                <w:sz w:val="24"/>
                <w:szCs w:val="24"/>
                <w:lang w:eastAsia="ru-RU"/>
              </w:rPr>
              <w:t xml:space="preserve"> </w:t>
            </w:r>
            <w:proofErr w:type="gramStart"/>
            <w:r w:rsidRPr="00967DF2">
              <w:rPr>
                <w:rFonts w:ascii="Times New Roman" w:eastAsia="Times New Roman" w:hAnsi="Times New Roman" w:cs="Times New Roman"/>
                <w:b/>
                <w:color w:val="000000" w:themeColor="text1"/>
                <w:lang w:val="en-US" w:eastAsia="ru-RU"/>
              </w:rPr>
              <w:t>IV</w:t>
            </w:r>
            <w:r w:rsidRPr="00967DF2">
              <w:rPr>
                <w:rFonts w:ascii="Times New Roman" w:hAnsi="Times New Roman" w:cs="Times New Roman"/>
                <w:b/>
                <w:color w:val="000000" w:themeColor="text1"/>
                <w:lang w:eastAsia="ru-RU"/>
              </w:rPr>
              <w:t xml:space="preserve">  класса</w:t>
            </w:r>
            <w:proofErr w:type="gramEnd"/>
            <w:r w:rsidRPr="00967DF2">
              <w:rPr>
                <w:rFonts w:ascii="Times New Roman" w:hAnsi="Times New Roman" w:cs="Times New Roman"/>
                <w:b/>
                <w:color w:val="000000" w:themeColor="text1"/>
                <w:lang w:eastAsia="ru-RU"/>
              </w:rPr>
              <w:t xml:space="preserve"> опасности</w:t>
            </w:r>
            <w:r w:rsidRPr="00967DF2">
              <w:rPr>
                <w:rFonts w:ascii="Times New Roman" w:eastAsia="Times New Roman" w:hAnsi="Times New Roman" w:cs="Times New Roman"/>
                <w:color w:val="000000" w:themeColor="text1"/>
                <w:lang w:eastAsia="ru-RU"/>
              </w:rPr>
              <w:t xml:space="preserve"> с учетом санитарных разрывов  от жилой и общественной застройки в соответствии с СанПиН 2.2.1/2.1.1.1200-03  и статьей 17 Тома 2 настоящих Правил</w:t>
            </w:r>
            <w:r w:rsidRPr="00967DF2">
              <w:rPr>
                <w:rFonts w:ascii="Times New Roman" w:hAnsi="Times New Roman" w:cs="Times New Roman"/>
                <w:color w:val="000000" w:themeColor="text1"/>
                <w:lang w:eastAsia="ru-RU"/>
              </w:rPr>
              <w:t>.</w:t>
            </w:r>
          </w:p>
        </w:tc>
      </w:tr>
      <w:tr w:rsidR="00967DF2" w:rsidRPr="00967DF2" w:rsidTr="00967DF2">
        <w:tc>
          <w:tcPr>
            <w:tcW w:w="921"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2</w:t>
            </w:r>
          </w:p>
        </w:tc>
        <w:tc>
          <w:tcPr>
            <w:tcW w:w="238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Строительная промышленность </w:t>
            </w:r>
          </w:p>
        </w:tc>
        <w:tc>
          <w:tcPr>
            <w:tcW w:w="99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6.6</w:t>
            </w: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301" w:type="dxa"/>
            <w:vMerge/>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Энергетика</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6.7</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67DF2">
              <w:rPr>
                <w:rFonts w:ascii="Times New Roman" w:eastAsia="Times New Roman" w:hAnsi="Times New Roman" w:cs="Times New Roman"/>
                <w:color w:val="000000" w:themeColor="text1"/>
                <w:lang w:eastAsia="ru-RU"/>
              </w:rPr>
              <w:t>золоотвалов</w:t>
            </w:r>
            <w:proofErr w:type="spellEnd"/>
            <w:r w:rsidRPr="00967DF2">
              <w:rPr>
                <w:rFonts w:ascii="Times New Roman" w:eastAsia="Times New Roman" w:hAnsi="Times New Roman" w:cs="Times New Roman"/>
                <w:color w:val="000000" w:themeColor="text1"/>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301" w:type="dxa"/>
            <w:vMerge/>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Связь</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6.8</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967DF2">
                <w:rPr>
                  <w:rFonts w:ascii="Times New Roman" w:eastAsia="Times New Roman" w:hAnsi="Times New Roman" w:cs="Times New Roman"/>
                  <w:color w:val="000000" w:themeColor="text1"/>
                  <w:lang w:eastAsia="ru-RU"/>
                </w:rPr>
                <w:t>кодами 3.1.1</w:t>
              </w:r>
            </w:hyperlink>
            <w:r w:rsidRPr="00967DF2">
              <w:rPr>
                <w:rFonts w:ascii="Times New Roman" w:eastAsia="Times New Roman" w:hAnsi="Times New Roman" w:cs="Times New Roman"/>
                <w:color w:val="000000" w:themeColor="text1"/>
                <w:lang w:eastAsia="ru-RU"/>
              </w:rPr>
              <w:t xml:space="preserve">, </w:t>
            </w:r>
            <w:hyperlink w:anchor="P220" w:history="1">
              <w:r w:rsidRPr="00967DF2">
                <w:rPr>
                  <w:rFonts w:ascii="Times New Roman" w:eastAsia="Times New Roman" w:hAnsi="Times New Roman" w:cs="Times New Roman"/>
                  <w:color w:val="000000" w:themeColor="text1"/>
                  <w:lang w:eastAsia="ru-RU"/>
                </w:rPr>
                <w:t>3.2.3</w:t>
              </w:r>
            </w:hyperlink>
          </w:p>
        </w:tc>
        <w:tc>
          <w:tcPr>
            <w:tcW w:w="6301" w:type="dxa"/>
            <w:vMerge/>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Склады</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6.9</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301" w:type="dxa"/>
            <w:vMerge/>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6</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Складские площадки</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6.9.1</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6301" w:type="dxa"/>
            <w:vMerge/>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7</w:t>
            </w:r>
          </w:p>
        </w:tc>
        <w:tc>
          <w:tcPr>
            <w:tcW w:w="238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Хранение и переработка сельскохозяйственной продукции</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1,15</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301" w:type="dxa"/>
            <w:vMerge/>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c>
          <w:tcPr>
            <w:tcW w:w="921"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8</w:t>
            </w:r>
          </w:p>
        </w:tc>
        <w:tc>
          <w:tcPr>
            <w:tcW w:w="238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Обеспечение сельскохозяйственного производства</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1.18</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301" w:type="dxa"/>
            <w:vMerge/>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9</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Железнодорожные пути</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7.1.1</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w:t>
            </w:r>
            <w:r w:rsidRPr="00967DF2">
              <w:rPr>
                <w:rFonts w:ascii="Times New Roman" w:hAnsi="Times New Roman" w:cs="Times New Roman"/>
                <w:color w:val="000000" w:themeColor="text1"/>
              </w:rPr>
              <w:t xml:space="preserve"> Размещение железнодорожных путей</w:t>
            </w:r>
          </w:p>
        </w:tc>
        <w:tc>
          <w:tcPr>
            <w:tcW w:w="6301" w:type="dxa"/>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10</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Размещение автомобильных дорог</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7.2.1</w:t>
            </w: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67DF2">
                <w:rPr>
                  <w:rFonts w:ascii="Times New Roman" w:hAnsi="Times New Roman" w:cs="Times New Roman"/>
                  <w:color w:val="000000" w:themeColor="text1"/>
                </w:rPr>
                <w:t>кодами 2.7.1</w:t>
              </w:r>
            </w:hyperlink>
            <w:r w:rsidRPr="00967DF2">
              <w:rPr>
                <w:rFonts w:ascii="Times New Roman" w:hAnsi="Times New Roman" w:cs="Times New Roman"/>
                <w:color w:val="000000" w:themeColor="text1"/>
              </w:rPr>
              <w:t xml:space="preserve">, </w:t>
            </w:r>
            <w:hyperlink w:anchor="P382" w:history="1">
              <w:r w:rsidRPr="00967DF2">
                <w:rPr>
                  <w:rFonts w:ascii="Times New Roman" w:hAnsi="Times New Roman" w:cs="Times New Roman"/>
                  <w:color w:val="000000" w:themeColor="text1"/>
                </w:rPr>
                <w:t>4.9</w:t>
              </w:r>
            </w:hyperlink>
            <w:r w:rsidRPr="00967DF2">
              <w:rPr>
                <w:rFonts w:ascii="Times New Roman" w:hAnsi="Times New Roman" w:cs="Times New Roman"/>
                <w:color w:val="000000" w:themeColor="text1"/>
              </w:rPr>
              <w:t xml:space="preserve">, </w:t>
            </w:r>
            <w:hyperlink w:anchor="P567" w:history="1">
              <w:r w:rsidRPr="00967DF2">
                <w:rPr>
                  <w:rFonts w:ascii="Times New Roman" w:hAnsi="Times New Roman" w:cs="Times New Roman"/>
                  <w:color w:val="000000" w:themeColor="text1"/>
                </w:rPr>
                <w:t>7.2.3</w:t>
              </w:r>
            </w:hyperlink>
            <w:r w:rsidRPr="00967DF2">
              <w:rPr>
                <w:rFonts w:ascii="Times New Roman" w:hAnsi="Times New Roman" w:cs="Times New Roman"/>
                <w:color w:val="000000" w:themeColor="text1"/>
              </w:rPr>
              <w:t>, а также некапитальных сооружений, предназначенных для охраны транспортных средств;</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hAnsi="Times New Roman" w:cs="Times New Roman"/>
                <w:color w:val="000000" w:themeColor="text1"/>
              </w:rPr>
              <w:t>размещение</w:t>
            </w:r>
            <w:proofErr w:type="gramEnd"/>
            <w:r w:rsidRPr="00967DF2">
              <w:rPr>
                <w:rFonts w:ascii="Times New Roman" w:hAnsi="Times New Roman" w:cs="Times New Roman"/>
                <w:color w:val="000000" w:themeColor="text1"/>
              </w:rPr>
              <w:t xml:space="preserve"> объектов, предназначенных для размещения постов органов внутренних дел, ответственных за безопасность дорожного движения</w:t>
            </w:r>
          </w:p>
        </w:tc>
        <w:tc>
          <w:tcPr>
            <w:tcW w:w="6301" w:type="dxa"/>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Обеспечение внутреннего правопорядка</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8.3</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67DF2">
              <w:rPr>
                <w:rFonts w:ascii="Times New Roman" w:eastAsia="Times New Roman" w:hAnsi="Times New Roman" w:cs="Times New Roman"/>
                <w:color w:val="000000" w:themeColor="text1"/>
                <w:lang w:eastAsia="ru-RU"/>
              </w:rPr>
              <w:t>Росгвардии</w:t>
            </w:r>
            <w:proofErr w:type="spellEnd"/>
            <w:r w:rsidRPr="00967DF2">
              <w:rPr>
                <w:rFonts w:ascii="Times New Roman" w:eastAsia="Times New Roman" w:hAnsi="Times New Roman" w:cs="Times New Roman"/>
                <w:color w:val="000000" w:themeColor="text1"/>
                <w:lang w:eastAsia="ru-RU"/>
              </w:rPr>
              <w:t xml:space="preserve"> и спасательных служб, в которых существует военизированная служба;</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объектов гражданской обороны, за исключением объектов гражданской обороны, являющихся частями производственных зданий</w:t>
            </w:r>
          </w:p>
        </w:tc>
        <w:tc>
          <w:tcPr>
            <w:tcW w:w="630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r w:rsidRPr="00967DF2">
              <w:rPr>
                <w:rFonts w:ascii="Times New Roman" w:eastAsia="Times New Roman" w:hAnsi="Times New Roman" w:cs="Times New Roman"/>
                <w:b/>
                <w:color w:val="000000" w:themeColor="text1"/>
                <w:lang w:eastAsia="ru-RU"/>
              </w:rPr>
              <w:t>. Размещение объектов</w:t>
            </w:r>
            <w:r w:rsidRPr="00967DF2">
              <w:rPr>
                <w:rFonts w:ascii="Times New Roman" w:eastAsia="Times New Roman" w:hAnsi="Times New Roman" w:cs="Times New Roman"/>
                <w:color w:val="000000" w:themeColor="text1"/>
                <w:lang w:eastAsia="ru-RU"/>
              </w:rPr>
              <w:t xml:space="preserve"> не выше </w:t>
            </w:r>
            <w:r w:rsidRPr="00967DF2">
              <w:rPr>
                <w:rFonts w:ascii="Times New Roman" w:hAnsi="Times New Roman" w:cs="Times New Roman"/>
                <w:b/>
                <w:color w:val="000000" w:themeColor="text1"/>
                <w:lang w:eastAsia="ru-RU"/>
              </w:rPr>
              <w:t>V класса опасности</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и статьей 17 Тома 2 настоящих Правил</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 Максимальная площадь земельного участка и предельные параметры разрешенного строительства, реконструкции объектов капитального строительства</w:t>
            </w:r>
            <w:r w:rsidRPr="00967DF2">
              <w:rPr>
                <w:rFonts w:ascii="Times New Roman" w:hAnsi="Times New Roman" w:cs="Times New Roman"/>
                <w:color w:val="000000" w:themeColor="text1"/>
              </w:rPr>
              <w:t xml:space="preserve"> определяются исходя из характеристик объекта в </w:t>
            </w:r>
            <w:proofErr w:type="gramStart"/>
            <w:r w:rsidRPr="00967DF2">
              <w:rPr>
                <w:rFonts w:ascii="Times New Roman" w:hAnsi="Times New Roman" w:cs="Times New Roman"/>
                <w:color w:val="000000" w:themeColor="text1"/>
              </w:rPr>
              <w:t>соответствии  с</w:t>
            </w:r>
            <w:proofErr w:type="gramEnd"/>
            <w:r w:rsidRPr="00967DF2">
              <w:rPr>
                <w:rFonts w:ascii="Times New Roman" w:hAnsi="Times New Roman" w:cs="Times New Roman"/>
                <w:color w:val="000000" w:themeColor="text1"/>
              </w:rPr>
              <w:t xml:space="preserve"> </w:t>
            </w:r>
            <w:r w:rsidRPr="00967DF2">
              <w:rPr>
                <w:rFonts w:ascii="Times New Roman" w:hAnsi="Times New Roman" w:cs="Times New Roman"/>
                <w:bCs/>
                <w:color w:val="000000" w:themeColor="text1"/>
              </w:rPr>
              <w:t>требованиями действующих нормативных документов, государственных стандартов, технических регламентов</w:t>
            </w:r>
            <w:r w:rsidRPr="00967DF2">
              <w:rPr>
                <w:rFonts w:ascii="Times New Roman" w:hAnsi="Times New Roman" w:cs="Times New Roman"/>
                <w:color w:val="000000" w:themeColor="text1"/>
                <w:spacing w:val="2"/>
                <w:shd w:val="clear" w:color="auto" w:fill="FFFFFF"/>
              </w:rPr>
              <w:t xml:space="preserve"> и задания на проектирование</w:t>
            </w: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12</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Хранение автотранспорта</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2.7.1</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67DF2">
              <w:rPr>
                <w:rFonts w:ascii="Times New Roman" w:eastAsia="Times New Roman" w:hAnsi="Times New Roman" w:cs="Times New Roman"/>
                <w:color w:val="000000" w:themeColor="text1"/>
                <w:lang w:eastAsia="ru-RU"/>
              </w:rPr>
              <w:t>машино</w:t>
            </w:r>
            <w:proofErr w:type="spellEnd"/>
            <w:r w:rsidRPr="00967DF2">
              <w:rPr>
                <w:rFonts w:ascii="Times New Roman" w:eastAsia="Times New Roman" w:hAnsi="Times New Roman" w:cs="Times New Roman"/>
                <w:color w:val="000000" w:themeColor="text1"/>
                <w:lang w:eastAsia="ru-RU"/>
              </w:rPr>
              <w:t>-места, за исключением гаражей, размещение которых предусмотрено содержанием вида разрешенного использования с кодом 4.9</w:t>
            </w:r>
          </w:p>
        </w:tc>
        <w:tc>
          <w:tcPr>
            <w:tcW w:w="630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Этажность - не более 2 этажей</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3.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r w:rsidRPr="00967DF2">
              <w:rPr>
                <w:rFonts w:ascii="Times New Roman" w:eastAsia="Times New Roman" w:hAnsi="Times New Roman" w:cs="Times New Roman"/>
                <w:b/>
                <w:color w:val="000000" w:themeColor="text1"/>
                <w:lang w:eastAsia="ru-RU"/>
              </w:rPr>
              <w:t>. Размещение объектов</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и статьей 23 Тома 2 настоящих Правил</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6</w:t>
            </w:r>
            <w:r w:rsidRPr="00967DF2">
              <w:rPr>
                <w:rFonts w:ascii="Times New Roman" w:eastAsia="Times New Roman" w:hAnsi="Times New Roman" w:cs="Times New Roman"/>
                <w:b/>
                <w:color w:val="000000" w:themeColor="text1"/>
                <w:lang w:eastAsia="ru-RU"/>
              </w:rPr>
              <w:t>. Максимальный процент застройки-  60%;</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w:t>
            </w:r>
            <w:r w:rsidRPr="00967DF2">
              <w:rPr>
                <w:rFonts w:ascii="Times New Roman" w:hAnsi="Times New Roman" w:cs="Times New Roman"/>
                <w:b/>
                <w:color w:val="000000" w:themeColor="text1"/>
                <w:lang w:eastAsia="ru-RU"/>
              </w:rPr>
              <w:t xml:space="preserve">Нормы расчета стоянок (гаражей-стоянок) для личного автотранспорта </w:t>
            </w:r>
            <w:r w:rsidRPr="00967DF2">
              <w:rPr>
                <w:rFonts w:ascii="Times New Roman" w:hAnsi="Times New Roman" w:cs="Times New Roman"/>
                <w:color w:val="000000" w:themeColor="text1"/>
                <w:lang w:eastAsia="ru-RU"/>
              </w:rPr>
              <w:t xml:space="preserve">- в соответствии со статьей 22 Тома 2 настоящих Правил и </w:t>
            </w:r>
            <w:r w:rsidRPr="00967DF2">
              <w:rPr>
                <w:rFonts w:ascii="Times New Roman" w:hAnsi="Times New Roman" w:cs="Times New Roman"/>
                <w:color w:val="000000" w:themeColor="text1"/>
              </w:rPr>
              <w:t>Нормативами градостроительного проектирования МО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w:t>
            </w:r>
            <w:proofErr w:type="spellStart"/>
            <w:r w:rsidRPr="00967DF2">
              <w:rPr>
                <w:rFonts w:ascii="Times New Roman" w:hAnsi="Times New Roman" w:cs="Times New Roman"/>
                <w:color w:val="000000" w:themeColor="text1"/>
              </w:rPr>
              <w:t>сельскоепоселение</w:t>
            </w:r>
            <w:proofErr w:type="spellEnd"/>
            <w:r w:rsidRPr="00967DF2">
              <w:rPr>
                <w:rFonts w:ascii="Times New Roman" w:hAnsi="Times New Roman" w:cs="Times New Roman"/>
                <w:color w:val="000000" w:themeColor="text1"/>
              </w:rPr>
              <w:t>»</w:t>
            </w:r>
          </w:p>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13</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Предоставление коммунальных услуг</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3.1.1</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301" w:type="dxa"/>
            <w:vMerge w:val="restart"/>
          </w:tcPr>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xml:space="preserve">.Этажность – не более 1 </w:t>
            </w:r>
            <w:proofErr w:type="spellStart"/>
            <w:r w:rsidRPr="00967DF2">
              <w:rPr>
                <w:rFonts w:ascii="Times New Roman" w:eastAsia="Times New Roman" w:hAnsi="Times New Roman" w:cs="Times New Roman"/>
                <w:b/>
                <w:bCs/>
                <w:color w:val="000000" w:themeColor="text1"/>
                <w:lang w:eastAsia="ru-RU"/>
              </w:rPr>
              <w:t>эт</w:t>
            </w:r>
            <w:proofErr w:type="spellEnd"/>
            <w:r w:rsidRPr="00967DF2">
              <w:rPr>
                <w:rFonts w:ascii="Times New Roman" w:eastAsia="Times New Roman" w:hAnsi="Times New Roman" w:cs="Times New Roman"/>
                <w:b/>
                <w:bCs/>
                <w:color w:val="000000" w:themeColor="text1"/>
                <w:lang w:eastAsia="ru-RU"/>
              </w:rPr>
              <w:t>.</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3.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w:t>
            </w:r>
            <w:r w:rsidRPr="00967DF2">
              <w:rPr>
                <w:rFonts w:ascii="Times New Roman" w:eastAsia="Times New Roman" w:hAnsi="Times New Roman" w:cs="Times New Roman"/>
                <w:b/>
                <w:color w:val="000000" w:themeColor="text1"/>
                <w:lang w:eastAsia="ru-RU"/>
              </w:rPr>
              <w:t>5 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5</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6.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не устанавливается</w:t>
            </w:r>
          </w:p>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14</w:t>
            </w:r>
          </w:p>
        </w:tc>
        <w:tc>
          <w:tcPr>
            <w:tcW w:w="238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Административные здания организаций, обеспечивающих предоставление коммунальных услуг</w:t>
            </w:r>
          </w:p>
        </w:tc>
        <w:tc>
          <w:tcPr>
            <w:tcW w:w="99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3.1.2</w:t>
            </w: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зданий, предназначенных для приема физических и юридических лиц в связи с предоставлением им коммунальных услуг</w:t>
            </w:r>
          </w:p>
        </w:tc>
        <w:tc>
          <w:tcPr>
            <w:tcW w:w="6301" w:type="dxa"/>
            <w:vMerge/>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15</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Общежития</w:t>
            </w:r>
          </w:p>
        </w:tc>
        <w:tc>
          <w:tcPr>
            <w:tcW w:w="99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3.2.4</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30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w:t>
            </w:r>
            <w:r w:rsidRPr="00967DF2">
              <w:rPr>
                <w:rFonts w:ascii="Times New Roman" w:eastAsia="Times New Roman" w:hAnsi="Times New Roman" w:cs="Times New Roman"/>
                <w:color w:val="000000" w:themeColor="text1"/>
                <w:lang w:eastAsia="ru-RU"/>
              </w:rPr>
              <w:t xml:space="preserve"> – </w:t>
            </w:r>
            <w:r w:rsidRPr="00967DF2">
              <w:rPr>
                <w:rFonts w:ascii="Times New Roman" w:eastAsia="Times New Roman" w:hAnsi="Times New Roman" w:cs="Times New Roman"/>
                <w:b/>
                <w:color w:val="000000" w:themeColor="text1"/>
                <w:lang w:eastAsia="ru-RU"/>
              </w:rPr>
              <w:t xml:space="preserve">не более </w:t>
            </w:r>
            <w:r w:rsidRPr="00967DF2">
              <w:rPr>
                <w:rFonts w:ascii="Times New Roman" w:eastAsia="Times New Roman" w:hAnsi="Times New Roman" w:cs="Times New Roman"/>
                <w:b/>
                <w:bCs/>
                <w:color w:val="000000" w:themeColor="text1"/>
                <w:lang w:eastAsia="ru-RU"/>
              </w:rPr>
              <w:t>3</w:t>
            </w:r>
            <w:r w:rsidRPr="00967DF2">
              <w:rPr>
                <w:rFonts w:ascii="Times New Roman" w:eastAsia="Times New Roman" w:hAnsi="Times New Roman" w:cs="Times New Roman"/>
                <w:b/>
                <w:color w:val="000000" w:themeColor="text1"/>
                <w:lang w:eastAsia="ru-RU"/>
              </w:rPr>
              <w:t xml:space="preserve"> </w:t>
            </w:r>
            <w:proofErr w:type="spellStart"/>
            <w:proofErr w:type="gramStart"/>
            <w:r w:rsidRPr="00967DF2">
              <w:rPr>
                <w:rFonts w:ascii="Times New Roman" w:eastAsia="Times New Roman" w:hAnsi="Times New Roman" w:cs="Times New Roman"/>
                <w:b/>
                <w:color w:val="000000" w:themeColor="text1"/>
                <w:lang w:eastAsia="ru-RU"/>
              </w:rPr>
              <w:t>эт</w:t>
            </w:r>
            <w:proofErr w:type="spellEnd"/>
            <w:r w:rsidRPr="00967DF2">
              <w:rPr>
                <w:rFonts w:ascii="Times New Roman" w:eastAsia="Times New Roman" w:hAnsi="Times New Roman" w:cs="Times New Roman"/>
                <w:color w:val="000000" w:themeColor="text1"/>
                <w:lang w:eastAsia="ru-RU"/>
              </w:rPr>
              <w:t>.,</w:t>
            </w:r>
            <w:proofErr w:type="gramEnd"/>
            <w:r w:rsidRPr="00967DF2">
              <w:rPr>
                <w:rFonts w:ascii="Times New Roman" w:eastAsia="Times New Roman" w:hAnsi="Times New Roman" w:cs="Times New Roman"/>
                <w:color w:val="000000" w:themeColor="text1"/>
                <w:lang w:eastAsia="ru-RU"/>
              </w:rPr>
              <w:t xml:space="preserve"> включая мансардный</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r w:rsidRPr="00967DF2">
              <w:rPr>
                <w:rFonts w:ascii="Times New Roman" w:eastAsia="Times New Roman" w:hAnsi="Times New Roman" w:cs="Times New Roman"/>
                <w:bCs/>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Предельно допустимые размеры </w:t>
            </w:r>
            <w:r w:rsidRPr="00967DF2">
              <w:rPr>
                <w:rFonts w:ascii="Times New Roman" w:eastAsia="Times New Roman" w:hAnsi="Times New Roman" w:cs="Times New Roman"/>
                <w:color w:val="000000" w:themeColor="text1"/>
                <w:lang w:eastAsia="ru-RU"/>
              </w:rPr>
              <w:t>земельных участков – не устанавливается</w:t>
            </w:r>
          </w:p>
          <w:p w:rsidR="00967DF2" w:rsidRPr="00967DF2" w:rsidRDefault="00967DF2" w:rsidP="00967DF2">
            <w:pPr>
              <w:spacing w:before="0"/>
              <w:rPr>
                <w:rFonts w:ascii="Times New Roman" w:eastAsia="Times New Roman" w:hAnsi="Times New Roman" w:cs="Times New Roman"/>
                <w:bCs/>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 xml:space="preserve">Минимальные расстояния </w:t>
            </w:r>
            <w:r w:rsidRPr="00967DF2">
              <w:rPr>
                <w:rFonts w:ascii="Times New Roman" w:eastAsia="Times New Roman" w:hAnsi="Times New Roman" w:cs="Times New Roman"/>
                <w:bCs/>
                <w:color w:val="000000" w:themeColor="text1"/>
                <w:lang w:eastAsia="ru-RU"/>
              </w:rPr>
              <w:t xml:space="preserve">до </w:t>
            </w:r>
            <w:r w:rsidRPr="00967DF2">
              <w:rPr>
                <w:rFonts w:ascii="Times New Roman" w:eastAsia="Times New Roman" w:hAnsi="Times New Roman" w:cs="Times New Roman"/>
                <w:color w:val="000000" w:themeColor="text1"/>
                <w:lang w:eastAsia="ru-RU"/>
              </w:rPr>
              <w:t xml:space="preserve">жилого </w:t>
            </w:r>
            <w:r w:rsidRPr="00967DF2">
              <w:rPr>
                <w:rFonts w:ascii="Times New Roman" w:eastAsia="Times New Roman" w:hAnsi="Times New Roman" w:cs="Times New Roman"/>
                <w:bCs/>
                <w:color w:val="000000" w:themeColor="text1"/>
                <w:lang w:eastAsia="ru-RU"/>
              </w:rPr>
              <w:t xml:space="preserve">дома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и проездов-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допускается размещение жилого дома по красной линии (статья 13 Тома 2 настоящих Правил)</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 Площадь встроенных</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помещений</w:t>
            </w:r>
            <w:r w:rsidRPr="00967DF2">
              <w:rPr>
                <w:rFonts w:ascii="Times New Roman" w:eastAsia="Times New Roman" w:hAnsi="Times New Roman" w:cs="Times New Roman"/>
                <w:color w:val="000000" w:themeColor="text1"/>
                <w:lang w:eastAsia="ru-RU"/>
              </w:rPr>
              <w:t xml:space="preserve"> торгового, социально-бытового назначения и объектов здравоохранения – </w:t>
            </w:r>
            <w:r w:rsidRPr="00967DF2">
              <w:rPr>
                <w:rFonts w:ascii="Times New Roman" w:eastAsia="Times New Roman" w:hAnsi="Times New Roman" w:cs="Times New Roman"/>
                <w:b/>
                <w:color w:val="000000" w:themeColor="text1"/>
                <w:lang w:eastAsia="ru-RU"/>
              </w:rPr>
              <w:t>не более 150 м</w:t>
            </w:r>
            <w:r w:rsidRPr="00967DF2">
              <w:rPr>
                <w:rFonts w:ascii="Times New Roman" w:eastAsia="Times New Roman" w:hAnsi="Times New Roman" w:cs="Times New Roman"/>
                <w:b/>
                <w:color w:val="000000" w:themeColor="text1"/>
                <w:vertAlign w:val="superscript"/>
                <w:lang w:eastAsia="ru-RU"/>
              </w:rPr>
              <w:t>2</w:t>
            </w:r>
            <w:r w:rsidRPr="00967DF2">
              <w:rPr>
                <w:rFonts w:ascii="Times New Roman" w:eastAsia="Times New Roman" w:hAnsi="Times New Roman" w:cs="Times New Roman"/>
                <w:color w:val="000000" w:themeColor="text1"/>
                <w:lang w:eastAsia="ru-RU"/>
              </w:rPr>
              <w:t>.</w:t>
            </w:r>
          </w:p>
          <w:p w:rsidR="00967DF2" w:rsidRPr="00967DF2" w:rsidRDefault="00967DF2" w:rsidP="00967DF2">
            <w:pPr>
              <w:spacing w:before="0"/>
              <w:rPr>
                <w:rFonts w:ascii="Times New Roman" w:hAnsi="Times New Roman" w:cs="Times New Roman"/>
                <w:b/>
                <w:color w:val="000000" w:themeColor="text1"/>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rPr>
              <w:t xml:space="preserve"> Максимальный процент застройки – 40%</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6. </w:t>
            </w:r>
            <w:r w:rsidRPr="00967DF2">
              <w:rPr>
                <w:rFonts w:ascii="Times New Roman" w:eastAsia="Times New Roman" w:hAnsi="Times New Roman" w:cs="Times New Roman"/>
                <w:b/>
                <w:bCs/>
                <w:color w:val="000000" w:themeColor="text1"/>
                <w:lang w:eastAsia="ru-RU"/>
              </w:rPr>
              <w:t xml:space="preserve">Минимальная площадь </w:t>
            </w:r>
            <w:r w:rsidRPr="00967DF2">
              <w:rPr>
                <w:rFonts w:ascii="Times New Roman" w:eastAsia="Times New Roman" w:hAnsi="Times New Roman" w:cs="Times New Roman"/>
                <w:color w:val="000000" w:themeColor="text1"/>
                <w:lang w:eastAsia="ru-RU"/>
              </w:rPr>
              <w:t>озелененной территории земельных участков устанавливается в соответствии со статьей 18 Тома 2 настоящих Правил</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w:t>
            </w:r>
            <w:r w:rsidRPr="00967DF2">
              <w:rPr>
                <w:rFonts w:ascii="Times New Roman" w:eastAsia="Times New Roman" w:hAnsi="Times New Roman" w:cs="Times New Roman"/>
                <w:b/>
                <w:color w:val="000000" w:themeColor="text1"/>
                <w:lang w:eastAsia="ru-RU"/>
              </w:rPr>
              <w:t>Противопожарные расстояния</w:t>
            </w:r>
            <w:r w:rsidRPr="00967DF2">
              <w:rPr>
                <w:rFonts w:ascii="Times New Roman" w:eastAsia="Times New Roman" w:hAnsi="Times New Roman" w:cs="Times New Roman"/>
                <w:color w:val="000000" w:themeColor="text1"/>
                <w:lang w:eastAsia="ru-RU"/>
              </w:rPr>
              <w:t xml:space="preserve"> между жилыми домами и хозяйственными постройками (сараями)- принимать в соответствии </w:t>
            </w:r>
            <w:proofErr w:type="gramStart"/>
            <w:r w:rsidRPr="00967DF2">
              <w:rPr>
                <w:rFonts w:ascii="Times New Roman" w:eastAsia="Times New Roman" w:hAnsi="Times New Roman" w:cs="Times New Roman"/>
                <w:color w:val="000000" w:themeColor="text1"/>
                <w:lang w:eastAsia="ru-RU"/>
              </w:rPr>
              <w:t>с  таблицей</w:t>
            </w:r>
            <w:proofErr w:type="gramEnd"/>
            <w:r w:rsidRPr="00967DF2">
              <w:rPr>
                <w:rFonts w:ascii="Times New Roman" w:eastAsia="Times New Roman" w:hAnsi="Times New Roman" w:cs="Times New Roman"/>
                <w:color w:val="000000" w:themeColor="text1"/>
                <w:lang w:eastAsia="ru-RU"/>
              </w:rPr>
              <w:t xml:space="preserve"> 1 СП 4.13130.2013</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8.</w:t>
            </w:r>
            <w:r w:rsidRPr="00967DF2">
              <w:rPr>
                <w:rFonts w:ascii="Times New Roman" w:hAnsi="Times New Roman" w:cs="Times New Roman"/>
                <w:b/>
                <w:color w:val="000000" w:themeColor="text1"/>
                <w:lang w:eastAsia="ru-RU"/>
              </w:rPr>
              <w:t xml:space="preserve">Нормы расчета стоянок (гаражей-стоянок) для личного автотранспорта </w:t>
            </w:r>
            <w:r w:rsidRPr="00967DF2">
              <w:rPr>
                <w:rFonts w:ascii="Times New Roman" w:hAnsi="Times New Roman" w:cs="Times New Roman"/>
                <w:color w:val="000000" w:themeColor="text1"/>
                <w:lang w:eastAsia="ru-RU"/>
              </w:rPr>
              <w:t xml:space="preserve">- в соответствии со статьей 22 Тома 2 настоящих Правил и </w:t>
            </w:r>
            <w:r w:rsidRPr="00967DF2">
              <w:rPr>
                <w:rFonts w:ascii="Times New Roman" w:hAnsi="Times New Roman" w:cs="Times New Roman"/>
                <w:color w:val="000000" w:themeColor="text1"/>
              </w:rPr>
              <w:t>местными нормативами градостроительного проектирования МО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сельское поселение»</w:t>
            </w:r>
          </w:p>
          <w:p w:rsidR="00967DF2" w:rsidRPr="00967DF2" w:rsidRDefault="00967DF2" w:rsidP="00967DF2">
            <w:pPr>
              <w:spacing w:before="0"/>
              <w:rPr>
                <w:rFonts w:ascii="Times New Roman" w:hAnsi="Times New Roman" w:cs="Times New Roman"/>
                <w:color w:val="000000" w:themeColor="text1"/>
                <w:lang w:eastAsia="ru-RU"/>
              </w:rPr>
            </w:pP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Параметры размещения объектов определяются по заданию на проектировании и в соответствии с </w:t>
            </w:r>
          </w:p>
          <w:p w:rsidR="00967DF2" w:rsidRPr="00967DF2" w:rsidRDefault="00967DF2" w:rsidP="00967DF2">
            <w:pPr>
              <w:spacing w:before="0"/>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действующими</w:t>
            </w:r>
            <w:proofErr w:type="gramEnd"/>
            <w:r w:rsidRPr="00967DF2">
              <w:rPr>
                <w:rFonts w:ascii="Times New Roman" w:hAnsi="Times New Roman" w:cs="Times New Roman"/>
                <w:color w:val="000000" w:themeColor="text1"/>
                <w:lang w:eastAsia="ru-RU"/>
              </w:rPr>
              <w:t xml:space="preserve"> техническими регламентами, региональными и местными нормативами </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градостроительного</w:t>
            </w:r>
            <w:proofErr w:type="gramEnd"/>
            <w:r w:rsidRPr="00967DF2">
              <w:rPr>
                <w:rFonts w:ascii="Times New Roman" w:hAnsi="Times New Roman" w:cs="Times New Roman"/>
                <w:color w:val="000000" w:themeColor="text1"/>
                <w:lang w:eastAsia="ru-RU"/>
              </w:rPr>
              <w:t xml:space="preserve"> проектирования.</w:t>
            </w: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16</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Проведение научных испытаний</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3.9.3</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301" w:type="dxa"/>
            <w:vMerge w:val="restart"/>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color w:val="000000" w:themeColor="text1"/>
                <w:lang w:eastAsia="ru-RU"/>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настоящими Правилами не устанавливается</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Для данных видов разрешенного использования зоны П-2 предельные параметры разрешённого строительства, реконструкции объектов капитального строительства, определяются проектно-сметной документацией, разработанной в соответствии с заданием на проектирование, </w:t>
            </w:r>
            <w:r w:rsidRPr="00967DF2">
              <w:rPr>
                <w:rFonts w:ascii="Times New Roman" w:hAnsi="Times New Roman" w:cs="Times New Roman"/>
                <w:color w:val="000000" w:themeColor="text1"/>
              </w:rPr>
              <w:t>нормативно- правовыми актами государственной и региональной власти, строительными нормами и правилами и требования технических регламентов в области градостроительной деятельности.</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color w:val="000000" w:themeColor="text1"/>
                <w:lang w:eastAsia="ru-RU"/>
              </w:rPr>
              <w:t>Размещение объектов</w:t>
            </w:r>
            <w:r w:rsidRPr="00967DF2">
              <w:rPr>
                <w:rFonts w:ascii="Times New Roman" w:eastAsia="Times New Roman" w:hAnsi="Times New Roman" w:cs="Times New Roman"/>
                <w:color w:val="000000" w:themeColor="text1"/>
                <w:lang w:eastAsia="ru-RU"/>
              </w:rPr>
              <w:t xml:space="preserve"> не выше I</w:t>
            </w:r>
            <w:r w:rsidRPr="00967DF2">
              <w:rPr>
                <w:rFonts w:ascii="Times New Roman" w:hAnsi="Times New Roman" w:cs="Times New Roman"/>
                <w:b/>
                <w:color w:val="000000" w:themeColor="text1"/>
                <w:lang w:eastAsia="ru-RU"/>
              </w:rPr>
              <w:t>V класса опасности</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и статьей 17 Тома 2 настоящих Правил</w:t>
            </w:r>
            <w:r w:rsidRPr="00967DF2">
              <w:rPr>
                <w:rFonts w:ascii="Times New Roman" w:hAnsi="Times New Roman" w:cs="Times New Roman"/>
                <w:color w:val="000000" w:themeColor="text1"/>
                <w:lang w:eastAsia="ru-RU"/>
              </w:rPr>
              <w:t>.</w:t>
            </w: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17</w:t>
            </w:r>
          </w:p>
        </w:tc>
        <w:tc>
          <w:tcPr>
            <w:tcW w:w="238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Научно-производственная деятельность</w:t>
            </w:r>
          </w:p>
        </w:tc>
        <w:tc>
          <w:tcPr>
            <w:tcW w:w="99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6.12</w:t>
            </w: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технологических, промышленных, агропромышленных парков, бизнес-инкубаторов</w:t>
            </w:r>
          </w:p>
        </w:tc>
        <w:tc>
          <w:tcPr>
            <w:tcW w:w="6301" w:type="dxa"/>
            <w:vMerge/>
          </w:tcPr>
          <w:p w:rsidR="00967DF2" w:rsidRPr="00967DF2" w:rsidRDefault="00967DF2" w:rsidP="00967DF2">
            <w:pPr>
              <w:spacing w:before="0"/>
              <w:rPr>
                <w:rFonts w:ascii="Times New Roman" w:eastAsia="Times New Roman" w:hAnsi="Times New Roman" w:cs="Times New Roman"/>
                <w:b/>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p>
        </w:tc>
        <w:tc>
          <w:tcPr>
            <w:tcW w:w="238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Служебные гаражи</w:t>
            </w:r>
          </w:p>
        </w:tc>
        <w:tc>
          <w:tcPr>
            <w:tcW w:w="99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4.9</w:t>
            </w: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67DF2">
                <w:rPr>
                  <w:rFonts w:ascii="Times New Roman" w:hAnsi="Times New Roman" w:cs="Times New Roman"/>
                  <w:color w:val="000000" w:themeColor="text1"/>
                  <w:u w:val="single"/>
                </w:rPr>
                <w:t>кодами 3.0</w:t>
              </w:r>
            </w:hyperlink>
            <w:r w:rsidRPr="00967DF2">
              <w:rPr>
                <w:rFonts w:ascii="Times New Roman" w:hAnsi="Times New Roman" w:cs="Times New Roman"/>
                <w:color w:val="000000" w:themeColor="text1"/>
              </w:rPr>
              <w:t xml:space="preserve">, </w:t>
            </w:r>
            <w:hyperlink w:anchor="P333" w:history="1">
              <w:r w:rsidRPr="00967DF2">
                <w:rPr>
                  <w:rFonts w:ascii="Times New Roman" w:hAnsi="Times New Roman" w:cs="Times New Roman"/>
                  <w:color w:val="000000" w:themeColor="text1"/>
                  <w:u w:val="single"/>
                </w:rPr>
                <w:t>4.0</w:t>
              </w:r>
            </w:hyperlink>
            <w:r w:rsidRPr="00967DF2">
              <w:rPr>
                <w:rFonts w:ascii="Times New Roman" w:hAnsi="Times New Roman" w:cs="Times New Roman"/>
                <w:color w:val="000000" w:themeColor="text1"/>
              </w:rPr>
              <w:t>, а также для стоянки и хранения транспортных средств общего пользования, в том числе в депо</w:t>
            </w:r>
          </w:p>
        </w:tc>
        <w:tc>
          <w:tcPr>
            <w:tcW w:w="6301" w:type="dxa"/>
            <w:vMerge/>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18</w:t>
            </w:r>
          </w:p>
        </w:tc>
        <w:tc>
          <w:tcPr>
            <w:tcW w:w="238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Недропользование</w:t>
            </w:r>
          </w:p>
        </w:tc>
        <w:tc>
          <w:tcPr>
            <w:tcW w:w="99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6.1</w:t>
            </w: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Осуществление геологических изысканий;</w:t>
            </w:r>
          </w:p>
          <w:p w:rsidR="00967DF2" w:rsidRPr="00967DF2" w:rsidRDefault="00967DF2" w:rsidP="00967DF2">
            <w:pPr>
              <w:spacing w:before="0"/>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добыча</w:t>
            </w:r>
            <w:proofErr w:type="gramEnd"/>
            <w:r w:rsidRPr="00967DF2">
              <w:rPr>
                <w:rFonts w:ascii="Times New Roman" w:hAnsi="Times New Roman" w:cs="Times New Roman"/>
                <w:color w:val="000000" w:themeColor="text1"/>
              </w:rPr>
              <w:t xml:space="preserve"> полезных ископаемых открытым (карьеры, отвалы) и закрытым (шахты, скважины) способами;</w:t>
            </w:r>
          </w:p>
          <w:p w:rsidR="00967DF2" w:rsidRPr="00967DF2" w:rsidRDefault="00967DF2" w:rsidP="00967DF2">
            <w:pPr>
              <w:spacing w:before="0"/>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размещение</w:t>
            </w:r>
            <w:proofErr w:type="gramEnd"/>
            <w:r w:rsidRPr="00967DF2">
              <w:rPr>
                <w:rFonts w:ascii="Times New Roman" w:hAnsi="Times New Roman" w:cs="Times New Roman"/>
                <w:color w:val="000000" w:themeColor="text1"/>
              </w:rPr>
              <w:t xml:space="preserve"> объектов капитального строительства, в том числе подземных, в целях добычи полезных ископаемых;</w:t>
            </w:r>
          </w:p>
          <w:p w:rsidR="00967DF2" w:rsidRPr="00967DF2" w:rsidRDefault="00967DF2" w:rsidP="00967DF2">
            <w:pPr>
              <w:spacing w:before="0"/>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размещение</w:t>
            </w:r>
            <w:proofErr w:type="gramEnd"/>
            <w:r w:rsidRPr="00967DF2">
              <w:rPr>
                <w:rFonts w:ascii="Times New Roman" w:hAnsi="Times New Roman" w:cs="Times New Roman"/>
                <w:color w:val="000000" w:themeColor="text1"/>
              </w:rPr>
              <w:t xml:space="preserve"> объектов капитального строительства, необходимых для подготовки сырья к транспортировке и (или) промышленной переработке;</w:t>
            </w:r>
          </w:p>
          <w:p w:rsidR="00967DF2" w:rsidRPr="00967DF2" w:rsidRDefault="00967DF2" w:rsidP="00967DF2">
            <w:pPr>
              <w:spacing w:before="0"/>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размещение</w:t>
            </w:r>
            <w:proofErr w:type="gramEnd"/>
            <w:r w:rsidRPr="00967DF2">
              <w:rPr>
                <w:rFonts w:ascii="Times New Roman" w:hAnsi="Times New Roman" w:cs="Times New Roman"/>
                <w:color w:val="000000" w:themeColor="text1"/>
              </w:rPr>
              <w:t xml:space="preserve">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6301" w:type="dxa"/>
            <w:vMerge/>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19</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Магазины</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4.4</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301" w:type="dxa"/>
            <w:vMerge w:val="restart"/>
          </w:tcPr>
          <w:p w:rsidR="00967DF2" w:rsidRPr="00967DF2" w:rsidRDefault="00967DF2" w:rsidP="00967DF2">
            <w:pPr>
              <w:spacing w:before="0"/>
              <w:rPr>
                <w:rFonts w:ascii="Times New Roman" w:hAnsi="Times New Roman" w:cs="Times New Roman"/>
                <w:b/>
                <w:bCs/>
                <w:color w:val="000000" w:themeColor="text1"/>
              </w:rPr>
            </w:pPr>
            <w:r w:rsidRPr="00967DF2">
              <w:rPr>
                <w:rFonts w:ascii="Times New Roman" w:hAnsi="Times New Roman" w:cs="Times New Roman"/>
                <w:b/>
                <w:color w:val="000000" w:themeColor="text1"/>
              </w:rPr>
              <w:t>1</w:t>
            </w:r>
            <w:r w:rsidRPr="00967DF2">
              <w:rPr>
                <w:rFonts w:ascii="Times New Roman" w:hAnsi="Times New Roman" w:cs="Times New Roman"/>
                <w:color w:val="000000" w:themeColor="text1"/>
              </w:rPr>
              <w:t>. Площадь земельного участка</w:t>
            </w:r>
            <w:r w:rsidRPr="00967DF2">
              <w:rPr>
                <w:rFonts w:ascii="Times New Roman" w:hAnsi="Times New Roman" w:cs="Times New Roman"/>
                <w:b/>
                <w:color w:val="000000" w:themeColor="text1"/>
              </w:rPr>
              <w:t xml:space="preserve"> для размещения объекта капитального строительства определяется исходя из </w:t>
            </w:r>
            <w:proofErr w:type="gramStart"/>
            <w:r w:rsidRPr="00967DF2">
              <w:rPr>
                <w:rFonts w:ascii="Times New Roman" w:hAnsi="Times New Roman" w:cs="Times New Roman"/>
                <w:b/>
                <w:color w:val="000000" w:themeColor="text1"/>
              </w:rPr>
              <w:t>параметров  объекта</w:t>
            </w:r>
            <w:proofErr w:type="gramEnd"/>
            <w:r w:rsidRPr="00967DF2">
              <w:rPr>
                <w:rFonts w:ascii="Times New Roman" w:hAnsi="Times New Roman" w:cs="Times New Roman"/>
                <w:b/>
                <w:color w:val="000000" w:themeColor="text1"/>
              </w:rPr>
              <w:t xml:space="preserve">  в соответствии  с </w:t>
            </w:r>
            <w:r w:rsidRPr="00967DF2">
              <w:rPr>
                <w:rFonts w:ascii="Times New Roman" w:hAnsi="Times New Roman" w:cs="Times New Roman"/>
                <w:b/>
                <w:bCs/>
                <w:color w:val="000000" w:themeColor="text1"/>
              </w:rPr>
              <w:t xml:space="preserve">СП 42.13330.2016 «Градостроительство. Планировка и застройка городских и сельских </w:t>
            </w:r>
            <w:proofErr w:type="gramStart"/>
            <w:r w:rsidRPr="00967DF2">
              <w:rPr>
                <w:rFonts w:ascii="Times New Roman" w:hAnsi="Times New Roman" w:cs="Times New Roman"/>
                <w:b/>
                <w:bCs/>
                <w:color w:val="000000" w:themeColor="text1"/>
              </w:rPr>
              <w:t>поселений»  (</w:t>
            </w:r>
            <w:proofErr w:type="gramEnd"/>
            <w:r w:rsidRPr="00967DF2">
              <w:rPr>
                <w:rFonts w:ascii="Times New Roman" w:hAnsi="Times New Roman" w:cs="Times New Roman"/>
                <w:b/>
                <w:bCs/>
                <w:color w:val="000000" w:themeColor="text1"/>
              </w:rPr>
              <w:t xml:space="preserve">Приложение Д), </w:t>
            </w:r>
            <w:r w:rsidRPr="00967DF2">
              <w:rPr>
                <w:rFonts w:ascii="Times New Roman" w:hAnsi="Times New Roman" w:cs="Times New Roman"/>
                <w:b/>
                <w:color w:val="000000" w:themeColor="text1"/>
              </w:rPr>
              <w:t>Нормативами градостроительного проектирования МО «</w:t>
            </w:r>
            <w:proofErr w:type="spellStart"/>
            <w:r w:rsidRPr="00967DF2">
              <w:rPr>
                <w:rFonts w:ascii="Times New Roman" w:hAnsi="Times New Roman" w:cs="Times New Roman"/>
                <w:b/>
                <w:color w:val="000000" w:themeColor="text1"/>
              </w:rPr>
              <w:t>Парамоновское</w:t>
            </w:r>
            <w:proofErr w:type="spellEnd"/>
            <w:r w:rsidRPr="00967DF2">
              <w:rPr>
                <w:rFonts w:ascii="Times New Roman" w:hAnsi="Times New Roman" w:cs="Times New Roman"/>
                <w:b/>
                <w:color w:val="000000" w:themeColor="text1"/>
              </w:rPr>
              <w:t xml:space="preserve"> сельское поселение</w:t>
            </w:r>
            <w:r w:rsidRPr="00967DF2">
              <w:rPr>
                <w:rFonts w:ascii="Times New Roman" w:hAnsi="Times New Roman" w:cs="Times New Roman"/>
                <w:color w:val="000000" w:themeColor="text1"/>
              </w:rPr>
              <w:t xml:space="preserve">» </w:t>
            </w:r>
            <w:r w:rsidRPr="00967DF2">
              <w:rPr>
                <w:rFonts w:ascii="Times New Roman" w:hAnsi="Times New Roman" w:cs="Times New Roman"/>
                <w:b/>
                <w:bCs/>
                <w:color w:val="000000" w:themeColor="text1"/>
              </w:rPr>
              <w:t>и заданием на проектирование</w:t>
            </w:r>
          </w:p>
          <w:p w:rsidR="00967DF2" w:rsidRPr="00967DF2" w:rsidRDefault="00967DF2" w:rsidP="00967DF2">
            <w:pPr>
              <w:spacing w:before="0"/>
              <w:rPr>
                <w:rFonts w:ascii="Times New Roman" w:hAnsi="Times New Roman" w:cs="Times New Roman"/>
                <w:b/>
                <w:color w:val="000000" w:themeColor="text1"/>
              </w:rPr>
            </w:pPr>
            <w:r w:rsidRPr="00967DF2">
              <w:rPr>
                <w:rFonts w:ascii="Times New Roman" w:hAnsi="Times New Roman" w:cs="Times New Roman"/>
                <w:b/>
                <w:color w:val="000000" w:themeColor="text1"/>
              </w:rPr>
              <w:t>2.</w:t>
            </w:r>
            <w:r w:rsidRPr="00967DF2">
              <w:rPr>
                <w:rFonts w:ascii="Times New Roman" w:hAnsi="Times New Roman" w:cs="Times New Roman"/>
                <w:color w:val="000000" w:themeColor="text1"/>
              </w:rPr>
              <w:t>Этажность</w:t>
            </w:r>
            <w:r w:rsidRPr="00967DF2">
              <w:rPr>
                <w:rFonts w:ascii="Times New Roman" w:hAnsi="Times New Roman" w:cs="Times New Roman"/>
                <w:b/>
                <w:color w:val="000000" w:themeColor="text1"/>
              </w:rPr>
              <w:t xml:space="preserve">- </w:t>
            </w:r>
            <w:r w:rsidRPr="00967DF2">
              <w:rPr>
                <w:rFonts w:ascii="Times New Roman" w:hAnsi="Times New Roman" w:cs="Times New Roman"/>
                <w:color w:val="000000" w:themeColor="text1"/>
              </w:rPr>
              <w:t>не выше 3 этажей</w:t>
            </w:r>
            <w:r w:rsidRPr="00967DF2">
              <w:rPr>
                <w:rFonts w:ascii="Times New Roman" w:hAnsi="Times New Roman" w:cs="Times New Roman"/>
                <w:b/>
                <w:color w:val="000000" w:themeColor="text1"/>
              </w:rPr>
              <w:t>, включая мансардный</w:t>
            </w:r>
          </w:p>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4</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hAnsi="Times New Roman" w:cs="Times New Roman"/>
                <w:b/>
                <w:color w:val="000000" w:themeColor="text1"/>
                <w:spacing w:val="1"/>
                <w:shd w:val="clear" w:color="auto" w:fill="FFFFFF"/>
              </w:rPr>
            </w:pPr>
            <w:r w:rsidRPr="00967DF2">
              <w:rPr>
                <w:rFonts w:ascii="Times New Roman" w:hAnsi="Times New Roman" w:cs="Times New Roman"/>
                <w:b/>
                <w:color w:val="000000" w:themeColor="text1"/>
                <w:spacing w:val="1"/>
                <w:shd w:val="clear" w:color="auto" w:fill="FFFFFF"/>
              </w:rPr>
              <w:t>5</w:t>
            </w:r>
            <w:r w:rsidRPr="00967DF2">
              <w:rPr>
                <w:rFonts w:ascii="Times New Roman" w:hAnsi="Times New Roman" w:cs="Times New Roman"/>
                <w:color w:val="000000" w:themeColor="text1"/>
                <w:spacing w:val="1"/>
                <w:shd w:val="clear" w:color="auto" w:fill="FFFFFF"/>
              </w:rPr>
              <w:t>.Максимальный процент застройки</w:t>
            </w:r>
            <w:r w:rsidRPr="00967DF2">
              <w:rPr>
                <w:rFonts w:ascii="Times New Roman" w:hAnsi="Times New Roman" w:cs="Times New Roman"/>
                <w:b/>
                <w:color w:val="000000" w:themeColor="text1"/>
                <w:spacing w:val="1"/>
                <w:shd w:val="clear" w:color="auto" w:fill="FFFFFF"/>
              </w:rPr>
              <w:t xml:space="preserve"> в границах </w:t>
            </w:r>
            <w:proofErr w:type="gramStart"/>
            <w:r w:rsidRPr="00967DF2">
              <w:rPr>
                <w:rFonts w:ascii="Times New Roman" w:hAnsi="Times New Roman" w:cs="Times New Roman"/>
                <w:b/>
                <w:color w:val="000000" w:themeColor="text1"/>
                <w:spacing w:val="1"/>
                <w:shd w:val="clear" w:color="auto" w:fill="FFFFFF"/>
              </w:rPr>
              <w:t>земельного  участка</w:t>
            </w:r>
            <w:proofErr w:type="gramEnd"/>
            <w:r w:rsidRPr="00967DF2">
              <w:rPr>
                <w:rFonts w:ascii="Times New Roman" w:hAnsi="Times New Roman" w:cs="Times New Roman"/>
                <w:b/>
                <w:color w:val="000000" w:themeColor="text1"/>
                <w:spacing w:val="1"/>
                <w:shd w:val="clear" w:color="auto" w:fill="FFFFFF"/>
              </w:rPr>
              <w:t xml:space="preserve">- </w:t>
            </w:r>
            <w:r w:rsidRPr="00967DF2">
              <w:rPr>
                <w:rFonts w:ascii="Times New Roman" w:hAnsi="Times New Roman" w:cs="Times New Roman"/>
                <w:color w:val="000000" w:themeColor="text1"/>
                <w:spacing w:val="1"/>
                <w:shd w:val="clear" w:color="auto" w:fill="FFFFFF"/>
              </w:rPr>
              <w:t>80%;</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w:t>
            </w:r>
            <w:r w:rsidRPr="00967DF2">
              <w:rPr>
                <w:rFonts w:ascii="Times New Roman" w:hAnsi="Times New Roman" w:cs="Times New Roman"/>
                <w:b/>
                <w:color w:val="000000" w:themeColor="text1"/>
                <w:lang w:eastAsia="ru-RU"/>
              </w:rPr>
              <w:t xml:space="preserve">Нормы расчета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стоянок автомобилей</w:t>
            </w:r>
            <w:r w:rsidRPr="00967DF2">
              <w:rPr>
                <w:rFonts w:ascii="Times New Roman" w:hAnsi="Times New Roman" w:cs="Times New Roman"/>
                <w:color w:val="000000" w:themeColor="text1"/>
                <w:lang w:eastAsia="ru-RU"/>
              </w:rPr>
              <w:t xml:space="preserve">- в соответствии со статьей 22 Тома 2 настоящих Правил и нормативами градостроительного проектирования </w:t>
            </w:r>
            <w:r w:rsidRPr="00967DF2">
              <w:rPr>
                <w:rFonts w:ascii="Times New Roman" w:hAnsi="Times New Roman" w:cs="Times New Roman"/>
                <w:color w:val="000000" w:themeColor="text1"/>
              </w:rPr>
              <w:t>МО «</w:t>
            </w:r>
            <w:proofErr w:type="spellStart"/>
            <w:r w:rsidRPr="00967DF2">
              <w:rPr>
                <w:rFonts w:ascii="Times New Roman" w:hAnsi="Times New Roman" w:cs="Times New Roman"/>
                <w:color w:val="000000" w:themeColor="text1"/>
              </w:rPr>
              <w:t>Парамоновское</w:t>
            </w:r>
            <w:proofErr w:type="spellEnd"/>
            <w:r w:rsidRPr="00967DF2">
              <w:rPr>
                <w:rFonts w:ascii="Times New Roman" w:hAnsi="Times New Roman" w:cs="Times New Roman"/>
                <w:color w:val="000000" w:themeColor="text1"/>
              </w:rPr>
              <w:t xml:space="preserve"> сельское поселение»</w:t>
            </w: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20</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val="en-US" w:eastAsia="ru-RU"/>
              </w:rPr>
            </w:pPr>
            <w:r w:rsidRPr="00967DF2">
              <w:rPr>
                <w:rFonts w:ascii="Times New Roman" w:eastAsia="Times New Roman" w:hAnsi="Times New Roman" w:cs="Times New Roman"/>
                <w:color w:val="000000" w:themeColor="text1"/>
                <w:lang w:eastAsia="ru-RU"/>
              </w:rPr>
              <w:t>Общественное питание</w:t>
            </w:r>
            <w:r w:rsidRPr="00967DF2">
              <w:rPr>
                <w:rFonts w:ascii="Times New Roman" w:eastAsia="Times New Roman" w:hAnsi="Times New Roman" w:cs="Times New Roman"/>
                <w:color w:val="000000" w:themeColor="text1"/>
                <w:lang w:val="en-US" w:eastAsia="ru-RU"/>
              </w:rPr>
              <w:t xml:space="preserve"> </w:t>
            </w:r>
            <w:r w:rsidRPr="00967DF2">
              <w:rPr>
                <w:rFonts w:ascii="Times New Roman" w:eastAsia="Times New Roman" w:hAnsi="Times New Roman" w:cs="Times New Roman"/>
                <w:color w:val="000000" w:themeColor="text1"/>
                <w:lang w:eastAsia="ru-RU"/>
              </w:rPr>
              <w:t>**</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4.6</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301" w:type="dxa"/>
            <w:vMerge/>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21</w:t>
            </w:r>
          </w:p>
        </w:tc>
        <w:tc>
          <w:tcPr>
            <w:tcW w:w="238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Бытовое обслуживание</w:t>
            </w:r>
          </w:p>
        </w:tc>
        <w:tc>
          <w:tcPr>
            <w:tcW w:w="99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3.3</w:t>
            </w: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301" w:type="dxa"/>
            <w:vMerge/>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22</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Служебные гаражи</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4.9</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67DF2">
                <w:rPr>
                  <w:rFonts w:ascii="Times New Roman" w:eastAsia="Times New Roman" w:hAnsi="Times New Roman" w:cs="Times New Roman"/>
                  <w:color w:val="000000" w:themeColor="text1"/>
                  <w:lang w:eastAsia="ru-RU"/>
                </w:rPr>
                <w:t>кодами 3.0</w:t>
              </w:r>
            </w:hyperlink>
            <w:r w:rsidRPr="00967DF2">
              <w:rPr>
                <w:rFonts w:ascii="Times New Roman" w:eastAsia="Times New Roman" w:hAnsi="Times New Roman" w:cs="Times New Roman"/>
                <w:color w:val="000000" w:themeColor="text1"/>
                <w:lang w:eastAsia="ru-RU"/>
              </w:rPr>
              <w:t xml:space="preserve">, </w:t>
            </w:r>
            <w:hyperlink w:anchor="P333" w:history="1">
              <w:r w:rsidRPr="00967DF2">
                <w:rPr>
                  <w:rFonts w:ascii="Times New Roman" w:eastAsia="Times New Roman" w:hAnsi="Times New Roman" w:cs="Times New Roman"/>
                  <w:color w:val="000000" w:themeColor="text1"/>
                  <w:lang w:eastAsia="ru-RU"/>
                </w:rPr>
                <w:t>4.0</w:t>
              </w:r>
            </w:hyperlink>
            <w:r w:rsidRPr="00967DF2">
              <w:rPr>
                <w:rFonts w:ascii="Times New Roman" w:eastAsia="Times New Roman" w:hAnsi="Times New Roman" w:cs="Times New Roman"/>
                <w:color w:val="000000" w:themeColor="text1"/>
                <w:lang w:eastAsia="ru-RU"/>
              </w:rPr>
              <w:t>, а также для стоянки и хранения транспортных средств общего пользования, в том числе в депо</w:t>
            </w:r>
          </w:p>
        </w:tc>
        <w:tc>
          <w:tcPr>
            <w:tcW w:w="630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b/>
                <w:caps/>
                <w:color w:val="000000" w:themeColor="text1"/>
              </w:rPr>
              <w:t xml:space="preserve">1. </w:t>
            </w:r>
            <w:r w:rsidRPr="00967DF2">
              <w:rPr>
                <w:rFonts w:ascii="Times New Roman" w:eastAsia="Times New Roman" w:hAnsi="Times New Roman" w:cs="Times New Roman"/>
                <w:b/>
                <w:color w:val="000000" w:themeColor="text1"/>
                <w:lang w:eastAsia="ru-RU"/>
              </w:rPr>
              <w:t>Площадь земельных участков</w:t>
            </w:r>
            <w:r w:rsidRPr="00967DF2">
              <w:rPr>
                <w:rFonts w:ascii="Times New Roman" w:eastAsia="Times New Roman" w:hAnsi="Times New Roman" w:cs="Times New Roman"/>
                <w:color w:val="000000" w:themeColor="text1"/>
                <w:lang w:eastAsia="ru-RU"/>
              </w:rPr>
              <w:t xml:space="preserve"> определяется исходя из </w:t>
            </w:r>
            <w:proofErr w:type="gramStart"/>
            <w:r w:rsidRPr="00967DF2">
              <w:rPr>
                <w:rFonts w:ascii="Times New Roman" w:eastAsia="Times New Roman" w:hAnsi="Times New Roman" w:cs="Times New Roman"/>
                <w:color w:val="000000" w:themeColor="text1"/>
                <w:lang w:eastAsia="ru-RU"/>
              </w:rPr>
              <w:t>параметров  объектов</w:t>
            </w:r>
            <w:proofErr w:type="gramEnd"/>
            <w:r w:rsidRPr="00967DF2">
              <w:rPr>
                <w:rFonts w:ascii="Times New Roman" w:eastAsia="Times New Roman" w:hAnsi="Times New Roman" w:cs="Times New Roman"/>
                <w:color w:val="000000" w:themeColor="text1"/>
                <w:lang w:eastAsia="ru-RU"/>
              </w:rPr>
              <w:t xml:space="preserve"> и в соответствии с СП 42.13330.2016 «Градостроительство. Планировка и застройка городских и сельских </w:t>
            </w:r>
            <w:proofErr w:type="gramStart"/>
            <w:r w:rsidRPr="00967DF2">
              <w:rPr>
                <w:rFonts w:ascii="Times New Roman" w:eastAsia="Times New Roman" w:hAnsi="Times New Roman" w:cs="Times New Roman"/>
                <w:color w:val="000000" w:themeColor="text1"/>
                <w:lang w:eastAsia="ru-RU"/>
              </w:rPr>
              <w:t>поселений»  (</w:t>
            </w:r>
            <w:proofErr w:type="gramEnd"/>
            <w:r w:rsidRPr="00967DF2">
              <w:rPr>
                <w:rFonts w:ascii="Times New Roman" w:eastAsia="Times New Roman" w:hAnsi="Times New Roman" w:cs="Times New Roman"/>
                <w:color w:val="000000" w:themeColor="text1"/>
                <w:lang w:eastAsia="ru-RU"/>
              </w:rPr>
              <w:t>приложения ж, и), местных нормативов градостроительного проектирования МО «</w:t>
            </w:r>
            <w:proofErr w:type="spellStart"/>
            <w:r w:rsidRPr="00967DF2">
              <w:rPr>
                <w:rFonts w:ascii="Times New Roman" w:eastAsia="Times New Roman" w:hAnsi="Times New Roman" w:cs="Times New Roman"/>
                <w:color w:val="000000" w:themeColor="text1"/>
                <w:lang w:eastAsia="ru-RU"/>
              </w:rPr>
              <w:t>Парамоновское</w:t>
            </w:r>
            <w:proofErr w:type="spellEnd"/>
            <w:r w:rsidRPr="00967DF2">
              <w:rPr>
                <w:rFonts w:ascii="Times New Roman" w:eastAsia="Times New Roman" w:hAnsi="Times New Roman" w:cs="Times New Roman"/>
                <w:color w:val="000000" w:themeColor="text1"/>
                <w:lang w:eastAsia="ru-RU"/>
              </w:rPr>
              <w:t xml:space="preserve"> сельское поселение» и задания на проектирование </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
                <w:color w:val="000000" w:themeColor="text1"/>
                <w:lang w:eastAsia="ru-RU"/>
              </w:rPr>
              <w:t xml:space="preserve">2. Нормы расчета </w:t>
            </w:r>
            <w:proofErr w:type="spellStart"/>
            <w:r w:rsidRPr="00967DF2">
              <w:rPr>
                <w:rFonts w:ascii="Times New Roman" w:eastAsia="Times New Roman" w:hAnsi="Times New Roman" w:cs="Times New Roman"/>
                <w:b/>
                <w:color w:val="000000" w:themeColor="text1"/>
                <w:lang w:eastAsia="ru-RU"/>
              </w:rPr>
              <w:t>приобъектных</w:t>
            </w:r>
            <w:proofErr w:type="spellEnd"/>
            <w:r w:rsidRPr="00967DF2">
              <w:rPr>
                <w:rFonts w:ascii="Times New Roman" w:eastAsia="Times New Roman" w:hAnsi="Times New Roman" w:cs="Times New Roman"/>
                <w:b/>
                <w:color w:val="000000" w:themeColor="text1"/>
                <w:lang w:eastAsia="ru-RU"/>
              </w:rPr>
              <w:t xml:space="preserve"> стоянок автомобилей</w:t>
            </w:r>
            <w:r w:rsidRPr="00967DF2">
              <w:rPr>
                <w:rFonts w:ascii="Times New Roman" w:eastAsia="Times New Roman" w:hAnsi="Times New Roman" w:cs="Times New Roman"/>
                <w:color w:val="000000" w:themeColor="text1"/>
                <w:lang w:eastAsia="ru-RU"/>
              </w:rPr>
              <w:t>- в соответствии со статьей 22 тома 2 настоящих правил</w:t>
            </w: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23</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Заправка транспортных </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средств</w:t>
            </w:r>
            <w:proofErr w:type="gramEnd"/>
          </w:p>
        </w:tc>
        <w:tc>
          <w:tcPr>
            <w:tcW w:w="990" w:type="dxa"/>
            <w:vAlign w:val="center"/>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4.9.1.1</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301" w:type="dxa"/>
            <w:vMerge w:val="restart"/>
          </w:tcPr>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xml:space="preserve">.Этажность – не более 1 </w:t>
            </w:r>
            <w:proofErr w:type="spellStart"/>
            <w:r w:rsidRPr="00967DF2">
              <w:rPr>
                <w:rFonts w:ascii="Times New Roman" w:eastAsia="Times New Roman" w:hAnsi="Times New Roman" w:cs="Times New Roman"/>
                <w:b/>
                <w:bCs/>
                <w:color w:val="000000" w:themeColor="text1"/>
                <w:lang w:eastAsia="ru-RU"/>
              </w:rPr>
              <w:t>эт</w:t>
            </w:r>
            <w:proofErr w:type="spellEnd"/>
            <w:r w:rsidRPr="00967DF2">
              <w:rPr>
                <w:rFonts w:ascii="Times New Roman" w:eastAsia="Times New Roman" w:hAnsi="Times New Roman" w:cs="Times New Roman"/>
                <w:b/>
                <w:bCs/>
                <w:color w:val="000000" w:themeColor="text1"/>
                <w:lang w:eastAsia="ru-RU"/>
              </w:rPr>
              <w:t>.</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b/>
                <w:color w:val="000000" w:themeColor="text1"/>
              </w:rPr>
              <w:t>3</w:t>
            </w:r>
            <w:r w:rsidRPr="00967DF2">
              <w:rPr>
                <w:rFonts w:ascii="Times New Roman" w:hAnsi="Times New Roman" w:cs="Times New Roman"/>
                <w:color w:val="000000" w:themeColor="text1"/>
              </w:rPr>
              <w:t xml:space="preserve">. </w:t>
            </w:r>
            <w:r w:rsidRPr="00967DF2">
              <w:rPr>
                <w:rFonts w:ascii="Times New Roman" w:hAnsi="Times New Roman" w:cs="Times New Roman"/>
                <w:bCs/>
                <w:color w:val="000000" w:themeColor="text1"/>
              </w:rPr>
              <w:t xml:space="preserve">Максимальная площадь земельного участка </w:t>
            </w:r>
            <w:r w:rsidRPr="00967DF2">
              <w:rPr>
                <w:rFonts w:ascii="Times New Roman" w:hAnsi="Times New Roman" w:cs="Times New Roman"/>
                <w:b/>
                <w:bCs/>
                <w:color w:val="000000" w:themeColor="text1"/>
              </w:rPr>
              <w:t>для размещения объекта</w:t>
            </w:r>
            <w:r w:rsidRPr="00967DF2">
              <w:rPr>
                <w:rFonts w:ascii="Times New Roman" w:hAnsi="Times New Roman" w:cs="Times New Roman"/>
                <w:bCs/>
                <w:color w:val="000000" w:themeColor="text1"/>
              </w:rPr>
              <w:t>- 0,5 га (</w:t>
            </w:r>
            <w:r w:rsidRPr="00967DF2">
              <w:rPr>
                <w:rFonts w:ascii="Times New Roman" w:hAnsi="Times New Roman" w:cs="Times New Roman"/>
                <w:b/>
                <w:bCs/>
                <w:color w:val="000000" w:themeColor="text1"/>
              </w:rPr>
              <w:t>СП 42.13330.2016)</w:t>
            </w:r>
            <w:r w:rsidRPr="00967DF2">
              <w:rPr>
                <w:rFonts w:ascii="Times New Roman" w:hAnsi="Times New Roman" w:cs="Times New Roman"/>
                <w:color w:val="000000" w:themeColor="text1"/>
              </w:rPr>
              <w:t>;</w:t>
            </w:r>
          </w:p>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r w:rsidRPr="00967DF2">
              <w:rPr>
                <w:rFonts w:ascii="Times New Roman" w:eastAsia="Times New Roman" w:hAnsi="Times New Roman" w:cs="Times New Roman"/>
                <w:b/>
                <w:color w:val="000000" w:themeColor="text1"/>
                <w:lang w:eastAsia="ru-RU"/>
              </w:rPr>
              <w:t>. Размещение объектов</w:t>
            </w:r>
            <w:r w:rsidRPr="00967DF2">
              <w:rPr>
                <w:rFonts w:ascii="Times New Roman" w:eastAsia="Times New Roman" w:hAnsi="Times New Roman" w:cs="Times New Roman"/>
                <w:color w:val="000000" w:themeColor="text1"/>
                <w:lang w:eastAsia="ru-RU"/>
              </w:rPr>
              <w:t xml:space="preserve"> не выше I</w:t>
            </w:r>
            <w:r w:rsidRPr="00967DF2">
              <w:rPr>
                <w:rFonts w:ascii="Times New Roman" w:hAnsi="Times New Roman" w:cs="Times New Roman"/>
                <w:b/>
                <w:color w:val="000000" w:themeColor="text1"/>
                <w:lang w:eastAsia="ru-RU"/>
              </w:rPr>
              <w:t>V класса опасности</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и статьей 17 Тома 2 настоящих Правил</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6.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60%</w:t>
            </w: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24</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Автомобильные мойки</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4.9.1.3</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автомобильных моек, а также размещение магазинов сопутствующей торговли</w:t>
            </w:r>
          </w:p>
        </w:tc>
        <w:tc>
          <w:tcPr>
            <w:tcW w:w="6301" w:type="dxa"/>
            <w:vMerge/>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25</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Ремонт автомобилей</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4.9.1.4</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301" w:type="dxa"/>
            <w:vMerge/>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c>
          <w:tcPr>
            <w:tcW w:w="92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26</w:t>
            </w:r>
          </w:p>
        </w:tc>
        <w:tc>
          <w:tcPr>
            <w:tcW w:w="2380"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Благоустройство территории</w:t>
            </w:r>
          </w:p>
        </w:tc>
        <w:tc>
          <w:tcPr>
            <w:tcW w:w="990"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12.0.2</w:t>
            </w:r>
          </w:p>
        </w:tc>
        <w:tc>
          <w:tcPr>
            <w:tcW w:w="4082"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301"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не устанавливаются;</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rPr>
          <w:trHeight w:val="454"/>
        </w:trPr>
        <w:tc>
          <w:tcPr>
            <w:tcW w:w="921"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27</w:t>
            </w:r>
          </w:p>
        </w:tc>
        <w:tc>
          <w:tcPr>
            <w:tcW w:w="238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Овощеводство</w:t>
            </w:r>
          </w:p>
        </w:tc>
        <w:tc>
          <w:tcPr>
            <w:tcW w:w="990"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1.3</w:t>
            </w: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301"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Площадь земельного участка для ведения садоводства и огородничества устанавливается в соответствии с нормативными правовыми актами Ростовской области о нормах предоставления земельных участков </w:t>
            </w:r>
          </w:p>
          <w:p w:rsidR="00967DF2" w:rsidRPr="00967DF2" w:rsidRDefault="00967DF2" w:rsidP="00967DF2">
            <w:pPr>
              <w:spacing w:before="0"/>
              <w:rPr>
                <w:rFonts w:ascii="Times New Roman" w:hAnsi="Times New Roman" w:cs="Times New Roman"/>
                <w:bCs/>
                <w:i/>
                <w:color w:val="000000" w:themeColor="text1"/>
              </w:rPr>
            </w:pPr>
            <w:r w:rsidRPr="00967DF2">
              <w:rPr>
                <w:rFonts w:ascii="Times New Roman" w:hAnsi="Times New Roman" w:cs="Times New Roman"/>
                <w:bCs/>
                <w:i/>
                <w:color w:val="000000" w:themeColor="text1"/>
              </w:rPr>
              <w:t>Областной закон Ростовской области</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bCs/>
                <w:i/>
                <w:color w:val="000000" w:themeColor="text1"/>
              </w:rPr>
              <w:t xml:space="preserve">"О регулировании земельных отношений в Ростовской области" от </w:t>
            </w:r>
            <w:r w:rsidRPr="00967DF2">
              <w:rPr>
                <w:rFonts w:ascii="Times New Roman" w:hAnsi="Times New Roman" w:cs="Times New Roman"/>
                <w:i/>
                <w:color w:val="000000" w:themeColor="text1"/>
              </w:rPr>
              <w:t xml:space="preserve">22 июля 2003 года N 19-ЗС (в ред. Обл. </w:t>
            </w:r>
            <w:proofErr w:type="spellStart"/>
            <w:r w:rsidRPr="00967DF2">
              <w:rPr>
                <w:rFonts w:ascii="Times New Roman" w:hAnsi="Times New Roman" w:cs="Times New Roman"/>
                <w:i/>
                <w:color w:val="000000" w:themeColor="text1"/>
              </w:rPr>
              <w:t>зак</w:t>
            </w:r>
            <w:proofErr w:type="spellEnd"/>
            <w:r w:rsidRPr="00967DF2">
              <w:rPr>
                <w:rFonts w:ascii="Times New Roman" w:hAnsi="Times New Roman" w:cs="Times New Roman"/>
                <w:i/>
                <w:color w:val="000000" w:themeColor="text1"/>
              </w:rPr>
              <w:t xml:space="preserve">. РО от 17.06.2020 </w:t>
            </w:r>
            <w:hyperlink r:id="rId67" w:history="1">
              <w:r w:rsidRPr="00967DF2">
                <w:rPr>
                  <w:rFonts w:ascii="Times New Roman" w:hAnsi="Times New Roman" w:cs="Times New Roman"/>
                  <w:i/>
                  <w:color w:val="000000" w:themeColor="text1"/>
                </w:rPr>
                <w:t>N 331-</w:t>
              </w:r>
              <w:proofErr w:type="gramStart"/>
              <w:r w:rsidRPr="00967DF2">
                <w:rPr>
                  <w:rFonts w:ascii="Times New Roman" w:hAnsi="Times New Roman" w:cs="Times New Roman"/>
                  <w:i/>
                  <w:color w:val="000000" w:themeColor="text1"/>
                </w:rPr>
                <w:t>ЗС</w:t>
              </w:r>
            </w:hyperlink>
            <w:r w:rsidRPr="00967DF2">
              <w:rPr>
                <w:rFonts w:ascii="Times New Roman" w:hAnsi="Times New Roman" w:cs="Times New Roman"/>
                <w:i/>
                <w:color w:val="000000" w:themeColor="text1"/>
              </w:rPr>
              <w:t>)</w:t>
            </w:r>
            <w:r w:rsidRPr="00967DF2">
              <w:rPr>
                <w:rFonts w:ascii="Times New Roman" w:hAnsi="Times New Roman" w:cs="Times New Roman"/>
                <w:color w:val="000000" w:themeColor="text1"/>
              </w:rPr>
              <w:t xml:space="preserve">  </w:t>
            </w:r>
            <w:r w:rsidRPr="00967DF2">
              <w:rPr>
                <w:rFonts w:ascii="Times New Roman" w:hAnsi="Times New Roman" w:cs="Times New Roman"/>
                <w:i/>
                <w:color w:val="000000" w:themeColor="text1"/>
              </w:rPr>
              <w:t>Статья</w:t>
            </w:r>
            <w:proofErr w:type="gramEnd"/>
            <w:r w:rsidRPr="00967DF2">
              <w:rPr>
                <w:rFonts w:ascii="Times New Roman" w:hAnsi="Times New Roman" w:cs="Times New Roman"/>
                <w:i/>
                <w:color w:val="000000" w:themeColor="text1"/>
              </w:rPr>
              <w:t xml:space="preserve"> 8</w:t>
            </w:r>
            <w:r w:rsidRPr="00967DF2">
              <w:rPr>
                <w:rFonts w:ascii="Times New Roman" w:hAnsi="Times New Roman" w:cs="Times New Roman"/>
                <w:color w:val="000000" w:themeColor="text1"/>
              </w:rPr>
              <w:t xml:space="preserve">  </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Для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установить следующие предельные (минимальные и максимальные) размеры:</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1) из земель сельскохозяйственного назначения и земель иных категорий для строительства необходимых зданий, строений и сооружений </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 xml:space="preserve">Предельные размеры земельных </w:t>
            </w:r>
            <w:proofErr w:type="gramStart"/>
            <w:r w:rsidRPr="00967DF2">
              <w:rPr>
                <w:rFonts w:ascii="Times New Roman" w:hAnsi="Times New Roman" w:cs="Times New Roman"/>
                <w:b/>
                <w:color w:val="000000" w:themeColor="text1"/>
                <w:lang w:eastAsia="ru-RU"/>
              </w:rPr>
              <w:t>участков  для</w:t>
            </w:r>
            <w:proofErr w:type="gramEnd"/>
            <w:r w:rsidRPr="00967DF2">
              <w:rPr>
                <w:rFonts w:ascii="Times New Roman" w:hAnsi="Times New Roman" w:cs="Times New Roman"/>
                <w:b/>
                <w:color w:val="000000" w:themeColor="text1"/>
                <w:lang w:eastAsia="ru-RU"/>
              </w:rPr>
              <w:t xml:space="preserve"> крестьянско-фермерского хозяйства</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минимальные</w:t>
            </w:r>
            <w:proofErr w:type="gramEnd"/>
            <w:r w:rsidRPr="00967DF2">
              <w:rPr>
                <w:rFonts w:ascii="Times New Roman" w:hAnsi="Times New Roman" w:cs="Times New Roman"/>
                <w:color w:val="000000" w:themeColor="text1"/>
                <w:lang w:eastAsia="ru-RU"/>
              </w:rPr>
              <w:t xml:space="preserve"> размеры земельных участков       – 200 м</w:t>
            </w:r>
            <w:r w:rsidRPr="00967DF2">
              <w:rPr>
                <w:rFonts w:ascii="Times New Roman" w:hAnsi="Times New Roman" w:cs="Times New Roman"/>
                <w:color w:val="000000" w:themeColor="text1"/>
                <w:vertAlign w:val="superscript"/>
                <w:lang w:eastAsia="ru-RU"/>
              </w:rPr>
              <w:t>2</w:t>
            </w:r>
            <w:r w:rsidRPr="00967DF2">
              <w:rPr>
                <w:rFonts w:ascii="Times New Roman" w:hAnsi="Times New Roman" w:cs="Times New Roman"/>
                <w:color w:val="000000" w:themeColor="text1"/>
                <w:lang w:eastAsia="ru-RU"/>
              </w:rPr>
              <w:t>;</w:t>
            </w:r>
          </w:p>
          <w:p w:rsidR="00967DF2" w:rsidRPr="00967DF2" w:rsidRDefault="00967DF2" w:rsidP="00967DF2">
            <w:pPr>
              <w:spacing w:before="0"/>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максимальные</w:t>
            </w:r>
            <w:proofErr w:type="gramEnd"/>
            <w:r w:rsidRPr="00967DF2">
              <w:rPr>
                <w:rFonts w:ascii="Times New Roman" w:hAnsi="Times New Roman" w:cs="Times New Roman"/>
                <w:color w:val="000000" w:themeColor="text1"/>
              </w:rPr>
              <w:t xml:space="preserve"> размеры земельных участков –10 000 м</w:t>
            </w:r>
            <w:r w:rsidRPr="00967DF2">
              <w:rPr>
                <w:rFonts w:ascii="Times New Roman" w:hAnsi="Times New Roman" w:cs="Times New Roman"/>
                <w:color w:val="000000" w:themeColor="text1"/>
                <w:vertAlign w:val="superscript"/>
              </w:rPr>
              <w:t>2</w:t>
            </w:r>
            <w:r w:rsidRPr="00967DF2">
              <w:rPr>
                <w:rFonts w:ascii="Times New Roman" w:hAnsi="Times New Roman" w:cs="Times New Roman"/>
                <w:color w:val="000000" w:themeColor="text1"/>
              </w:rPr>
              <w:t>.</w:t>
            </w:r>
          </w:p>
        </w:tc>
      </w:tr>
      <w:tr w:rsidR="00967DF2" w:rsidRPr="00967DF2" w:rsidTr="00967DF2">
        <w:trPr>
          <w:trHeight w:val="20"/>
        </w:trPr>
        <w:tc>
          <w:tcPr>
            <w:tcW w:w="14674" w:type="dxa"/>
            <w:gridSpan w:val="5"/>
            <w:vAlign w:val="center"/>
          </w:tcPr>
          <w:p w:rsidR="00967DF2" w:rsidRPr="00967DF2" w:rsidRDefault="00967DF2" w:rsidP="00967DF2">
            <w:pPr>
              <w:spacing w:before="0"/>
              <w:jc w:val="center"/>
              <w:rPr>
                <w:rFonts w:ascii="Times New Roman" w:hAnsi="Times New Roman" w:cs="Times New Roman"/>
                <w:b/>
                <w:color w:val="000000" w:themeColor="text1"/>
              </w:rPr>
            </w:pPr>
            <w:r w:rsidRPr="00967DF2">
              <w:rPr>
                <w:rFonts w:ascii="Times New Roman" w:hAnsi="Times New Roman" w:cs="Times New Roman"/>
                <w:b/>
                <w:color w:val="000000" w:themeColor="text1"/>
              </w:rPr>
              <w:t>Условно разрешенные виды использования</w:t>
            </w:r>
          </w:p>
        </w:tc>
      </w:tr>
      <w:tr w:rsidR="00967DF2" w:rsidRPr="00967DF2" w:rsidTr="00967DF2">
        <w:trPr>
          <w:trHeight w:val="20"/>
        </w:trPr>
        <w:tc>
          <w:tcPr>
            <w:tcW w:w="921" w:type="dxa"/>
            <w:vAlign w:val="center"/>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28</w:t>
            </w:r>
          </w:p>
        </w:tc>
        <w:tc>
          <w:tcPr>
            <w:tcW w:w="2380" w:type="dxa"/>
            <w:vAlign w:val="center"/>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Не устанавливаются</w:t>
            </w:r>
          </w:p>
        </w:tc>
        <w:tc>
          <w:tcPr>
            <w:tcW w:w="990" w:type="dxa"/>
          </w:tcPr>
          <w:p w:rsidR="00967DF2" w:rsidRPr="00967DF2" w:rsidRDefault="00967DF2" w:rsidP="00967DF2">
            <w:pPr>
              <w:spacing w:before="0"/>
              <w:rPr>
                <w:rFonts w:ascii="Times New Roman" w:hAnsi="Times New Roman" w:cs="Times New Roman"/>
                <w:color w:val="000000" w:themeColor="text1"/>
              </w:rPr>
            </w:pPr>
          </w:p>
        </w:tc>
        <w:tc>
          <w:tcPr>
            <w:tcW w:w="4082" w:type="dxa"/>
            <w:vAlign w:val="center"/>
          </w:tcPr>
          <w:p w:rsidR="00967DF2" w:rsidRPr="00967DF2" w:rsidRDefault="00967DF2" w:rsidP="00967DF2">
            <w:pPr>
              <w:spacing w:before="0"/>
              <w:rPr>
                <w:rFonts w:ascii="Times New Roman" w:hAnsi="Times New Roman" w:cs="Times New Roman"/>
                <w:color w:val="000000" w:themeColor="text1"/>
              </w:rPr>
            </w:pPr>
          </w:p>
        </w:tc>
        <w:tc>
          <w:tcPr>
            <w:tcW w:w="6301" w:type="dxa"/>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rPr>
          <w:trHeight w:val="20"/>
        </w:trPr>
        <w:tc>
          <w:tcPr>
            <w:tcW w:w="14674" w:type="dxa"/>
            <w:gridSpan w:val="5"/>
            <w:vAlign w:val="center"/>
          </w:tcPr>
          <w:p w:rsidR="00967DF2" w:rsidRPr="00967DF2" w:rsidRDefault="00967DF2" w:rsidP="00967DF2">
            <w:pPr>
              <w:spacing w:before="0"/>
              <w:jc w:val="center"/>
              <w:rPr>
                <w:rFonts w:ascii="Times New Roman" w:hAnsi="Times New Roman" w:cs="Times New Roman"/>
                <w:b/>
                <w:color w:val="000000" w:themeColor="text1"/>
              </w:rPr>
            </w:pPr>
            <w:r w:rsidRPr="00967DF2">
              <w:rPr>
                <w:rFonts w:ascii="Times New Roman" w:hAnsi="Times New Roman" w:cs="Times New Roman"/>
                <w:b/>
                <w:color w:val="000000" w:themeColor="text1"/>
              </w:rPr>
              <w:t>Вспомогательные виды разрешенного использования</w:t>
            </w:r>
          </w:p>
        </w:tc>
      </w:tr>
      <w:tr w:rsidR="00967DF2" w:rsidRPr="00967DF2" w:rsidTr="00967DF2">
        <w:trPr>
          <w:trHeight w:val="20"/>
        </w:trPr>
        <w:tc>
          <w:tcPr>
            <w:tcW w:w="921" w:type="dxa"/>
            <w:vMerge w:val="restart"/>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29</w:t>
            </w:r>
          </w:p>
        </w:tc>
        <w:tc>
          <w:tcPr>
            <w:tcW w:w="2380" w:type="dxa"/>
            <w:vMerge w:val="restart"/>
          </w:tcPr>
          <w:p w:rsidR="00967DF2" w:rsidRPr="00967DF2" w:rsidRDefault="00967DF2" w:rsidP="00967DF2">
            <w:pPr>
              <w:spacing w:before="0"/>
              <w:rPr>
                <w:rFonts w:ascii="Times New Roman" w:hAnsi="Times New Roman" w:cs="Times New Roman"/>
                <w:color w:val="000000" w:themeColor="text1"/>
              </w:rPr>
            </w:pPr>
          </w:p>
        </w:tc>
        <w:tc>
          <w:tcPr>
            <w:tcW w:w="990" w:type="dxa"/>
            <w:vMerge w:val="restart"/>
          </w:tcPr>
          <w:p w:rsidR="00967DF2" w:rsidRPr="00967DF2" w:rsidRDefault="00967DF2" w:rsidP="00967DF2">
            <w:pPr>
              <w:spacing w:before="0"/>
              <w:rPr>
                <w:rFonts w:ascii="Times New Roman" w:hAnsi="Times New Roman" w:cs="Times New Roman"/>
                <w:color w:val="000000" w:themeColor="text1"/>
              </w:rPr>
            </w:pP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Плоскостные открытые стоянки легкового и грузового автотранспорта</w:t>
            </w:r>
          </w:p>
        </w:tc>
        <w:tc>
          <w:tcPr>
            <w:tcW w:w="6301" w:type="dxa"/>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rPr>
          <w:trHeight w:val="20"/>
        </w:trPr>
        <w:tc>
          <w:tcPr>
            <w:tcW w:w="921" w:type="dxa"/>
            <w:vMerge/>
          </w:tcPr>
          <w:p w:rsidR="00967DF2" w:rsidRPr="00967DF2" w:rsidRDefault="00967DF2" w:rsidP="00967DF2">
            <w:pPr>
              <w:spacing w:before="0"/>
              <w:rPr>
                <w:rFonts w:ascii="Times New Roman" w:hAnsi="Times New Roman" w:cs="Times New Roman"/>
                <w:color w:val="000000" w:themeColor="text1"/>
              </w:rPr>
            </w:pPr>
          </w:p>
        </w:tc>
        <w:tc>
          <w:tcPr>
            <w:tcW w:w="2380" w:type="dxa"/>
            <w:vMerge/>
          </w:tcPr>
          <w:p w:rsidR="00967DF2" w:rsidRPr="00967DF2" w:rsidRDefault="00967DF2" w:rsidP="00967DF2">
            <w:pPr>
              <w:spacing w:before="0"/>
              <w:rPr>
                <w:rFonts w:ascii="Times New Roman" w:hAnsi="Times New Roman" w:cs="Times New Roman"/>
                <w:color w:val="000000" w:themeColor="text1"/>
              </w:rPr>
            </w:pPr>
          </w:p>
        </w:tc>
        <w:tc>
          <w:tcPr>
            <w:tcW w:w="990" w:type="dxa"/>
            <w:vMerge/>
          </w:tcPr>
          <w:p w:rsidR="00967DF2" w:rsidRPr="00967DF2" w:rsidRDefault="00967DF2" w:rsidP="00967DF2">
            <w:pPr>
              <w:spacing w:before="0"/>
              <w:rPr>
                <w:rFonts w:ascii="Times New Roman" w:hAnsi="Times New Roman" w:cs="Times New Roman"/>
                <w:color w:val="000000" w:themeColor="text1"/>
              </w:rPr>
            </w:pP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Объекты инженерно-технического обеспечения предприятий</w:t>
            </w:r>
          </w:p>
        </w:tc>
        <w:tc>
          <w:tcPr>
            <w:tcW w:w="6301" w:type="dxa"/>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rPr>
          <w:trHeight w:val="20"/>
        </w:trPr>
        <w:tc>
          <w:tcPr>
            <w:tcW w:w="921" w:type="dxa"/>
            <w:vMerge/>
          </w:tcPr>
          <w:p w:rsidR="00967DF2" w:rsidRPr="00967DF2" w:rsidRDefault="00967DF2" w:rsidP="00967DF2">
            <w:pPr>
              <w:spacing w:before="0"/>
              <w:rPr>
                <w:rFonts w:ascii="Times New Roman" w:hAnsi="Times New Roman" w:cs="Times New Roman"/>
                <w:color w:val="000000" w:themeColor="text1"/>
              </w:rPr>
            </w:pPr>
          </w:p>
        </w:tc>
        <w:tc>
          <w:tcPr>
            <w:tcW w:w="2380" w:type="dxa"/>
            <w:vMerge/>
          </w:tcPr>
          <w:p w:rsidR="00967DF2" w:rsidRPr="00967DF2" w:rsidRDefault="00967DF2" w:rsidP="00967DF2">
            <w:pPr>
              <w:spacing w:before="0"/>
              <w:rPr>
                <w:rFonts w:ascii="Times New Roman" w:hAnsi="Times New Roman" w:cs="Times New Roman"/>
                <w:color w:val="000000" w:themeColor="text1"/>
              </w:rPr>
            </w:pPr>
          </w:p>
        </w:tc>
        <w:tc>
          <w:tcPr>
            <w:tcW w:w="990" w:type="dxa"/>
            <w:vMerge/>
          </w:tcPr>
          <w:p w:rsidR="00967DF2" w:rsidRPr="00967DF2" w:rsidRDefault="00967DF2" w:rsidP="00967DF2">
            <w:pPr>
              <w:spacing w:before="0"/>
              <w:rPr>
                <w:rFonts w:ascii="Times New Roman" w:hAnsi="Times New Roman" w:cs="Times New Roman"/>
                <w:color w:val="000000" w:themeColor="text1"/>
              </w:rPr>
            </w:pP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Предприятия общественного питания для обслуживания персонала предприятия</w:t>
            </w:r>
          </w:p>
        </w:tc>
        <w:tc>
          <w:tcPr>
            <w:tcW w:w="6301" w:type="dxa"/>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rPr>
          <w:trHeight w:val="20"/>
        </w:trPr>
        <w:tc>
          <w:tcPr>
            <w:tcW w:w="921" w:type="dxa"/>
            <w:vMerge/>
          </w:tcPr>
          <w:p w:rsidR="00967DF2" w:rsidRPr="00967DF2" w:rsidRDefault="00967DF2" w:rsidP="00967DF2">
            <w:pPr>
              <w:spacing w:before="0"/>
              <w:rPr>
                <w:rFonts w:ascii="Times New Roman" w:hAnsi="Times New Roman" w:cs="Times New Roman"/>
                <w:color w:val="000000" w:themeColor="text1"/>
              </w:rPr>
            </w:pPr>
          </w:p>
        </w:tc>
        <w:tc>
          <w:tcPr>
            <w:tcW w:w="2380" w:type="dxa"/>
            <w:vMerge/>
          </w:tcPr>
          <w:p w:rsidR="00967DF2" w:rsidRPr="00967DF2" w:rsidRDefault="00967DF2" w:rsidP="00967DF2">
            <w:pPr>
              <w:spacing w:before="0"/>
              <w:rPr>
                <w:rFonts w:ascii="Times New Roman" w:hAnsi="Times New Roman" w:cs="Times New Roman"/>
                <w:color w:val="000000" w:themeColor="text1"/>
              </w:rPr>
            </w:pPr>
          </w:p>
        </w:tc>
        <w:tc>
          <w:tcPr>
            <w:tcW w:w="990" w:type="dxa"/>
            <w:vMerge/>
          </w:tcPr>
          <w:p w:rsidR="00967DF2" w:rsidRPr="00967DF2" w:rsidRDefault="00967DF2" w:rsidP="00967DF2">
            <w:pPr>
              <w:spacing w:before="0"/>
              <w:rPr>
                <w:rFonts w:ascii="Times New Roman" w:hAnsi="Times New Roman" w:cs="Times New Roman"/>
                <w:color w:val="000000" w:themeColor="text1"/>
              </w:rPr>
            </w:pP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Проезды общего пользования</w:t>
            </w:r>
          </w:p>
        </w:tc>
        <w:tc>
          <w:tcPr>
            <w:tcW w:w="6301" w:type="dxa"/>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rPr>
          <w:trHeight w:val="20"/>
        </w:trPr>
        <w:tc>
          <w:tcPr>
            <w:tcW w:w="921"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2380"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990"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Площадки отдыха, спортивные площадки для обслуживания персонала предприятия</w:t>
            </w:r>
          </w:p>
        </w:tc>
        <w:tc>
          <w:tcPr>
            <w:tcW w:w="6301" w:type="dxa"/>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rPr>
          <w:trHeight w:val="20"/>
        </w:trPr>
        <w:tc>
          <w:tcPr>
            <w:tcW w:w="921"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2380"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990"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Общественные туалеты, мусоросборники</w:t>
            </w:r>
          </w:p>
        </w:tc>
        <w:tc>
          <w:tcPr>
            <w:tcW w:w="6301" w:type="dxa"/>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rPr>
          <w:trHeight w:val="20"/>
        </w:trPr>
        <w:tc>
          <w:tcPr>
            <w:tcW w:w="921"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2380"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990"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Объекты, обеспечивающие безопасность жизнедеятельности предприятий</w:t>
            </w:r>
          </w:p>
        </w:tc>
        <w:tc>
          <w:tcPr>
            <w:tcW w:w="6301" w:type="dxa"/>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rPr>
          <w:trHeight w:val="20"/>
        </w:trPr>
        <w:tc>
          <w:tcPr>
            <w:tcW w:w="921"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2380"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990"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Автозаправочные станции</w:t>
            </w:r>
          </w:p>
        </w:tc>
        <w:tc>
          <w:tcPr>
            <w:tcW w:w="6301" w:type="dxa"/>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rPr>
          <w:trHeight w:val="20"/>
        </w:trPr>
        <w:tc>
          <w:tcPr>
            <w:tcW w:w="921"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2380"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990"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Бани</w:t>
            </w:r>
          </w:p>
        </w:tc>
        <w:tc>
          <w:tcPr>
            <w:tcW w:w="6301" w:type="dxa"/>
          </w:tcPr>
          <w:p w:rsidR="00967DF2" w:rsidRPr="00967DF2" w:rsidRDefault="00967DF2" w:rsidP="00967DF2">
            <w:pPr>
              <w:spacing w:before="0"/>
              <w:rPr>
                <w:rFonts w:ascii="Times New Roman" w:hAnsi="Times New Roman" w:cs="Times New Roman"/>
                <w:color w:val="000000" w:themeColor="text1"/>
              </w:rPr>
            </w:pPr>
          </w:p>
        </w:tc>
      </w:tr>
      <w:tr w:rsidR="00967DF2" w:rsidRPr="00967DF2" w:rsidTr="00967DF2">
        <w:trPr>
          <w:trHeight w:val="20"/>
        </w:trPr>
        <w:tc>
          <w:tcPr>
            <w:tcW w:w="921"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2380"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990" w:type="dxa"/>
            <w:vMerge/>
          </w:tcPr>
          <w:p w:rsidR="00967DF2" w:rsidRPr="00967DF2" w:rsidRDefault="00967DF2" w:rsidP="00967DF2">
            <w:pPr>
              <w:spacing w:before="0"/>
              <w:rPr>
                <w:rFonts w:ascii="Times New Roman" w:hAnsi="Times New Roman" w:cs="Times New Roman"/>
                <w:color w:val="000000" w:themeColor="text1"/>
                <w:sz w:val="22"/>
                <w:szCs w:val="22"/>
              </w:rPr>
            </w:pPr>
          </w:p>
        </w:tc>
        <w:tc>
          <w:tcPr>
            <w:tcW w:w="4082"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Пекарни</w:t>
            </w:r>
          </w:p>
        </w:tc>
        <w:tc>
          <w:tcPr>
            <w:tcW w:w="6301" w:type="dxa"/>
          </w:tcPr>
          <w:p w:rsidR="00967DF2" w:rsidRPr="00967DF2" w:rsidRDefault="00967DF2" w:rsidP="00967DF2">
            <w:pPr>
              <w:spacing w:before="0"/>
              <w:rPr>
                <w:rFonts w:ascii="Times New Roman" w:hAnsi="Times New Roman" w:cs="Times New Roman"/>
                <w:color w:val="000000" w:themeColor="text1"/>
              </w:rPr>
            </w:pPr>
          </w:p>
        </w:tc>
      </w:tr>
    </w:tbl>
    <w:p w:rsidR="00967DF2" w:rsidRPr="00967DF2" w:rsidRDefault="00967DF2" w:rsidP="00967DF2">
      <w:pPr>
        <w:spacing w:before="0" w:after="0"/>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p>
    <w:p w:rsidR="00967DF2" w:rsidRPr="00967DF2" w:rsidRDefault="00967DF2" w:rsidP="00967DF2">
      <w:pPr>
        <w:spacing w:after="0"/>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Объекты данных видов разрешенного использования земельных участков и объектов капитального строительства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за исключением внутриквартальных проездов, при отсутствии норм законодательства, запрещающих их размещение.</w:t>
      </w:r>
    </w:p>
    <w:p w:rsidR="00967DF2" w:rsidRPr="00B23397" w:rsidRDefault="00967DF2" w:rsidP="00B23397">
      <w:pPr>
        <w:spacing w:before="0" w:after="0" w:line="240" w:lineRule="auto"/>
        <w:ind w:firstLine="709"/>
        <w:rPr>
          <w:rFonts w:ascii="Times New Roman" w:eastAsiaTheme="minorHAnsi" w:hAnsi="Times New Roman" w:cs="Times New Roman"/>
          <w:color w:val="000000" w:themeColor="text1"/>
          <w:sz w:val="24"/>
          <w:szCs w:val="24"/>
        </w:rPr>
      </w:pPr>
      <w:r w:rsidRPr="00B23397">
        <w:rPr>
          <w:rFonts w:ascii="Times New Roman" w:eastAsia="Times New Roman" w:hAnsi="Times New Roman" w:cs="Times New Roman"/>
          <w:b/>
          <w:color w:val="000000" w:themeColor="text1"/>
          <w:sz w:val="24"/>
          <w:szCs w:val="24"/>
          <w:lang w:eastAsia="ru-RU"/>
        </w:rPr>
        <w:t>3.  Условно разрешённые виды использования земельных участков</w:t>
      </w:r>
      <w:r w:rsidRPr="00B23397">
        <w:rPr>
          <w:rFonts w:ascii="Times New Roman" w:eastAsia="Times New Roman" w:hAnsi="Times New Roman" w:cs="Times New Roman"/>
          <w:color w:val="000000" w:themeColor="text1"/>
          <w:sz w:val="24"/>
          <w:szCs w:val="24"/>
          <w:lang w:eastAsia="ru-RU"/>
        </w:rPr>
        <w:t xml:space="preserve"> и объектов капитального строительства для зоны ПК не устанавливаются.</w:t>
      </w:r>
    </w:p>
    <w:p w:rsidR="00967DF2" w:rsidRPr="00B23397" w:rsidRDefault="00967DF2" w:rsidP="00B23397">
      <w:pPr>
        <w:spacing w:before="0" w:after="0" w:line="240" w:lineRule="auto"/>
        <w:ind w:firstLine="709"/>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b/>
          <w:color w:val="000000" w:themeColor="text1"/>
          <w:sz w:val="24"/>
          <w:szCs w:val="24"/>
          <w:lang w:eastAsia="ru-RU"/>
        </w:rPr>
        <w:t>4.  Для зоны ПК предельные (минимальные и (или) максимальные) размеры земельных участков</w:t>
      </w:r>
      <w:r w:rsidRPr="00B23397">
        <w:rPr>
          <w:rFonts w:ascii="Times New Roman" w:eastAsia="Times New Roman" w:hAnsi="Times New Roman" w:cs="Times New Roman"/>
          <w:color w:val="000000" w:themeColor="text1"/>
          <w:sz w:val="24"/>
          <w:szCs w:val="24"/>
          <w:lang w:eastAsia="ru-RU"/>
        </w:rPr>
        <w:t xml:space="preserve">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устанавливаются. </w:t>
      </w:r>
    </w:p>
    <w:p w:rsidR="00967DF2" w:rsidRPr="00B23397" w:rsidRDefault="00967DF2" w:rsidP="00B23397">
      <w:pPr>
        <w:spacing w:before="0" w:after="0" w:line="240" w:lineRule="auto"/>
        <w:ind w:firstLine="709"/>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color w:val="000000" w:themeColor="text1"/>
          <w:sz w:val="24"/>
          <w:szCs w:val="24"/>
          <w:lang w:eastAsia="ru-RU"/>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967DF2" w:rsidRPr="00B23397" w:rsidRDefault="00967DF2" w:rsidP="00B23397">
      <w:pPr>
        <w:spacing w:before="0" w:after="0" w:line="240" w:lineRule="auto"/>
        <w:ind w:firstLine="709"/>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b/>
          <w:color w:val="000000" w:themeColor="text1"/>
          <w:sz w:val="24"/>
          <w:szCs w:val="24"/>
          <w:lang w:eastAsia="ru-RU"/>
        </w:rPr>
        <w:t>5.  Ограничения использования земельных участков</w:t>
      </w:r>
      <w:r w:rsidRPr="00B23397">
        <w:rPr>
          <w:rFonts w:ascii="Times New Roman" w:eastAsia="Times New Roman" w:hAnsi="Times New Roman" w:cs="Times New Roman"/>
          <w:color w:val="000000" w:themeColor="text1"/>
          <w:sz w:val="24"/>
          <w:szCs w:val="24"/>
          <w:lang w:eastAsia="ru-RU"/>
        </w:rPr>
        <w:t xml:space="preserve"> и объектов капитального строительства указаны в статьях 25, 26, 52-54 настоящих Правил.</w:t>
      </w:r>
    </w:p>
    <w:p w:rsidR="00967DF2" w:rsidRPr="00967DF2" w:rsidRDefault="00967DF2" w:rsidP="00967DF2">
      <w:pPr>
        <w:spacing w:before="0" w:after="0"/>
        <w:jc w:val="center"/>
        <w:outlineLvl w:val="2"/>
        <w:rPr>
          <w:rFonts w:ascii="Times New Roman" w:hAnsi="Times New Roman" w:cs="Times New Roman"/>
          <w:b/>
          <w:color w:val="000000" w:themeColor="text1"/>
          <w:sz w:val="24"/>
          <w:szCs w:val="22"/>
        </w:rPr>
      </w:pPr>
    </w:p>
    <w:p w:rsidR="00967DF2" w:rsidRPr="00967DF2" w:rsidRDefault="00967DF2" w:rsidP="00B23397">
      <w:pPr>
        <w:pageBreakBefore/>
        <w:spacing w:before="0" w:after="0" w:line="240" w:lineRule="auto"/>
        <w:ind w:firstLine="709"/>
        <w:jc w:val="center"/>
        <w:outlineLvl w:val="2"/>
        <w:rPr>
          <w:rFonts w:ascii="Times New Roman" w:hAnsi="Times New Roman" w:cs="Times New Roman"/>
          <w:b/>
          <w:color w:val="000000" w:themeColor="text1"/>
          <w:sz w:val="24"/>
          <w:szCs w:val="22"/>
        </w:rPr>
      </w:pPr>
      <w:bookmarkStart w:id="125" w:name="_Toc57732779"/>
      <w:r w:rsidRPr="00967DF2">
        <w:rPr>
          <w:rFonts w:ascii="Times New Roman" w:hAnsi="Times New Roman" w:cs="Times New Roman"/>
          <w:b/>
          <w:color w:val="000000" w:themeColor="text1"/>
          <w:sz w:val="24"/>
          <w:szCs w:val="22"/>
        </w:rPr>
        <w:t>Статья 42.   Зона автомобильного транспорта (Т-1)</w:t>
      </w:r>
      <w:bookmarkEnd w:id="125"/>
    </w:p>
    <w:p w:rsidR="00967DF2" w:rsidRPr="00967DF2" w:rsidRDefault="00967DF2" w:rsidP="00B23397">
      <w:pPr>
        <w:widowControl w:val="0"/>
        <w:numPr>
          <w:ilvl w:val="0"/>
          <w:numId w:val="29"/>
        </w:numPr>
        <w:autoSpaceDE w:val="0"/>
        <w:autoSpaceDN w:val="0"/>
        <w:adjustRightInd w:val="0"/>
        <w:spacing w:before="0" w:after="0" w:line="240" w:lineRule="auto"/>
        <w:ind w:left="0" w:firstLine="709"/>
        <w:jc w:val="both"/>
        <w:rPr>
          <w:rFonts w:ascii="Times New Roman" w:hAnsi="Times New Roman" w:cs="Times New Roman"/>
          <w:color w:val="000000" w:themeColor="text1"/>
          <w:sz w:val="24"/>
          <w:szCs w:val="24"/>
          <w:lang w:eastAsia="ru-RU"/>
        </w:rPr>
      </w:pPr>
      <w:r w:rsidRPr="00967DF2">
        <w:rPr>
          <w:rFonts w:ascii="Times New Roman" w:hAnsi="Times New Roman" w:cs="Times New Roman"/>
          <w:b/>
          <w:color w:val="000000" w:themeColor="text1"/>
          <w:sz w:val="24"/>
          <w:szCs w:val="24"/>
        </w:rPr>
        <w:t>1. Цель выделения зоны</w:t>
      </w:r>
      <w:r w:rsidRPr="00967DF2">
        <w:rPr>
          <w:rFonts w:ascii="Times New Roman" w:hAnsi="Times New Roman" w:cs="Times New Roman"/>
          <w:color w:val="000000" w:themeColor="text1"/>
          <w:sz w:val="24"/>
          <w:szCs w:val="24"/>
        </w:rPr>
        <w:t xml:space="preserve"> </w:t>
      </w:r>
      <w:r w:rsidRPr="00967DF2">
        <w:rPr>
          <w:rFonts w:ascii="Times New Roman" w:hAnsi="Times New Roman" w:cs="Times New Roman"/>
          <w:color w:val="000000" w:themeColor="text1"/>
          <w:sz w:val="24"/>
          <w:szCs w:val="24"/>
          <w:lang w:eastAsia="ru-RU"/>
        </w:rPr>
        <w:t xml:space="preserve">- для обеспечения правовых условий строительства, реконструкции и эксплуатации объектов </w:t>
      </w:r>
      <w:r w:rsidRPr="00967DF2">
        <w:rPr>
          <w:rFonts w:ascii="Times New Roman" w:eastAsia="Times New Roman" w:hAnsi="Times New Roman" w:cs="Times New Roman"/>
          <w:color w:val="000000" w:themeColor="text1"/>
          <w:sz w:val="24"/>
          <w:szCs w:val="24"/>
          <w:lang w:eastAsia="ru-RU"/>
        </w:rPr>
        <w:t xml:space="preserve">автомобильного </w:t>
      </w:r>
      <w:r w:rsidRPr="00967DF2">
        <w:rPr>
          <w:rFonts w:ascii="Times New Roman" w:hAnsi="Times New Roman" w:cs="Times New Roman"/>
          <w:color w:val="000000" w:themeColor="text1"/>
          <w:sz w:val="24"/>
          <w:szCs w:val="24"/>
          <w:lang w:eastAsia="ru-RU"/>
        </w:rPr>
        <w:t>транспорта, а также сопутствующей инфраструктуры.</w:t>
      </w:r>
    </w:p>
    <w:p w:rsidR="00967DF2" w:rsidRPr="00967DF2" w:rsidRDefault="00967DF2" w:rsidP="00B23397">
      <w:pPr>
        <w:widowControl w:val="0"/>
        <w:numPr>
          <w:ilvl w:val="0"/>
          <w:numId w:val="29"/>
        </w:numPr>
        <w:spacing w:before="0" w:after="0" w:line="240" w:lineRule="auto"/>
        <w:ind w:left="0" w:firstLine="709"/>
        <w:jc w:val="both"/>
        <w:rPr>
          <w:rFonts w:ascii="Times New Roman" w:hAnsi="Times New Roman" w:cs="Times New Roman"/>
          <w:b/>
          <w:color w:val="000000" w:themeColor="text1"/>
          <w:sz w:val="24"/>
          <w:szCs w:val="24"/>
        </w:rPr>
      </w:pPr>
      <w:r w:rsidRPr="00967DF2">
        <w:rPr>
          <w:rFonts w:ascii="Times New Roman" w:hAnsi="Times New Roman" w:cs="Times New Roman"/>
          <w:b/>
          <w:color w:val="000000" w:themeColor="text1"/>
          <w:sz w:val="24"/>
          <w:szCs w:val="24"/>
        </w:rPr>
        <w:t>2.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4926" w:type="pct"/>
        <w:tblLook w:val="04A0" w:firstRow="1" w:lastRow="0" w:firstColumn="1" w:lastColumn="0" w:noHBand="0" w:noVBand="1"/>
      </w:tblPr>
      <w:tblGrid>
        <w:gridCol w:w="775"/>
        <w:gridCol w:w="2119"/>
        <w:gridCol w:w="1053"/>
        <w:gridCol w:w="5941"/>
        <w:gridCol w:w="4679"/>
      </w:tblGrid>
      <w:tr w:rsidR="00967DF2" w:rsidRPr="00967DF2" w:rsidTr="00967DF2">
        <w:trPr>
          <w:tblHeader/>
        </w:trPr>
        <w:tc>
          <w:tcPr>
            <w:tcW w:w="775"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 </w:t>
            </w:r>
            <w:proofErr w:type="gramStart"/>
            <w:r w:rsidRPr="00967DF2">
              <w:rPr>
                <w:rFonts w:ascii="Times New Roman" w:hAnsi="Times New Roman" w:cs="Times New Roman"/>
                <w:color w:val="000000" w:themeColor="text1"/>
                <w:lang w:eastAsia="ru-RU"/>
              </w:rPr>
              <w:t>п</w:t>
            </w:r>
            <w:proofErr w:type="gramEnd"/>
            <w:r w:rsidRPr="00967DF2">
              <w:rPr>
                <w:rFonts w:ascii="Times New Roman" w:hAnsi="Times New Roman" w:cs="Times New Roman"/>
                <w:color w:val="000000" w:themeColor="text1"/>
                <w:lang w:eastAsia="ru-RU"/>
              </w:rPr>
              <w:t>/п</w:t>
            </w:r>
          </w:p>
        </w:tc>
        <w:tc>
          <w:tcPr>
            <w:tcW w:w="211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Наименование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использования земельных</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 </w:t>
            </w:r>
            <w:proofErr w:type="gramStart"/>
            <w:r w:rsidRPr="00967DF2">
              <w:rPr>
                <w:rFonts w:ascii="Times New Roman" w:hAnsi="Times New Roman" w:cs="Times New Roman"/>
                <w:color w:val="000000" w:themeColor="text1"/>
                <w:lang w:eastAsia="ru-RU"/>
              </w:rPr>
              <w:t>участков</w:t>
            </w:r>
            <w:proofErr w:type="gramEnd"/>
            <w:r w:rsidRPr="00967DF2">
              <w:rPr>
                <w:rFonts w:ascii="Times New Roman" w:hAnsi="Times New Roman" w:cs="Times New Roman"/>
                <w:color w:val="000000" w:themeColor="text1"/>
                <w:lang w:eastAsia="ru-RU"/>
              </w:rPr>
              <w:t xml:space="preserve"> </w:t>
            </w:r>
          </w:p>
        </w:tc>
        <w:tc>
          <w:tcPr>
            <w:tcW w:w="105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Код*</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разре</w:t>
            </w:r>
            <w:proofErr w:type="spellEnd"/>
            <w:proofErr w:type="gram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шенного</w:t>
            </w:r>
            <w:proofErr w:type="spellEnd"/>
            <w:proofErr w:type="gramEnd"/>
            <w:r w:rsidRPr="00967DF2">
              <w:rPr>
                <w:rFonts w:ascii="Times New Roman" w:hAnsi="Times New Roman" w:cs="Times New Roman"/>
                <w:color w:val="000000" w:themeColor="text1"/>
                <w:lang w:eastAsia="ru-RU"/>
              </w:rPr>
              <w:t xml:space="preserve"> </w:t>
            </w:r>
            <w:proofErr w:type="spellStart"/>
            <w:r w:rsidRPr="00967DF2">
              <w:rPr>
                <w:rFonts w:ascii="Times New Roman" w:hAnsi="Times New Roman" w:cs="Times New Roman"/>
                <w:color w:val="000000" w:themeColor="text1"/>
                <w:lang w:eastAsia="ru-RU"/>
              </w:rPr>
              <w:t>исполь</w:t>
            </w:r>
            <w:proofErr w:type="spell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зования</w:t>
            </w:r>
            <w:proofErr w:type="spellEnd"/>
            <w:proofErr w:type="gramEnd"/>
          </w:p>
        </w:tc>
        <w:tc>
          <w:tcPr>
            <w:tcW w:w="5941"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Описание вида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использования</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w:t>
            </w:r>
          </w:p>
        </w:tc>
        <w:tc>
          <w:tcPr>
            <w:tcW w:w="4679" w:type="dxa"/>
            <w:tcBorders>
              <w:bottom w:val="single" w:sz="4" w:space="0" w:color="auto"/>
            </w:tcBorders>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Предельные (минимальные и (или)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максимальные</w:t>
            </w:r>
            <w:proofErr w:type="gramEnd"/>
            <w:r w:rsidRPr="00967DF2">
              <w:rPr>
                <w:rFonts w:ascii="Times New Roman" w:hAnsi="Times New Roman" w:cs="Times New Roman"/>
                <w:color w:val="000000" w:themeColor="text1"/>
                <w:lang w:eastAsia="ru-RU"/>
              </w:rPr>
              <w:t>) размеры земельных участков и предельные параметры разрешенного строительства, реконструкции объектов капитального строительства</w:t>
            </w:r>
          </w:p>
        </w:tc>
      </w:tr>
      <w:tr w:rsidR="00967DF2" w:rsidRPr="00967DF2" w:rsidTr="00967DF2">
        <w:trPr>
          <w:tblHeader/>
        </w:trPr>
        <w:tc>
          <w:tcPr>
            <w:tcW w:w="775"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11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05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5941" w:type="dxa"/>
            <w:vAlign w:val="center"/>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467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397"/>
        </w:trPr>
        <w:tc>
          <w:tcPr>
            <w:tcW w:w="14567" w:type="dxa"/>
            <w:gridSpan w:val="5"/>
            <w:shd w:val="clear" w:color="auto" w:fill="auto"/>
            <w:vAlign w:val="center"/>
          </w:tcPr>
          <w:p w:rsidR="00967DF2" w:rsidRPr="00967DF2" w:rsidRDefault="00967DF2" w:rsidP="00967DF2">
            <w:pPr>
              <w:widowControl w:val="0"/>
              <w:autoSpaceDE w:val="0"/>
              <w:autoSpaceDN w:val="0"/>
              <w:spacing w:before="0"/>
              <w:jc w:val="center"/>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Основные виды разрешенного использования</w:t>
            </w:r>
          </w:p>
        </w:tc>
      </w:tr>
      <w:tr w:rsidR="00967DF2" w:rsidRPr="00967DF2" w:rsidTr="00967DF2">
        <w:tc>
          <w:tcPr>
            <w:tcW w:w="775" w:type="dxa"/>
            <w:shd w:val="clear" w:color="auto" w:fill="auto"/>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p>
        </w:tc>
        <w:tc>
          <w:tcPr>
            <w:tcW w:w="2119"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Автомобильный транспорт</w:t>
            </w:r>
          </w:p>
        </w:tc>
        <w:tc>
          <w:tcPr>
            <w:tcW w:w="1053" w:type="dxa"/>
            <w:shd w:val="clear" w:color="auto" w:fill="auto"/>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7.2</w:t>
            </w:r>
          </w:p>
        </w:tc>
        <w:tc>
          <w:tcPr>
            <w:tcW w:w="5941"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559" w:history="1">
              <w:r w:rsidRPr="00967DF2">
                <w:rPr>
                  <w:rFonts w:ascii="Times New Roman" w:hAnsi="Times New Roman" w:cs="Times New Roman"/>
                  <w:color w:val="000000" w:themeColor="text1"/>
                </w:rPr>
                <w:t>кодами 7.2.1</w:t>
              </w:r>
            </w:hyperlink>
            <w:r w:rsidRPr="00967DF2">
              <w:rPr>
                <w:rFonts w:ascii="Times New Roman" w:hAnsi="Times New Roman" w:cs="Times New Roman"/>
                <w:color w:val="000000" w:themeColor="text1"/>
              </w:rPr>
              <w:t xml:space="preserve"> - </w:t>
            </w:r>
            <w:hyperlink w:anchor="P567" w:history="1">
              <w:r w:rsidRPr="00967DF2">
                <w:rPr>
                  <w:rFonts w:ascii="Times New Roman" w:hAnsi="Times New Roman" w:cs="Times New Roman"/>
                  <w:color w:val="000000" w:themeColor="text1"/>
                </w:rPr>
                <w:t>7.2.3</w:t>
              </w:r>
            </w:hyperlink>
          </w:p>
        </w:tc>
        <w:tc>
          <w:tcPr>
            <w:tcW w:w="4679" w:type="dxa"/>
            <w:vMerge w:val="restart"/>
            <w:shd w:val="clear" w:color="auto" w:fill="auto"/>
          </w:tcPr>
          <w:p w:rsidR="00967DF2" w:rsidRPr="00967DF2" w:rsidRDefault="00967DF2" w:rsidP="00967DF2">
            <w:pPr>
              <w:keepNext/>
              <w:spacing w:before="0"/>
              <w:rPr>
                <w:rFonts w:ascii="Times New Roman" w:eastAsia="Calibri" w:hAnsi="Times New Roman" w:cs="Times New Roman"/>
                <w:bCs/>
                <w:color w:val="000000" w:themeColor="text1"/>
                <w:lang w:eastAsia="ru-RU"/>
              </w:rPr>
            </w:pPr>
            <w:r w:rsidRPr="00967DF2">
              <w:rPr>
                <w:rFonts w:ascii="Times New Roman" w:eastAsia="Calibri" w:hAnsi="Times New Roman" w:cs="Times New Roman"/>
                <w:color w:val="000000" w:themeColor="text1"/>
                <w:lang w:eastAsia="ru-RU"/>
              </w:rPr>
              <w:t>1</w:t>
            </w:r>
            <w:r w:rsidRPr="00967DF2">
              <w:rPr>
                <w:rFonts w:ascii="Times New Roman" w:eastAsia="Calibri" w:hAnsi="Times New Roman" w:cs="Times New Roman"/>
                <w:b/>
                <w:color w:val="000000" w:themeColor="text1"/>
                <w:lang w:eastAsia="ru-RU"/>
              </w:rPr>
              <w:t>. Площадь земельного участка</w:t>
            </w:r>
            <w:r w:rsidRPr="00967DF2">
              <w:rPr>
                <w:rFonts w:ascii="Times New Roman" w:eastAsia="Calibri" w:hAnsi="Times New Roman" w:cs="Times New Roman"/>
                <w:color w:val="000000" w:themeColor="text1"/>
                <w:lang w:eastAsia="ru-RU"/>
              </w:rPr>
              <w:t xml:space="preserve"> для размещения объекта капитального строительства определяется исходя из </w:t>
            </w:r>
            <w:proofErr w:type="gramStart"/>
            <w:r w:rsidRPr="00967DF2">
              <w:rPr>
                <w:rFonts w:ascii="Times New Roman" w:eastAsia="Calibri" w:hAnsi="Times New Roman" w:cs="Times New Roman"/>
                <w:color w:val="000000" w:themeColor="text1"/>
                <w:lang w:eastAsia="ru-RU"/>
              </w:rPr>
              <w:t>параметров  объекта</w:t>
            </w:r>
            <w:proofErr w:type="gramEnd"/>
            <w:r w:rsidRPr="00967DF2">
              <w:rPr>
                <w:rFonts w:ascii="Times New Roman" w:eastAsia="Calibri" w:hAnsi="Times New Roman" w:cs="Times New Roman"/>
                <w:color w:val="000000" w:themeColor="text1"/>
                <w:lang w:eastAsia="ru-RU"/>
              </w:rPr>
              <w:t xml:space="preserve">  в соответствии  с Отраслевыми нормами технологического проектирования </w:t>
            </w:r>
            <w:r w:rsidRPr="00967DF2">
              <w:rPr>
                <w:rFonts w:ascii="Times New Roman" w:eastAsia="Calibri" w:hAnsi="Times New Roman" w:cs="Times New Roman"/>
                <w:bCs/>
                <w:color w:val="000000" w:themeColor="text1"/>
                <w:lang w:eastAsia="ru-RU"/>
              </w:rPr>
              <w:t xml:space="preserve"> </w:t>
            </w:r>
          </w:p>
          <w:p w:rsidR="00967DF2" w:rsidRPr="00967DF2" w:rsidRDefault="00967DF2" w:rsidP="00967DF2">
            <w:pPr>
              <w:keepNext/>
              <w:spacing w:before="0"/>
              <w:rPr>
                <w:rFonts w:ascii="Times New Roman" w:eastAsia="Calibri" w:hAnsi="Times New Roman" w:cs="Times New Roman"/>
                <w:color w:val="000000" w:themeColor="text1"/>
                <w:spacing w:val="1"/>
                <w:shd w:val="clear" w:color="auto" w:fill="FFFFFF"/>
                <w:lang w:eastAsia="ru-RU"/>
              </w:rPr>
            </w:pPr>
            <w:r w:rsidRPr="00967DF2">
              <w:rPr>
                <w:rFonts w:ascii="Times New Roman" w:eastAsia="Calibri" w:hAnsi="Times New Roman" w:cs="Times New Roman"/>
                <w:bCs/>
                <w:color w:val="000000" w:themeColor="text1"/>
                <w:lang w:eastAsia="ru-RU"/>
              </w:rPr>
              <w:t>2</w:t>
            </w:r>
            <w:r w:rsidRPr="00967DF2">
              <w:rPr>
                <w:rFonts w:ascii="Times New Roman" w:eastAsia="Calibri" w:hAnsi="Times New Roman" w:cs="Times New Roman"/>
                <w:b/>
                <w:color w:val="000000" w:themeColor="text1"/>
                <w:spacing w:val="1"/>
                <w:shd w:val="clear" w:color="auto" w:fill="FFFFFF"/>
                <w:lang w:eastAsia="ru-RU"/>
              </w:rPr>
              <w:t>.Максимальный процент застройки</w:t>
            </w:r>
            <w:r w:rsidRPr="00967DF2">
              <w:rPr>
                <w:rFonts w:ascii="Times New Roman" w:eastAsia="Calibri" w:hAnsi="Times New Roman" w:cs="Times New Roman"/>
                <w:color w:val="000000" w:themeColor="text1"/>
                <w:spacing w:val="1"/>
                <w:shd w:val="clear" w:color="auto" w:fill="FFFFFF"/>
                <w:lang w:eastAsia="ru-RU"/>
              </w:rPr>
              <w:t xml:space="preserve"> в границах земельного участка- </w:t>
            </w:r>
            <w:r w:rsidRPr="00967DF2">
              <w:rPr>
                <w:rFonts w:ascii="Times New Roman" w:eastAsia="Calibri" w:hAnsi="Times New Roman" w:cs="Times New Roman"/>
                <w:b/>
                <w:color w:val="000000" w:themeColor="text1"/>
                <w:spacing w:val="1"/>
                <w:shd w:val="clear" w:color="auto" w:fill="FFFFFF"/>
                <w:lang w:eastAsia="ru-RU"/>
              </w:rPr>
              <w:t>80%</w:t>
            </w:r>
          </w:p>
          <w:p w:rsidR="00967DF2" w:rsidRPr="00967DF2" w:rsidRDefault="00967DF2" w:rsidP="00967DF2">
            <w:pPr>
              <w:widowControl w:val="0"/>
              <w:autoSpaceDE w:val="0"/>
              <w:autoSpaceDN w:val="0"/>
              <w:spacing w:before="0"/>
              <w:rPr>
                <w:rFonts w:ascii="Times New Roman" w:hAnsi="Times New Roman" w:cs="Times New Roman"/>
                <w:color w:val="000000" w:themeColor="text1"/>
              </w:rPr>
            </w:pPr>
            <w:r w:rsidRPr="00967DF2">
              <w:rPr>
                <w:rFonts w:ascii="Times New Roman" w:hAnsi="Times New Roman" w:cs="Times New Roman"/>
                <w:color w:val="000000" w:themeColor="text1"/>
                <w:lang w:eastAsia="ru-RU"/>
              </w:rPr>
              <w:t>3.</w:t>
            </w:r>
            <w:r w:rsidRPr="00967DF2">
              <w:rPr>
                <w:rFonts w:ascii="Times New Roman" w:hAnsi="Times New Roman" w:cs="Times New Roman"/>
                <w:b/>
                <w:color w:val="000000" w:themeColor="text1"/>
                <w:lang w:eastAsia="ru-RU"/>
              </w:rPr>
              <w:t xml:space="preserve">Нормы расчета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стоянок автомобилей</w:t>
            </w:r>
            <w:r w:rsidRPr="00967DF2">
              <w:rPr>
                <w:rFonts w:ascii="Times New Roman" w:hAnsi="Times New Roman" w:cs="Times New Roman"/>
                <w:color w:val="000000" w:themeColor="text1"/>
                <w:lang w:eastAsia="ru-RU"/>
              </w:rPr>
              <w:t>- в соответствии со статьей 22 Тома 2 настоящих Правил</w:t>
            </w:r>
          </w:p>
        </w:tc>
      </w:tr>
      <w:tr w:rsidR="00967DF2" w:rsidRPr="00967DF2" w:rsidTr="00967DF2">
        <w:tc>
          <w:tcPr>
            <w:tcW w:w="775" w:type="dxa"/>
            <w:shd w:val="clear" w:color="auto" w:fill="auto"/>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w:t>
            </w:r>
          </w:p>
        </w:tc>
        <w:tc>
          <w:tcPr>
            <w:tcW w:w="2119"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Размещение автомобильных дорог</w:t>
            </w:r>
          </w:p>
        </w:tc>
        <w:tc>
          <w:tcPr>
            <w:tcW w:w="1053" w:type="dxa"/>
            <w:shd w:val="clear" w:color="auto" w:fill="auto"/>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5941" w:type="dxa"/>
            <w:shd w:val="clear" w:color="auto" w:fill="auto"/>
          </w:tcPr>
          <w:p w:rsidR="00967DF2" w:rsidRPr="00967DF2" w:rsidRDefault="00967DF2" w:rsidP="00967DF2">
            <w:pPr>
              <w:autoSpaceDE w:val="0"/>
              <w:autoSpaceDN w:val="0"/>
              <w:spacing w:before="0"/>
              <w:ind w:hanging="3"/>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67DF2">
                <w:rPr>
                  <w:rFonts w:ascii="Times New Roman" w:eastAsia="Times New Roman" w:hAnsi="Times New Roman" w:cs="Times New Roman"/>
                  <w:color w:val="000000" w:themeColor="text1"/>
                  <w:lang w:eastAsia="ru-RU"/>
                </w:rPr>
                <w:t>кодами 2.7.1</w:t>
              </w:r>
            </w:hyperlink>
            <w:r w:rsidRPr="00967DF2">
              <w:rPr>
                <w:rFonts w:ascii="Times New Roman" w:eastAsia="Times New Roman" w:hAnsi="Times New Roman" w:cs="Times New Roman"/>
                <w:color w:val="000000" w:themeColor="text1"/>
                <w:lang w:eastAsia="ru-RU"/>
              </w:rPr>
              <w:t xml:space="preserve">, </w:t>
            </w:r>
            <w:hyperlink w:anchor="P382" w:history="1">
              <w:r w:rsidRPr="00967DF2">
                <w:rPr>
                  <w:rFonts w:ascii="Times New Roman" w:eastAsia="Times New Roman" w:hAnsi="Times New Roman" w:cs="Times New Roman"/>
                  <w:color w:val="000000" w:themeColor="text1"/>
                  <w:lang w:eastAsia="ru-RU"/>
                </w:rPr>
                <w:t>4.9</w:t>
              </w:r>
            </w:hyperlink>
            <w:r w:rsidRPr="00967DF2">
              <w:rPr>
                <w:rFonts w:ascii="Times New Roman" w:eastAsia="Times New Roman" w:hAnsi="Times New Roman" w:cs="Times New Roman"/>
                <w:color w:val="000000" w:themeColor="text1"/>
                <w:lang w:eastAsia="ru-RU"/>
              </w:rPr>
              <w:t xml:space="preserve">, </w:t>
            </w:r>
            <w:hyperlink w:anchor="P567" w:history="1">
              <w:r w:rsidRPr="00967DF2">
                <w:rPr>
                  <w:rFonts w:ascii="Times New Roman" w:eastAsia="Times New Roman" w:hAnsi="Times New Roman" w:cs="Times New Roman"/>
                  <w:color w:val="000000" w:themeColor="text1"/>
                  <w:lang w:eastAsia="ru-RU"/>
                </w:rPr>
                <w:t>7.2.3</w:t>
              </w:r>
            </w:hyperlink>
            <w:r w:rsidRPr="00967DF2">
              <w:rPr>
                <w:rFonts w:ascii="Times New Roman" w:eastAsia="Times New Roman" w:hAnsi="Times New Roman" w:cs="Times New Roman"/>
                <w:color w:val="000000" w:themeColor="text1"/>
                <w:lang w:eastAsia="ru-RU"/>
              </w:rPr>
              <w:t>, а также некапитальных сооружений, предназначенных для охраны транспортных средств;</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hAnsi="Times New Roman" w:cs="Times New Roman"/>
                <w:color w:val="000000" w:themeColor="text1"/>
              </w:rPr>
              <w:t>размещение</w:t>
            </w:r>
            <w:proofErr w:type="gramEnd"/>
            <w:r w:rsidRPr="00967DF2">
              <w:rPr>
                <w:rFonts w:ascii="Times New Roman" w:hAnsi="Times New Roman" w:cs="Times New Roman"/>
                <w:color w:val="000000" w:themeColor="text1"/>
              </w:rPr>
              <w:t xml:space="preserve"> объектов, предназначенных для размещения постов органов внутренних дел, ответственных за безопасность дорожного движения</w:t>
            </w:r>
          </w:p>
        </w:tc>
        <w:tc>
          <w:tcPr>
            <w:tcW w:w="4679" w:type="dxa"/>
            <w:vMerge/>
            <w:shd w:val="clear" w:color="auto" w:fill="auto"/>
          </w:tcPr>
          <w:p w:rsidR="00967DF2" w:rsidRPr="00967DF2" w:rsidRDefault="00967DF2" w:rsidP="00967DF2">
            <w:pPr>
              <w:autoSpaceDE w:val="0"/>
              <w:autoSpaceDN w:val="0"/>
              <w:spacing w:before="0"/>
              <w:ind w:hanging="3"/>
              <w:jc w:val="both"/>
              <w:rPr>
                <w:rFonts w:ascii="Times New Roman" w:eastAsia="Times New Roman" w:hAnsi="Times New Roman" w:cs="Times New Roman"/>
                <w:color w:val="000000" w:themeColor="text1"/>
                <w:lang w:eastAsia="ru-RU"/>
              </w:rPr>
            </w:pPr>
          </w:p>
        </w:tc>
      </w:tr>
      <w:tr w:rsidR="00967DF2" w:rsidRPr="00967DF2" w:rsidTr="00967DF2">
        <w:tc>
          <w:tcPr>
            <w:tcW w:w="775" w:type="dxa"/>
            <w:shd w:val="clear" w:color="auto" w:fill="auto"/>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w:t>
            </w:r>
          </w:p>
        </w:tc>
        <w:tc>
          <w:tcPr>
            <w:tcW w:w="2119"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Обслуживание перевозок пассажиров</w:t>
            </w:r>
          </w:p>
        </w:tc>
        <w:tc>
          <w:tcPr>
            <w:tcW w:w="1053" w:type="dxa"/>
            <w:shd w:val="clear" w:color="auto" w:fill="auto"/>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5941" w:type="dxa"/>
            <w:shd w:val="clear" w:color="auto" w:fill="auto"/>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584" w:history="1">
              <w:r w:rsidRPr="00967DF2">
                <w:rPr>
                  <w:rFonts w:ascii="Times New Roman" w:hAnsi="Times New Roman" w:cs="Times New Roman"/>
                  <w:color w:val="000000" w:themeColor="text1"/>
                </w:rPr>
                <w:t>кодом 7.6</w:t>
              </w:r>
            </w:hyperlink>
          </w:p>
        </w:tc>
        <w:tc>
          <w:tcPr>
            <w:tcW w:w="4679" w:type="dxa"/>
            <w:vMerge/>
            <w:shd w:val="clear" w:color="auto" w:fill="auto"/>
          </w:tcPr>
          <w:p w:rsidR="00967DF2" w:rsidRPr="00967DF2" w:rsidRDefault="00967DF2" w:rsidP="00967DF2">
            <w:pPr>
              <w:widowControl w:val="0"/>
              <w:autoSpaceDE w:val="0"/>
              <w:autoSpaceDN w:val="0"/>
              <w:spacing w:before="0"/>
              <w:rPr>
                <w:rFonts w:ascii="Times New Roman" w:hAnsi="Times New Roman" w:cs="Times New Roman"/>
                <w:color w:val="000000" w:themeColor="text1"/>
              </w:rPr>
            </w:pPr>
          </w:p>
        </w:tc>
      </w:tr>
      <w:tr w:rsidR="00967DF2" w:rsidRPr="00967DF2" w:rsidTr="00967DF2">
        <w:tc>
          <w:tcPr>
            <w:tcW w:w="775" w:type="dxa"/>
            <w:shd w:val="clear" w:color="auto" w:fill="auto"/>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p>
        </w:tc>
        <w:tc>
          <w:tcPr>
            <w:tcW w:w="211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Хранение автотранспорта</w:t>
            </w:r>
          </w:p>
        </w:tc>
        <w:tc>
          <w:tcPr>
            <w:tcW w:w="105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2.7.1</w:t>
            </w:r>
          </w:p>
        </w:tc>
        <w:tc>
          <w:tcPr>
            <w:tcW w:w="5941"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отдельно стоящих и пристроенных гаражей, в том числе подземных, предназначенных для хранения автотранспорта,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в</w:t>
            </w:r>
            <w:proofErr w:type="gramEnd"/>
            <w:r w:rsidRPr="00967DF2">
              <w:rPr>
                <w:rFonts w:ascii="Times New Roman" w:eastAsia="Times New Roman" w:hAnsi="Times New Roman" w:cs="Times New Roman"/>
                <w:color w:val="000000" w:themeColor="text1"/>
                <w:lang w:eastAsia="ru-RU"/>
              </w:rPr>
              <w:t xml:space="preserve"> том числе с разделением на </w:t>
            </w:r>
            <w:proofErr w:type="spellStart"/>
            <w:r w:rsidRPr="00967DF2">
              <w:rPr>
                <w:rFonts w:ascii="Times New Roman" w:eastAsia="Times New Roman" w:hAnsi="Times New Roman" w:cs="Times New Roman"/>
                <w:color w:val="000000" w:themeColor="text1"/>
                <w:lang w:eastAsia="ru-RU"/>
              </w:rPr>
              <w:t>машино</w:t>
            </w:r>
            <w:proofErr w:type="spellEnd"/>
            <w:r w:rsidRPr="00967DF2">
              <w:rPr>
                <w:rFonts w:ascii="Times New Roman" w:eastAsia="Times New Roman" w:hAnsi="Times New Roman" w:cs="Times New Roman"/>
                <w:color w:val="000000" w:themeColor="text1"/>
                <w:lang w:eastAsia="ru-RU"/>
              </w:rPr>
              <w:t xml:space="preserve">-места,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за</w:t>
            </w:r>
            <w:proofErr w:type="gramEnd"/>
            <w:r w:rsidRPr="00967DF2">
              <w:rPr>
                <w:rFonts w:ascii="Times New Roman" w:eastAsia="Times New Roman" w:hAnsi="Times New Roman" w:cs="Times New Roman"/>
                <w:color w:val="000000" w:themeColor="text1"/>
                <w:lang w:eastAsia="ru-RU"/>
              </w:rPr>
              <w:t xml:space="preserve"> исключением гаражей, размещение которых предусмотрено содержанием вида разрешенного использования с </w:t>
            </w:r>
            <w:hyperlink w:anchor="P382" w:history="1">
              <w:r w:rsidRPr="00967DF2">
                <w:rPr>
                  <w:rFonts w:ascii="Times New Roman" w:eastAsia="Times New Roman" w:hAnsi="Times New Roman" w:cs="Times New Roman"/>
                  <w:color w:val="000000" w:themeColor="text1"/>
                  <w:lang w:eastAsia="ru-RU"/>
                </w:rPr>
                <w:t>кодом 4.9</w:t>
              </w:r>
            </w:hyperlink>
          </w:p>
        </w:tc>
        <w:tc>
          <w:tcPr>
            <w:tcW w:w="4679"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c>
          <w:tcPr>
            <w:tcW w:w="77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p>
        </w:tc>
        <w:tc>
          <w:tcPr>
            <w:tcW w:w="211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Предоставление коммунальных услуг</w:t>
            </w:r>
          </w:p>
        </w:tc>
        <w:tc>
          <w:tcPr>
            <w:tcW w:w="105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3.1.1</w:t>
            </w:r>
          </w:p>
        </w:tc>
        <w:tc>
          <w:tcPr>
            <w:tcW w:w="5941"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679"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c>
          <w:tcPr>
            <w:tcW w:w="77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6</w:t>
            </w:r>
          </w:p>
        </w:tc>
        <w:tc>
          <w:tcPr>
            <w:tcW w:w="2119" w:type="dxa"/>
          </w:tcPr>
          <w:p w:rsidR="00967DF2" w:rsidRPr="00967DF2" w:rsidRDefault="00967DF2" w:rsidP="00967DF2">
            <w:pPr>
              <w:widowControl w:val="0"/>
              <w:spacing w:before="0"/>
              <w:rPr>
                <w:rFonts w:ascii="Times New Roman" w:hAnsi="Times New Roman" w:cs="Times New Roman"/>
                <w:color w:val="000000" w:themeColor="text1"/>
              </w:rPr>
            </w:pPr>
            <w:r w:rsidRPr="00967DF2">
              <w:rPr>
                <w:rFonts w:ascii="Times New Roman" w:hAnsi="Times New Roman" w:cs="Times New Roman"/>
                <w:color w:val="000000" w:themeColor="text1"/>
              </w:rPr>
              <w:t>Административные здания организаций, обеспечивающих предоставление коммунальных услуг **</w:t>
            </w:r>
          </w:p>
        </w:tc>
        <w:tc>
          <w:tcPr>
            <w:tcW w:w="1053" w:type="dxa"/>
          </w:tcPr>
          <w:p w:rsidR="00967DF2" w:rsidRPr="00967DF2" w:rsidRDefault="00967DF2" w:rsidP="00967DF2">
            <w:pPr>
              <w:keepNext/>
              <w:spacing w:before="0"/>
              <w:rPr>
                <w:rFonts w:ascii="Times New Roman" w:hAnsi="Times New Roman" w:cs="Times New Roman"/>
                <w:color w:val="000000" w:themeColor="text1"/>
              </w:rPr>
            </w:pPr>
            <w:r w:rsidRPr="00967DF2">
              <w:rPr>
                <w:rFonts w:ascii="Times New Roman" w:hAnsi="Times New Roman" w:cs="Times New Roman"/>
                <w:color w:val="000000" w:themeColor="text1"/>
              </w:rPr>
              <w:t>3.1.2</w:t>
            </w:r>
          </w:p>
        </w:tc>
        <w:tc>
          <w:tcPr>
            <w:tcW w:w="5941" w:type="dxa"/>
          </w:tcPr>
          <w:p w:rsidR="00967DF2" w:rsidRPr="00967DF2" w:rsidRDefault="00967DF2" w:rsidP="00967DF2">
            <w:pPr>
              <w:keepNext/>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зданий, предназначенных для приема физических и юридических лиц в связи с предоставлением им коммунальных услуг</w:t>
            </w:r>
          </w:p>
        </w:tc>
        <w:tc>
          <w:tcPr>
            <w:tcW w:w="4679"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c>
          <w:tcPr>
            <w:tcW w:w="77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w:t>
            </w:r>
          </w:p>
        </w:tc>
        <w:tc>
          <w:tcPr>
            <w:tcW w:w="211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Заправка транспортных средств</w:t>
            </w:r>
          </w:p>
        </w:tc>
        <w:tc>
          <w:tcPr>
            <w:tcW w:w="105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4.9.1.1</w:t>
            </w:r>
          </w:p>
        </w:tc>
        <w:tc>
          <w:tcPr>
            <w:tcW w:w="5941"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4679" w:type="dxa"/>
            <w:vMerge/>
          </w:tcPr>
          <w:p w:rsidR="00967DF2" w:rsidRPr="00967DF2" w:rsidRDefault="00967DF2" w:rsidP="00967DF2">
            <w:pPr>
              <w:keepNext/>
              <w:spacing w:before="0"/>
              <w:rPr>
                <w:rFonts w:ascii="Times New Roman" w:eastAsia="Times New Roman" w:hAnsi="Times New Roman" w:cs="Times New Roman"/>
                <w:color w:val="000000" w:themeColor="text1"/>
                <w:lang w:eastAsia="ru-RU"/>
              </w:rPr>
            </w:pPr>
          </w:p>
        </w:tc>
      </w:tr>
      <w:tr w:rsidR="00967DF2" w:rsidRPr="00967DF2" w:rsidTr="00967DF2">
        <w:tc>
          <w:tcPr>
            <w:tcW w:w="77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8</w:t>
            </w:r>
          </w:p>
        </w:tc>
        <w:tc>
          <w:tcPr>
            <w:tcW w:w="211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Обеспечение дорожного отдыха</w:t>
            </w:r>
          </w:p>
        </w:tc>
        <w:tc>
          <w:tcPr>
            <w:tcW w:w="105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4.9.1.2</w:t>
            </w:r>
          </w:p>
        </w:tc>
        <w:tc>
          <w:tcPr>
            <w:tcW w:w="5941"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4679"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c>
          <w:tcPr>
            <w:tcW w:w="77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9</w:t>
            </w:r>
          </w:p>
        </w:tc>
        <w:tc>
          <w:tcPr>
            <w:tcW w:w="211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Автомобильные мойки</w:t>
            </w:r>
          </w:p>
        </w:tc>
        <w:tc>
          <w:tcPr>
            <w:tcW w:w="105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4.9.1.3</w:t>
            </w:r>
          </w:p>
        </w:tc>
        <w:tc>
          <w:tcPr>
            <w:tcW w:w="5941"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автомобильных моек, а также размещение магазинов сопутствующей торговли</w:t>
            </w:r>
          </w:p>
        </w:tc>
        <w:tc>
          <w:tcPr>
            <w:tcW w:w="4679"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c>
          <w:tcPr>
            <w:tcW w:w="77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10</w:t>
            </w:r>
          </w:p>
        </w:tc>
        <w:tc>
          <w:tcPr>
            <w:tcW w:w="211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Ремонт автомобилей</w:t>
            </w:r>
          </w:p>
        </w:tc>
        <w:tc>
          <w:tcPr>
            <w:tcW w:w="105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4.9.1.4</w:t>
            </w:r>
          </w:p>
        </w:tc>
        <w:tc>
          <w:tcPr>
            <w:tcW w:w="5941"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679"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c>
          <w:tcPr>
            <w:tcW w:w="77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w:t>
            </w:r>
          </w:p>
        </w:tc>
        <w:tc>
          <w:tcPr>
            <w:tcW w:w="211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Связь</w:t>
            </w:r>
          </w:p>
        </w:tc>
        <w:tc>
          <w:tcPr>
            <w:tcW w:w="105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6.8</w:t>
            </w:r>
          </w:p>
        </w:tc>
        <w:tc>
          <w:tcPr>
            <w:tcW w:w="5941"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967DF2">
                <w:rPr>
                  <w:rFonts w:ascii="Times New Roman" w:eastAsia="Times New Roman" w:hAnsi="Times New Roman" w:cs="Times New Roman"/>
                  <w:color w:val="000000" w:themeColor="text1"/>
                  <w:lang w:eastAsia="ru-RU"/>
                </w:rPr>
                <w:t>кодами 3.1.1</w:t>
              </w:r>
            </w:hyperlink>
            <w:r w:rsidRPr="00967DF2">
              <w:rPr>
                <w:rFonts w:ascii="Times New Roman" w:eastAsia="Times New Roman" w:hAnsi="Times New Roman" w:cs="Times New Roman"/>
                <w:color w:val="000000" w:themeColor="text1"/>
                <w:lang w:eastAsia="ru-RU"/>
              </w:rPr>
              <w:t xml:space="preserve">, </w:t>
            </w:r>
            <w:hyperlink w:anchor="P220" w:history="1">
              <w:r w:rsidRPr="00967DF2">
                <w:rPr>
                  <w:rFonts w:ascii="Times New Roman" w:eastAsia="Times New Roman" w:hAnsi="Times New Roman" w:cs="Times New Roman"/>
                  <w:color w:val="000000" w:themeColor="text1"/>
                  <w:lang w:eastAsia="ru-RU"/>
                </w:rPr>
                <w:t>3.2.3</w:t>
              </w:r>
            </w:hyperlink>
          </w:p>
        </w:tc>
        <w:tc>
          <w:tcPr>
            <w:tcW w:w="4679"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c>
          <w:tcPr>
            <w:tcW w:w="77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12</w:t>
            </w:r>
          </w:p>
        </w:tc>
        <w:tc>
          <w:tcPr>
            <w:tcW w:w="211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Обслуживание перевозок пассажиров</w:t>
            </w:r>
          </w:p>
        </w:tc>
        <w:tc>
          <w:tcPr>
            <w:tcW w:w="105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7.2.2</w:t>
            </w:r>
          </w:p>
        </w:tc>
        <w:tc>
          <w:tcPr>
            <w:tcW w:w="5941"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584" w:history="1">
              <w:r w:rsidRPr="00967DF2">
                <w:rPr>
                  <w:rFonts w:ascii="Times New Roman" w:eastAsia="Times New Roman" w:hAnsi="Times New Roman" w:cs="Times New Roman"/>
                  <w:color w:val="000000" w:themeColor="text1"/>
                  <w:lang w:eastAsia="ru-RU"/>
                </w:rPr>
                <w:t>кодом 7.6</w:t>
              </w:r>
            </w:hyperlink>
          </w:p>
        </w:tc>
        <w:tc>
          <w:tcPr>
            <w:tcW w:w="4679" w:type="dxa"/>
            <w:vMerge/>
          </w:tcPr>
          <w:p w:rsidR="00967DF2" w:rsidRPr="00967DF2" w:rsidRDefault="00967DF2" w:rsidP="00967DF2">
            <w:pPr>
              <w:keepNext/>
              <w:spacing w:before="0"/>
              <w:jc w:val="both"/>
              <w:rPr>
                <w:rFonts w:ascii="Times New Roman" w:eastAsia="Times New Roman" w:hAnsi="Times New Roman" w:cs="Times New Roman"/>
                <w:color w:val="000000" w:themeColor="text1"/>
                <w:lang w:eastAsia="ru-RU"/>
              </w:rPr>
            </w:pPr>
          </w:p>
        </w:tc>
      </w:tr>
      <w:tr w:rsidR="00967DF2" w:rsidRPr="00967DF2" w:rsidTr="00967DF2">
        <w:tc>
          <w:tcPr>
            <w:tcW w:w="77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13</w:t>
            </w:r>
          </w:p>
        </w:tc>
        <w:tc>
          <w:tcPr>
            <w:tcW w:w="211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Обеспечение дорожного отдыха</w:t>
            </w:r>
          </w:p>
        </w:tc>
        <w:tc>
          <w:tcPr>
            <w:tcW w:w="105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4.9.1.2</w:t>
            </w:r>
          </w:p>
        </w:tc>
        <w:tc>
          <w:tcPr>
            <w:tcW w:w="5941"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4679"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c>
          <w:tcPr>
            <w:tcW w:w="77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14</w:t>
            </w:r>
          </w:p>
        </w:tc>
        <w:tc>
          <w:tcPr>
            <w:tcW w:w="211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Благоустройство территории</w:t>
            </w:r>
          </w:p>
        </w:tc>
        <w:tc>
          <w:tcPr>
            <w:tcW w:w="105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12.0.2</w:t>
            </w:r>
          </w:p>
        </w:tc>
        <w:tc>
          <w:tcPr>
            <w:tcW w:w="5941"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679" w:type="dxa"/>
            <w:vMerge/>
          </w:tcPr>
          <w:p w:rsidR="00967DF2" w:rsidRPr="00967DF2" w:rsidRDefault="00967DF2" w:rsidP="00967DF2">
            <w:pPr>
              <w:keepNext/>
              <w:spacing w:before="0"/>
              <w:jc w:val="both"/>
              <w:rPr>
                <w:rFonts w:ascii="Times New Roman" w:eastAsia="Times New Roman" w:hAnsi="Times New Roman" w:cs="Times New Roman"/>
                <w:color w:val="000000" w:themeColor="text1"/>
                <w:lang w:eastAsia="ru-RU"/>
              </w:rPr>
            </w:pPr>
          </w:p>
        </w:tc>
      </w:tr>
    </w:tbl>
    <w:p w:rsidR="00967DF2" w:rsidRPr="00967DF2" w:rsidRDefault="00967DF2" w:rsidP="00967DF2">
      <w:pPr>
        <w:widowControl w:val="0"/>
        <w:spacing w:after="0" w:line="240" w:lineRule="auto"/>
        <w:ind w:firstLine="851"/>
        <w:jc w:val="both"/>
        <w:rPr>
          <w:rFonts w:ascii="Times New Roman" w:eastAsiaTheme="minorHAnsi" w:hAnsi="Times New Roman" w:cs="Times New Roman"/>
          <w:color w:val="000000" w:themeColor="text1"/>
          <w:sz w:val="24"/>
          <w:szCs w:val="24"/>
        </w:rPr>
      </w:pPr>
      <w:r w:rsidRPr="00967DF2">
        <w:rPr>
          <w:rFonts w:ascii="Times New Roman" w:eastAsiaTheme="minorHAnsi" w:hAnsi="Times New Roman" w:cs="Times New Roman"/>
          <w:color w:val="000000" w:themeColor="text1"/>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r w:rsidRPr="00967DF2">
        <w:rPr>
          <w:rFonts w:ascii="Times New Roman" w:eastAsiaTheme="minorHAnsi" w:hAnsi="Times New Roman" w:cs="Times New Roman"/>
          <w:color w:val="000000" w:themeColor="text1"/>
          <w:sz w:val="24"/>
          <w:szCs w:val="24"/>
        </w:rPr>
        <w:t>.</w:t>
      </w:r>
    </w:p>
    <w:p w:rsidR="00967DF2" w:rsidRPr="00967DF2" w:rsidRDefault="00967DF2" w:rsidP="00967DF2">
      <w:pPr>
        <w:widowControl w:val="0"/>
        <w:spacing w:after="0" w:line="240" w:lineRule="auto"/>
        <w:ind w:firstLine="851"/>
        <w:jc w:val="both"/>
        <w:rPr>
          <w:rFonts w:ascii="Times New Roman" w:eastAsiaTheme="minorHAnsi" w:hAnsi="Times New Roman" w:cs="Times New Roman"/>
          <w:color w:val="000000" w:themeColor="text1"/>
          <w:sz w:val="24"/>
          <w:szCs w:val="24"/>
        </w:rPr>
      </w:pP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3.  Условно разрешённые виды использования</w:t>
      </w:r>
      <w:r w:rsidRPr="00967DF2">
        <w:rPr>
          <w:rFonts w:ascii="Times New Roman" w:eastAsia="Times New Roman" w:hAnsi="Times New Roman" w:cs="Times New Roman"/>
          <w:color w:val="000000" w:themeColor="text1"/>
          <w:sz w:val="24"/>
          <w:szCs w:val="24"/>
          <w:lang w:eastAsia="ru-RU"/>
        </w:rPr>
        <w:t xml:space="preserve"> объектов капитального строительства и земельных участков для зоны Т-1 не устанавливаются.</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4. Вспомогательные виды использования</w:t>
      </w:r>
      <w:r w:rsidRPr="00967DF2">
        <w:rPr>
          <w:rFonts w:ascii="Times New Roman" w:eastAsia="Times New Roman" w:hAnsi="Times New Roman" w:cs="Times New Roman"/>
          <w:color w:val="000000" w:themeColor="text1"/>
          <w:sz w:val="24"/>
          <w:szCs w:val="24"/>
          <w:lang w:eastAsia="ru-RU"/>
        </w:rPr>
        <w:t xml:space="preserve"> объектов капитального строительства и земельных участков для зоны Т-1 не устанавливаются</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 xml:space="preserve">5.  Для зоны Т-1 предельные (минимальные и (или) максимальные) размеры земельных участков и предельные параметры </w:t>
      </w:r>
      <w:r w:rsidRPr="00967DF2">
        <w:rPr>
          <w:rFonts w:ascii="Times New Roman" w:eastAsia="Times New Roman" w:hAnsi="Times New Roman" w:cs="Times New Roman"/>
          <w:color w:val="000000" w:themeColor="text1"/>
          <w:sz w:val="24"/>
          <w:szCs w:val="24"/>
          <w:lang w:eastAsia="ru-RU"/>
        </w:rPr>
        <w:t>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устанавливаются.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6.  Ограничения использования земельных участков</w:t>
      </w:r>
      <w:r w:rsidRPr="00967DF2">
        <w:rPr>
          <w:rFonts w:ascii="Times New Roman" w:eastAsia="Times New Roman" w:hAnsi="Times New Roman" w:cs="Times New Roman"/>
          <w:color w:val="000000" w:themeColor="text1"/>
          <w:sz w:val="24"/>
          <w:szCs w:val="24"/>
          <w:lang w:eastAsia="ru-RU"/>
        </w:rPr>
        <w:t xml:space="preserve"> и объектов капитального строительства указаны в статьях 25, 26, 52-54 настоящих Правил.</w:t>
      </w:r>
    </w:p>
    <w:p w:rsidR="00967DF2" w:rsidRPr="00967DF2" w:rsidRDefault="00967DF2" w:rsidP="00B23397">
      <w:pPr>
        <w:pageBreakBefore/>
        <w:spacing w:before="0" w:after="0" w:line="240" w:lineRule="auto"/>
        <w:ind w:firstLine="709"/>
        <w:jc w:val="center"/>
        <w:outlineLvl w:val="2"/>
        <w:rPr>
          <w:rFonts w:ascii="Times New Roman" w:hAnsi="Times New Roman" w:cs="Times New Roman"/>
          <w:b/>
          <w:color w:val="000000" w:themeColor="text1"/>
          <w:sz w:val="24"/>
          <w:szCs w:val="22"/>
        </w:rPr>
      </w:pPr>
      <w:bookmarkStart w:id="126" w:name="_Toc57732780"/>
      <w:r w:rsidRPr="00967DF2">
        <w:rPr>
          <w:rFonts w:ascii="Times New Roman" w:hAnsi="Times New Roman" w:cs="Times New Roman"/>
          <w:b/>
          <w:color w:val="000000" w:themeColor="text1"/>
          <w:sz w:val="24"/>
          <w:szCs w:val="22"/>
        </w:rPr>
        <w:t>Статья 43.  Зона железнодорожного транспорта (Т-2)</w:t>
      </w:r>
      <w:bookmarkEnd w:id="126"/>
    </w:p>
    <w:p w:rsidR="00967DF2" w:rsidRPr="00967DF2" w:rsidRDefault="00967DF2" w:rsidP="00B23397">
      <w:pPr>
        <w:widowControl w:val="0"/>
        <w:numPr>
          <w:ilvl w:val="0"/>
          <w:numId w:val="29"/>
        </w:numPr>
        <w:autoSpaceDE w:val="0"/>
        <w:autoSpaceDN w:val="0"/>
        <w:adjustRightInd w:val="0"/>
        <w:spacing w:before="0" w:after="0" w:line="240" w:lineRule="auto"/>
        <w:ind w:left="0" w:firstLine="709"/>
        <w:jc w:val="both"/>
        <w:rPr>
          <w:rFonts w:ascii="Times New Roman" w:hAnsi="Times New Roman" w:cs="Times New Roman"/>
          <w:color w:val="000000" w:themeColor="text1"/>
          <w:sz w:val="24"/>
          <w:szCs w:val="24"/>
          <w:lang w:eastAsia="ru-RU"/>
        </w:rPr>
      </w:pPr>
      <w:r w:rsidRPr="00967DF2">
        <w:rPr>
          <w:rFonts w:ascii="Times New Roman" w:hAnsi="Times New Roman" w:cs="Times New Roman"/>
          <w:b/>
          <w:color w:val="000000" w:themeColor="text1"/>
          <w:sz w:val="24"/>
          <w:szCs w:val="24"/>
        </w:rPr>
        <w:t>1. Цель выделения зоны</w:t>
      </w:r>
      <w:r w:rsidRPr="00967DF2">
        <w:rPr>
          <w:rFonts w:ascii="Times New Roman" w:hAnsi="Times New Roman" w:cs="Times New Roman"/>
          <w:color w:val="000000" w:themeColor="text1"/>
          <w:sz w:val="24"/>
          <w:szCs w:val="24"/>
        </w:rPr>
        <w:t xml:space="preserve"> </w:t>
      </w:r>
      <w:r w:rsidRPr="00967DF2">
        <w:rPr>
          <w:rFonts w:ascii="Times New Roman" w:hAnsi="Times New Roman" w:cs="Times New Roman"/>
          <w:color w:val="000000" w:themeColor="text1"/>
          <w:sz w:val="24"/>
          <w:szCs w:val="24"/>
          <w:lang w:eastAsia="ru-RU"/>
        </w:rPr>
        <w:t>- для обеспечения правовых условий строительства, реконструкции и эксплуатации объектов железнодорожного транспорта, а также сопутствующей инфраструктуры.</w:t>
      </w:r>
    </w:p>
    <w:p w:rsidR="00967DF2" w:rsidRPr="00967DF2" w:rsidRDefault="00967DF2" w:rsidP="00B23397">
      <w:pPr>
        <w:widowControl w:val="0"/>
        <w:numPr>
          <w:ilvl w:val="0"/>
          <w:numId w:val="29"/>
        </w:numPr>
        <w:spacing w:before="0" w:after="0" w:line="240" w:lineRule="auto"/>
        <w:ind w:left="0" w:firstLine="709"/>
        <w:jc w:val="both"/>
        <w:rPr>
          <w:rFonts w:ascii="Times New Roman" w:hAnsi="Times New Roman" w:cs="Times New Roman"/>
          <w:b/>
          <w:color w:val="000000" w:themeColor="text1"/>
          <w:sz w:val="24"/>
          <w:szCs w:val="24"/>
        </w:rPr>
      </w:pPr>
      <w:r w:rsidRPr="00967DF2">
        <w:rPr>
          <w:rFonts w:ascii="Times New Roman" w:hAnsi="Times New Roman" w:cs="Times New Roman"/>
          <w:b/>
          <w:color w:val="000000" w:themeColor="text1"/>
          <w:sz w:val="24"/>
          <w:szCs w:val="24"/>
        </w:rPr>
        <w:t>2.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5007" w:type="pct"/>
        <w:tblLayout w:type="fixed"/>
        <w:tblLook w:val="04A0" w:firstRow="1" w:lastRow="0" w:firstColumn="1" w:lastColumn="0" w:noHBand="0" w:noVBand="1"/>
      </w:tblPr>
      <w:tblGrid>
        <w:gridCol w:w="502"/>
        <w:gridCol w:w="2438"/>
        <w:gridCol w:w="1083"/>
        <w:gridCol w:w="6150"/>
        <w:gridCol w:w="4634"/>
      </w:tblGrid>
      <w:tr w:rsidR="00967DF2" w:rsidRPr="00967DF2" w:rsidTr="00967DF2">
        <w:trPr>
          <w:tblHeader/>
        </w:trPr>
        <w:tc>
          <w:tcPr>
            <w:tcW w:w="502"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п</w:t>
            </w:r>
            <w:proofErr w:type="gramEnd"/>
            <w:r w:rsidRPr="00967DF2">
              <w:rPr>
                <w:rFonts w:ascii="Times New Roman" w:hAnsi="Times New Roman" w:cs="Times New Roman"/>
                <w:color w:val="000000" w:themeColor="text1"/>
                <w:lang w:eastAsia="ru-RU"/>
              </w:rPr>
              <w:t>/п</w:t>
            </w:r>
          </w:p>
        </w:tc>
        <w:tc>
          <w:tcPr>
            <w:tcW w:w="243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Наименование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использования земельных участков </w:t>
            </w:r>
          </w:p>
        </w:tc>
        <w:tc>
          <w:tcPr>
            <w:tcW w:w="108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Код*</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w:t>
            </w:r>
            <w:proofErr w:type="spellStart"/>
            <w:r w:rsidRPr="00967DF2">
              <w:rPr>
                <w:rFonts w:ascii="Times New Roman" w:hAnsi="Times New Roman" w:cs="Times New Roman"/>
                <w:color w:val="000000" w:themeColor="text1"/>
                <w:lang w:eastAsia="ru-RU"/>
              </w:rPr>
              <w:t>разре</w:t>
            </w:r>
            <w:proofErr w:type="spell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шенного</w:t>
            </w:r>
            <w:proofErr w:type="spellEnd"/>
            <w:proofErr w:type="gramEnd"/>
            <w:r w:rsidRPr="00967DF2">
              <w:rPr>
                <w:rFonts w:ascii="Times New Roman" w:hAnsi="Times New Roman" w:cs="Times New Roman"/>
                <w:color w:val="000000" w:themeColor="text1"/>
                <w:lang w:eastAsia="ru-RU"/>
              </w:rPr>
              <w:t xml:space="preserve"> </w:t>
            </w:r>
            <w:proofErr w:type="spellStart"/>
            <w:r w:rsidRPr="00967DF2">
              <w:rPr>
                <w:rFonts w:ascii="Times New Roman" w:hAnsi="Times New Roman" w:cs="Times New Roman"/>
                <w:color w:val="000000" w:themeColor="text1"/>
                <w:lang w:eastAsia="ru-RU"/>
              </w:rPr>
              <w:t>исполь</w:t>
            </w:r>
            <w:proofErr w:type="spell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зования</w:t>
            </w:r>
            <w:proofErr w:type="spellEnd"/>
            <w:proofErr w:type="gramEnd"/>
          </w:p>
        </w:tc>
        <w:tc>
          <w:tcPr>
            <w:tcW w:w="615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Описание вида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использования</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w:t>
            </w:r>
          </w:p>
        </w:tc>
        <w:tc>
          <w:tcPr>
            <w:tcW w:w="463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7DF2" w:rsidRPr="00967DF2" w:rsidTr="00967DF2">
        <w:trPr>
          <w:tblHeader/>
        </w:trPr>
        <w:tc>
          <w:tcPr>
            <w:tcW w:w="502"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43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083"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3</w:t>
            </w:r>
          </w:p>
        </w:tc>
        <w:tc>
          <w:tcPr>
            <w:tcW w:w="615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463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397"/>
        </w:trPr>
        <w:tc>
          <w:tcPr>
            <w:tcW w:w="14807" w:type="dxa"/>
            <w:gridSpan w:val="5"/>
            <w:vAlign w:val="center"/>
          </w:tcPr>
          <w:p w:rsidR="00967DF2" w:rsidRPr="00967DF2" w:rsidRDefault="00967DF2" w:rsidP="00967DF2">
            <w:pPr>
              <w:widowControl w:val="0"/>
              <w:autoSpaceDE w:val="0"/>
              <w:autoSpaceDN w:val="0"/>
              <w:spacing w:before="0"/>
              <w:jc w:val="center"/>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
                <w:color w:val="000000" w:themeColor="text1"/>
                <w:lang w:eastAsia="ru-RU"/>
              </w:rPr>
              <w:t>Основные виды разрешенного использования</w:t>
            </w:r>
          </w:p>
        </w:tc>
      </w:tr>
      <w:tr w:rsidR="00967DF2" w:rsidRPr="00967DF2" w:rsidTr="00967DF2">
        <w:trPr>
          <w:trHeight w:val="283"/>
        </w:trPr>
        <w:tc>
          <w:tcPr>
            <w:tcW w:w="50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p>
        </w:tc>
        <w:tc>
          <w:tcPr>
            <w:tcW w:w="243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Железнодорожные пути</w:t>
            </w:r>
          </w:p>
        </w:tc>
        <w:tc>
          <w:tcPr>
            <w:tcW w:w="1083"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7.1.1</w:t>
            </w:r>
          </w:p>
        </w:tc>
        <w:tc>
          <w:tcPr>
            <w:tcW w:w="6150"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железнодорожных путей</w:t>
            </w:r>
          </w:p>
        </w:tc>
        <w:tc>
          <w:tcPr>
            <w:tcW w:w="4634" w:type="dxa"/>
            <w:vMerge w:val="restart"/>
          </w:tcPr>
          <w:p w:rsidR="00967DF2" w:rsidRPr="00967DF2" w:rsidRDefault="00967DF2" w:rsidP="00967DF2">
            <w:pPr>
              <w:keepNext/>
              <w:autoSpaceDE w:val="0"/>
              <w:autoSpaceDN w:val="0"/>
              <w:adjustRightInd w:val="0"/>
              <w:ind w:firstLine="10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color w:val="000000" w:themeColor="text1"/>
                <w:lang w:eastAsia="ru-RU"/>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настоящими Правилами не устанавливается</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ind w:firstLine="100"/>
              <w:jc w:val="both"/>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Для данных видов разрешенного использования зоны </w:t>
            </w:r>
            <w:r w:rsidRPr="00967DF2">
              <w:rPr>
                <w:rFonts w:ascii="Times New Roman" w:eastAsia="Times New Roman" w:hAnsi="Times New Roman" w:cs="Times New Roman"/>
                <w:b/>
                <w:color w:val="000000" w:themeColor="text1"/>
                <w:lang w:eastAsia="ru-RU"/>
              </w:rPr>
              <w:t>Т</w:t>
            </w:r>
            <w:r w:rsidRPr="00967DF2">
              <w:rPr>
                <w:rFonts w:ascii="Times New Roman" w:eastAsia="Times New Roman" w:hAnsi="Times New Roman" w:cs="Times New Roman"/>
                <w:color w:val="000000" w:themeColor="text1"/>
                <w:lang w:eastAsia="ru-RU"/>
              </w:rPr>
              <w:t xml:space="preserve"> предельные параметры разрешённого строительства, реконструкции объектов капитального строительства, определяются проектно-сметной документацией, разработанной в соответствии с заданием на проектирование, </w:t>
            </w:r>
            <w:r w:rsidRPr="00967DF2">
              <w:rPr>
                <w:rFonts w:ascii="Times New Roman" w:hAnsi="Times New Roman" w:cs="Times New Roman"/>
                <w:color w:val="000000" w:themeColor="text1"/>
              </w:rPr>
              <w:t>нормативно- правовыми актами государственной и региональной власти, строительными нормами и правилами и требования технических регламентов в области градостроительной деятельности.</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ind w:firstLine="10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Порядок установления и использования полос отвода определяется Правительством Российской Федерации в соответствии с земельным, градостроительным, экологическим, санитарным, противопожарным и иным законодательством Российской </w:t>
            </w:r>
            <w:proofErr w:type="gramStart"/>
            <w:r w:rsidRPr="00967DF2">
              <w:rPr>
                <w:rFonts w:ascii="Times New Roman" w:eastAsia="Times New Roman" w:hAnsi="Times New Roman" w:cs="Times New Roman"/>
                <w:color w:val="000000" w:themeColor="text1"/>
                <w:lang w:eastAsia="ru-RU"/>
              </w:rPr>
              <w:t>Федерации..</w:t>
            </w:r>
            <w:proofErr w:type="gramEnd"/>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r w:rsidRPr="00967DF2">
              <w:rPr>
                <w:rFonts w:ascii="Times New Roman" w:eastAsia="Times New Roman" w:hAnsi="Times New Roman" w:cs="Times New Roman"/>
                <w:b/>
                <w:color w:val="000000" w:themeColor="text1"/>
                <w:lang w:eastAsia="ru-RU"/>
              </w:rPr>
              <w:t>. Размещение объектов</w:t>
            </w:r>
            <w:r w:rsidRPr="00967DF2">
              <w:rPr>
                <w:rFonts w:ascii="Times New Roman" w:eastAsia="Times New Roman" w:hAnsi="Times New Roman" w:cs="Times New Roman"/>
                <w:color w:val="000000" w:themeColor="text1"/>
                <w:lang w:eastAsia="ru-RU"/>
              </w:rPr>
              <w:t xml:space="preserve"> не выше </w:t>
            </w:r>
            <w:r w:rsidRPr="00967DF2">
              <w:rPr>
                <w:rFonts w:ascii="Times New Roman" w:hAnsi="Times New Roman" w:cs="Times New Roman"/>
                <w:b/>
                <w:color w:val="000000" w:themeColor="text1"/>
                <w:lang w:eastAsia="ru-RU"/>
              </w:rPr>
              <w:t>V класса опасности</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и статьей 17 Тома 2 настоящих Правил</w:t>
            </w:r>
            <w:r w:rsidRPr="00967DF2">
              <w:rPr>
                <w:rFonts w:ascii="Times New Roman" w:hAnsi="Times New Roman" w:cs="Times New Roman"/>
                <w:color w:val="000000" w:themeColor="text1"/>
                <w:lang w:eastAsia="ru-RU"/>
              </w:rPr>
              <w:t>.</w:t>
            </w:r>
          </w:p>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lang w:eastAsia="ru-RU"/>
              </w:rPr>
              <w:t>2. Максимальная площадь земельного участка и предельные параметры разрешенного строительства, реконструкции объектов капитального строительства</w:t>
            </w:r>
            <w:r w:rsidRPr="00967DF2">
              <w:rPr>
                <w:rFonts w:ascii="Times New Roman" w:hAnsi="Times New Roman" w:cs="Times New Roman"/>
                <w:color w:val="000000" w:themeColor="text1"/>
              </w:rPr>
              <w:t xml:space="preserve"> определяются исходя из характеристик объекта в </w:t>
            </w:r>
            <w:proofErr w:type="gramStart"/>
            <w:r w:rsidRPr="00967DF2">
              <w:rPr>
                <w:rFonts w:ascii="Times New Roman" w:hAnsi="Times New Roman" w:cs="Times New Roman"/>
                <w:color w:val="000000" w:themeColor="text1"/>
              </w:rPr>
              <w:t>соответствии  с</w:t>
            </w:r>
            <w:proofErr w:type="gramEnd"/>
            <w:r w:rsidRPr="00967DF2">
              <w:rPr>
                <w:rFonts w:ascii="Times New Roman" w:hAnsi="Times New Roman" w:cs="Times New Roman"/>
                <w:color w:val="000000" w:themeColor="text1"/>
              </w:rPr>
              <w:t xml:space="preserve"> </w:t>
            </w:r>
            <w:r w:rsidRPr="00967DF2">
              <w:rPr>
                <w:rFonts w:ascii="Times New Roman" w:hAnsi="Times New Roman" w:cs="Times New Roman"/>
                <w:bCs/>
                <w:color w:val="000000" w:themeColor="text1"/>
              </w:rPr>
              <w:t>требованиями действующих нормативных документов, государственных стандартов, технических регламентов</w:t>
            </w:r>
            <w:r w:rsidRPr="00967DF2">
              <w:rPr>
                <w:rFonts w:ascii="Times New Roman" w:hAnsi="Times New Roman" w:cs="Times New Roman"/>
                <w:color w:val="000000" w:themeColor="text1"/>
                <w:spacing w:val="2"/>
                <w:shd w:val="clear" w:color="auto" w:fill="FFFFFF"/>
              </w:rPr>
              <w:t xml:space="preserve"> и задания на проектирование</w:t>
            </w:r>
          </w:p>
        </w:tc>
      </w:tr>
      <w:tr w:rsidR="00967DF2" w:rsidRPr="00967DF2" w:rsidTr="00967DF2">
        <w:tc>
          <w:tcPr>
            <w:tcW w:w="50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w:t>
            </w:r>
          </w:p>
        </w:tc>
        <w:tc>
          <w:tcPr>
            <w:tcW w:w="243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Обслуживание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железнодорожных</w:t>
            </w:r>
            <w:proofErr w:type="gramEnd"/>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перевозок</w:t>
            </w:r>
            <w:proofErr w:type="gramEnd"/>
          </w:p>
        </w:tc>
        <w:tc>
          <w:tcPr>
            <w:tcW w:w="1083"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7.1.2</w:t>
            </w:r>
          </w:p>
        </w:tc>
        <w:tc>
          <w:tcPr>
            <w:tcW w:w="6150"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4634" w:type="dxa"/>
            <w:vMerge/>
          </w:tcPr>
          <w:p w:rsidR="00967DF2" w:rsidRPr="00967DF2" w:rsidRDefault="00967DF2" w:rsidP="00967DF2">
            <w:pPr>
              <w:keepNext/>
              <w:spacing w:before="0"/>
              <w:jc w:val="both"/>
              <w:rPr>
                <w:rFonts w:ascii="Times New Roman" w:hAnsi="Times New Roman" w:cs="Times New Roman"/>
                <w:color w:val="000000" w:themeColor="text1"/>
              </w:rPr>
            </w:pPr>
          </w:p>
        </w:tc>
      </w:tr>
      <w:tr w:rsidR="00967DF2" w:rsidRPr="00967DF2" w:rsidTr="00967DF2">
        <w:tc>
          <w:tcPr>
            <w:tcW w:w="50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w:t>
            </w:r>
          </w:p>
        </w:tc>
        <w:tc>
          <w:tcPr>
            <w:tcW w:w="243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Обслуживание перевозок пассажиров</w:t>
            </w:r>
          </w:p>
        </w:tc>
        <w:tc>
          <w:tcPr>
            <w:tcW w:w="1083"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7.2.2</w:t>
            </w:r>
          </w:p>
        </w:tc>
        <w:tc>
          <w:tcPr>
            <w:tcW w:w="6150"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584">
              <w:r w:rsidRPr="00967DF2">
                <w:rPr>
                  <w:rFonts w:ascii="Times New Roman" w:eastAsia="Times New Roman" w:hAnsi="Times New Roman" w:cs="Times New Roman"/>
                  <w:color w:val="000000" w:themeColor="text1"/>
                  <w:lang w:eastAsia="ru-RU"/>
                </w:rPr>
                <w:t>кодом 7.6</w:t>
              </w:r>
            </w:hyperlink>
          </w:p>
        </w:tc>
        <w:tc>
          <w:tcPr>
            <w:tcW w:w="4634" w:type="dxa"/>
            <w:vMerge/>
          </w:tcPr>
          <w:p w:rsidR="00967DF2" w:rsidRPr="00967DF2" w:rsidRDefault="00967DF2" w:rsidP="00967DF2">
            <w:pPr>
              <w:keepNext/>
              <w:spacing w:before="0"/>
              <w:jc w:val="both"/>
              <w:rPr>
                <w:rFonts w:ascii="Times New Roman" w:hAnsi="Times New Roman" w:cs="Times New Roman"/>
                <w:color w:val="000000" w:themeColor="text1"/>
              </w:rPr>
            </w:pPr>
          </w:p>
        </w:tc>
      </w:tr>
      <w:tr w:rsidR="00967DF2" w:rsidRPr="00967DF2" w:rsidTr="00967DF2">
        <w:tc>
          <w:tcPr>
            <w:tcW w:w="50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p>
        </w:tc>
        <w:tc>
          <w:tcPr>
            <w:tcW w:w="243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Стоянки транспорта общего пользования</w:t>
            </w:r>
          </w:p>
        </w:tc>
        <w:tc>
          <w:tcPr>
            <w:tcW w:w="1083"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7.2.3</w:t>
            </w:r>
          </w:p>
        </w:tc>
        <w:tc>
          <w:tcPr>
            <w:tcW w:w="6150"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стоянок транспортных средств, осуществляющих перевозки людей по установленному маршруту</w:t>
            </w:r>
          </w:p>
        </w:tc>
        <w:tc>
          <w:tcPr>
            <w:tcW w:w="4634" w:type="dxa"/>
            <w:vMerge/>
          </w:tcPr>
          <w:p w:rsidR="00967DF2" w:rsidRPr="00967DF2" w:rsidRDefault="00967DF2" w:rsidP="00967DF2">
            <w:pPr>
              <w:keepNext/>
              <w:spacing w:before="0"/>
              <w:jc w:val="both"/>
              <w:rPr>
                <w:rFonts w:ascii="Times New Roman" w:hAnsi="Times New Roman" w:cs="Times New Roman"/>
                <w:color w:val="000000" w:themeColor="text1"/>
              </w:rPr>
            </w:pPr>
          </w:p>
        </w:tc>
      </w:tr>
      <w:tr w:rsidR="00967DF2" w:rsidRPr="00967DF2" w:rsidTr="00967DF2">
        <w:tc>
          <w:tcPr>
            <w:tcW w:w="50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p>
        </w:tc>
        <w:tc>
          <w:tcPr>
            <w:tcW w:w="243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Служебные гаражи</w:t>
            </w:r>
          </w:p>
        </w:tc>
        <w:tc>
          <w:tcPr>
            <w:tcW w:w="108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4.9</w:t>
            </w:r>
          </w:p>
        </w:tc>
        <w:tc>
          <w:tcPr>
            <w:tcW w:w="615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67DF2">
                <w:rPr>
                  <w:rFonts w:ascii="Times New Roman" w:eastAsia="Times New Roman" w:hAnsi="Times New Roman" w:cs="Times New Roman"/>
                  <w:color w:val="000000" w:themeColor="text1"/>
                  <w:lang w:eastAsia="ru-RU"/>
                </w:rPr>
                <w:t>кодами 3.0</w:t>
              </w:r>
            </w:hyperlink>
            <w:r w:rsidRPr="00967DF2">
              <w:rPr>
                <w:rFonts w:ascii="Times New Roman" w:eastAsia="Times New Roman" w:hAnsi="Times New Roman" w:cs="Times New Roman"/>
                <w:color w:val="000000" w:themeColor="text1"/>
                <w:lang w:eastAsia="ru-RU"/>
              </w:rPr>
              <w:t xml:space="preserve">, </w:t>
            </w:r>
            <w:hyperlink w:anchor="P333" w:history="1">
              <w:r w:rsidRPr="00967DF2">
                <w:rPr>
                  <w:rFonts w:ascii="Times New Roman" w:eastAsia="Times New Roman" w:hAnsi="Times New Roman" w:cs="Times New Roman"/>
                  <w:color w:val="000000" w:themeColor="text1"/>
                  <w:lang w:eastAsia="ru-RU"/>
                </w:rPr>
                <w:t>4.0</w:t>
              </w:r>
            </w:hyperlink>
            <w:r w:rsidRPr="00967DF2">
              <w:rPr>
                <w:rFonts w:ascii="Times New Roman" w:eastAsia="Times New Roman" w:hAnsi="Times New Roman" w:cs="Times New Roman"/>
                <w:color w:val="000000" w:themeColor="text1"/>
                <w:lang w:eastAsia="ru-RU"/>
              </w:rPr>
              <w:t>, а также для стоянки и хранения транспортных средств общего пользования, в том числе в депо</w:t>
            </w:r>
          </w:p>
        </w:tc>
        <w:tc>
          <w:tcPr>
            <w:tcW w:w="4634" w:type="dxa"/>
            <w:vMerge/>
          </w:tcPr>
          <w:p w:rsidR="00967DF2" w:rsidRPr="00967DF2" w:rsidRDefault="00967DF2" w:rsidP="00967DF2">
            <w:pPr>
              <w:keepNext/>
              <w:spacing w:before="0"/>
              <w:jc w:val="both"/>
              <w:rPr>
                <w:rFonts w:ascii="Times New Roman" w:eastAsia="Times New Roman" w:hAnsi="Times New Roman" w:cs="Times New Roman"/>
                <w:color w:val="000000" w:themeColor="text1"/>
                <w:lang w:eastAsia="ru-RU"/>
              </w:rPr>
            </w:pPr>
          </w:p>
        </w:tc>
      </w:tr>
      <w:tr w:rsidR="00967DF2" w:rsidRPr="00967DF2" w:rsidTr="00967DF2">
        <w:tc>
          <w:tcPr>
            <w:tcW w:w="50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6</w:t>
            </w:r>
          </w:p>
        </w:tc>
        <w:tc>
          <w:tcPr>
            <w:tcW w:w="243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Обеспечение внутреннего правопорядка</w:t>
            </w:r>
          </w:p>
        </w:tc>
        <w:tc>
          <w:tcPr>
            <w:tcW w:w="108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8.3</w:t>
            </w:r>
          </w:p>
        </w:tc>
        <w:tc>
          <w:tcPr>
            <w:tcW w:w="615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67DF2">
              <w:rPr>
                <w:rFonts w:ascii="Times New Roman" w:eastAsia="Times New Roman" w:hAnsi="Times New Roman" w:cs="Times New Roman"/>
                <w:color w:val="000000" w:themeColor="text1"/>
                <w:lang w:eastAsia="ru-RU"/>
              </w:rPr>
              <w:t>Росгвардии</w:t>
            </w:r>
            <w:proofErr w:type="spellEnd"/>
            <w:r w:rsidRPr="00967DF2">
              <w:rPr>
                <w:rFonts w:ascii="Times New Roman" w:eastAsia="Times New Roman" w:hAnsi="Times New Roman" w:cs="Times New Roman"/>
                <w:color w:val="000000" w:themeColor="text1"/>
                <w:lang w:eastAsia="ru-RU"/>
              </w:rPr>
              <w:t xml:space="preserve"> и спасательных служб, в которых существует военизированная служба;</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объектов гражданской обороны, за исключением объектов гражданской обороны, являющихся частями производственных зданий</w:t>
            </w:r>
          </w:p>
        </w:tc>
        <w:tc>
          <w:tcPr>
            <w:tcW w:w="4634" w:type="dxa"/>
            <w:vMerge/>
          </w:tcPr>
          <w:p w:rsidR="00967DF2" w:rsidRPr="00967DF2" w:rsidRDefault="00967DF2" w:rsidP="00967DF2">
            <w:pPr>
              <w:keepNext/>
              <w:spacing w:before="0"/>
              <w:jc w:val="both"/>
              <w:rPr>
                <w:rFonts w:ascii="Times New Roman" w:eastAsia="Times New Roman" w:hAnsi="Times New Roman" w:cs="Times New Roman"/>
                <w:color w:val="000000" w:themeColor="text1"/>
                <w:lang w:eastAsia="ru-RU"/>
              </w:rPr>
            </w:pPr>
          </w:p>
        </w:tc>
      </w:tr>
      <w:tr w:rsidR="00967DF2" w:rsidRPr="00967DF2" w:rsidTr="00967DF2">
        <w:tc>
          <w:tcPr>
            <w:tcW w:w="50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w:t>
            </w:r>
          </w:p>
        </w:tc>
        <w:tc>
          <w:tcPr>
            <w:tcW w:w="243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Предоставление коммунальных услуг</w:t>
            </w:r>
          </w:p>
        </w:tc>
        <w:tc>
          <w:tcPr>
            <w:tcW w:w="108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3.1.1</w:t>
            </w:r>
          </w:p>
        </w:tc>
        <w:tc>
          <w:tcPr>
            <w:tcW w:w="615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634"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c>
          <w:tcPr>
            <w:tcW w:w="50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8</w:t>
            </w:r>
          </w:p>
        </w:tc>
        <w:tc>
          <w:tcPr>
            <w:tcW w:w="243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Благоустройство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территории</w:t>
            </w:r>
            <w:proofErr w:type="gramEnd"/>
          </w:p>
        </w:tc>
        <w:tc>
          <w:tcPr>
            <w:tcW w:w="108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12.0.2</w:t>
            </w:r>
          </w:p>
        </w:tc>
        <w:tc>
          <w:tcPr>
            <w:tcW w:w="615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634"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c>
          <w:tcPr>
            <w:tcW w:w="14807" w:type="dxa"/>
            <w:gridSpan w:val="5"/>
            <w:vAlign w:val="center"/>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hAnsi="Times New Roman" w:cs="Times New Roman"/>
                <w:b/>
                <w:color w:val="000000" w:themeColor="text1"/>
              </w:rPr>
              <w:t>Условно разрешенные виды использования</w:t>
            </w:r>
          </w:p>
        </w:tc>
      </w:tr>
      <w:tr w:rsidR="00967DF2" w:rsidRPr="00967DF2" w:rsidTr="00967DF2">
        <w:tc>
          <w:tcPr>
            <w:tcW w:w="50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9</w:t>
            </w:r>
          </w:p>
        </w:tc>
        <w:tc>
          <w:tcPr>
            <w:tcW w:w="243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Не устанавливаются</w:t>
            </w:r>
          </w:p>
        </w:tc>
        <w:tc>
          <w:tcPr>
            <w:tcW w:w="108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615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c>
          <w:tcPr>
            <w:tcW w:w="463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c>
          <w:tcPr>
            <w:tcW w:w="14807" w:type="dxa"/>
            <w:gridSpan w:val="5"/>
            <w:vAlign w:val="center"/>
          </w:tcPr>
          <w:p w:rsidR="00967DF2" w:rsidRPr="00967DF2" w:rsidRDefault="00967DF2" w:rsidP="00967DF2">
            <w:pPr>
              <w:pageBreakBefore/>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hAnsi="Times New Roman" w:cs="Times New Roman"/>
                <w:b/>
                <w:color w:val="000000" w:themeColor="text1"/>
              </w:rPr>
              <w:t>Вспомогательные виды разрешенного использования</w:t>
            </w:r>
          </w:p>
        </w:tc>
      </w:tr>
      <w:tr w:rsidR="00967DF2" w:rsidRPr="00967DF2" w:rsidTr="00967DF2">
        <w:tc>
          <w:tcPr>
            <w:tcW w:w="502"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10</w:t>
            </w:r>
          </w:p>
        </w:tc>
        <w:tc>
          <w:tcPr>
            <w:tcW w:w="243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Не устанавливаются</w:t>
            </w:r>
          </w:p>
        </w:tc>
        <w:tc>
          <w:tcPr>
            <w:tcW w:w="108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615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c>
          <w:tcPr>
            <w:tcW w:w="463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bl>
    <w:p w:rsidR="00967DF2" w:rsidRPr="00967DF2" w:rsidRDefault="00967DF2" w:rsidP="00967DF2">
      <w:pPr>
        <w:widowControl w:val="0"/>
        <w:spacing w:after="0" w:line="192" w:lineRule="auto"/>
        <w:ind w:firstLine="567"/>
        <w:jc w:val="both"/>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3.  Условно разрешённые виды использования</w:t>
      </w:r>
      <w:r w:rsidRPr="00967DF2">
        <w:rPr>
          <w:rFonts w:ascii="Times New Roman" w:eastAsia="Times New Roman" w:hAnsi="Times New Roman" w:cs="Times New Roman"/>
          <w:color w:val="000000" w:themeColor="text1"/>
          <w:sz w:val="24"/>
          <w:szCs w:val="24"/>
          <w:lang w:eastAsia="ru-RU"/>
        </w:rPr>
        <w:t xml:space="preserve"> объектов капитального строительства и земельных участков для зоны Т-2 не устанавливаются.</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4. Вспомогательные виды использования</w:t>
      </w:r>
      <w:r w:rsidRPr="00967DF2">
        <w:rPr>
          <w:rFonts w:ascii="Times New Roman" w:eastAsia="Times New Roman" w:hAnsi="Times New Roman" w:cs="Times New Roman"/>
          <w:color w:val="000000" w:themeColor="text1"/>
          <w:sz w:val="24"/>
          <w:szCs w:val="24"/>
          <w:lang w:eastAsia="ru-RU"/>
        </w:rPr>
        <w:t xml:space="preserve"> объектов капитального строительства и земельных участков для зоны Т-2 не устанавливаются</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5.  Для зоны Т-2 предельные (минимальные и (или) максимальные) размеры земельных участков</w:t>
      </w:r>
      <w:r w:rsidRPr="00967DF2">
        <w:rPr>
          <w:rFonts w:ascii="Times New Roman" w:eastAsia="Times New Roman" w:hAnsi="Times New Roman" w:cs="Times New Roman"/>
          <w:color w:val="000000" w:themeColor="text1"/>
          <w:sz w:val="24"/>
          <w:szCs w:val="24"/>
          <w:lang w:eastAsia="ru-RU"/>
        </w:rPr>
        <w:t xml:space="preserve">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6.  Ограничения использования земельных участков</w:t>
      </w:r>
      <w:r w:rsidRPr="00967DF2">
        <w:rPr>
          <w:rFonts w:ascii="Times New Roman" w:eastAsia="Times New Roman" w:hAnsi="Times New Roman" w:cs="Times New Roman"/>
          <w:color w:val="000000" w:themeColor="text1"/>
          <w:sz w:val="24"/>
          <w:szCs w:val="24"/>
          <w:lang w:eastAsia="ru-RU"/>
        </w:rPr>
        <w:t xml:space="preserve"> и объектов капитального строительства указаны в статьях 25, 26, 52-54 настоящих Правил.</w:t>
      </w:r>
    </w:p>
    <w:p w:rsidR="00967DF2" w:rsidRPr="00967DF2" w:rsidRDefault="00967DF2" w:rsidP="00B23397">
      <w:pPr>
        <w:pageBreakBefore/>
        <w:spacing w:before="0" w:after="0" w:line="240" w:lineRule="auto"/>
        <w:ind w:firstLine="709"/>
        <w:jc w:val="center"/>
        <w:outlineLvl w:val="2"/>
        <w:rPr>
          <w:rFonts w:ascii="Times New Roman" w:hAnsi="Times New Roman" w:cs="Times New Roman"/>
          <w:b/>
          <w:color w:val="000000" w:themeColor="text1"/>
          <w:sz w:val="24"/>
          <w:szCs w:val="22"/>
        </w:rPr>
      </w:pPr>
      <w:bookmarkStart w:id="127" w:name="_Toc57732781"/>
      <w:r w:rsidRPr="00967DF2">
        <w:rPr>
          <w:rFonts w:ascii="Times New Roman" w:hAnsi="Times New Roman" w:cs="Times New Roman"/>
          <w:b/>
          <w:color w:val="000000" w:themeColor="text1"/>
          <w:sz w:val="24"/>
          <w:szCs w:val="22"/>
        </w:rPr>
        <w:t>Статья 44.  Зона размещения объектов инженерно-технического обеспечения (И)</w:t>
      </w:r>
      <w:bookmarkEnd w:id="127"/>
    </w:p>
    <w:p w:rsidR="00967DF2" w:rsidRPr="00967DF2" w:rsidRDefault="00967DF2" w:rsidP="00B23397">
      <w:pPr>
        <w:widowControl w:val="0"/>
        <w:spacing w:before="0" w:after="0" w:line="240" w:lineRule="auto"/>
        <w:ind w:firstLine="709"/>
        <w:jc w:val="both"/>
        <w:rPr>
          <w:rFonts w:ascii="Times New Roman" w:eastAsiaTheme="minorHAnsi" w:hAnsi="Times New Roman" w:cs="Times New Roman"/>
          <w:b/>
          <w:color w:val="000000" w:themeColor="text1"/>
          <w:sz w:val="24"/>
          <w:szCs w:val="24"/>
        </w:rPr>
      </w:pPr>
    </w:p>
    <w:p w:rsidR="00967DF2" w:rsidRPr="00967DF2" w:rsidRDefault="00967DF2" w:rsidP="00B23397">
      <w:pPr>
        <w:widowControl w:val="0"/>
        <w:spacing w:before="0" w:after="0" w:line="240" w:lineRule="auto"/>
        <w:ind w:firstLine="709"/>
        <w:contextualSpacing/>
        <w:jc w:val="both"/>
        <w:rPr>
          <w:rFonts w:ascii="Times New Roman" w:hAnsi="Times New Roman" w:cs="Times New Roman"/>
          <w:bCs/>
          <w:color w:val="000000" w:themeColor="text1"/>
          <w:sz w:val="24"/>
          <w:szCs w:val="24"/>
        </w:rPr>
      </w:pPr>
      <w:r w:rsidRPr="00967DF2">
        <w:rPr>
          <w:rFonts w:ascii="Times New Roman" w:hAnsi="Times New Roman" w:cs="Times New Roman"/>
          <w:b/>
          <w:color w:val="000000" w:themeColor="text1"/>
          <w:sz w:val="24"/>
          <w:szCs w:val="24"/>
        </w:rPr>
        <w:t>1. Цель выделения зоны</w:t>
      </w:r>
      <w:r w:rsidRPr="00967DF2">
        <w:rPr>
          <w:rFonts w:ascii="Times New Roman" w:hAnsi="Times New Roman" w:cs="Times New Roman"/>
          <w:color w:val="000000" w:themeColor="text1"/>
          <w:sz w:val="24"/>
          <w:szCs w:val="24"/>
        </w:rPr>
        <w:t xml:space="preserve"> - для </w:t>
      </w:r>
      <w:r w:rsidRPr="00967DF2">
        <w:rPr>
          <w:rFonts w:ascii="Times New Roman" w:eastAsia="Times New Roman" w:hAnsi="Times New Roman" w:cs="Times New Roman"/>
          <w:color w:val="000000" w:themeColor="text1"/>
          <w:sz w:val="24"/>
          <w:szCs w:val="24"/>
          <w:lang w:eastAsia="ru-RU"/>
        </w:rPr>
        <w:t xml:space="preserve">обеспечения правовых условий </w:t>
      </w:r>
      <w:r w:rsidRPr="00967DF2">
        <w:rPr>
          <w:rFonts w:ascii="Times New Roman" w:hAnsi="Times New Roman" w:cs="Times New Roman"/>
          <w:color w:val="000000" w:themeColor="text1"/>
          <w:sz w:val="24"/>
          <w:szCs w:val="24"/>
        </w:rPr>
        <w:t xml:space="preserve">размещения, реконструкции и эксплуатации объектов инженерной инфраструктуры, </w:t>
      </w:r>
      <w:r w:rsidRPr="00967DF2">
        <w:rPr>
          <w:rFonts w:ascii="Times New Roman" w:hAnsi="Times New Roman" w:cs="Times New Roman"/>
          <w:bCs/>
          <w:color w:val="000000" w:themeColor="text1"/>
          <w:sz w:val="24"/>
          <w:szCs w:val="24"/>
        </w:rPr>
        <w:t>а также установления санитарно-защитных и охранных зон этих объектов в соответствии с действующим законодательством и требованиями технических регламентов.</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2.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4915" w:type="pct"/>
        <w:tblLayout w:type="fixed"/>
        <w:tblLook w:val="04A0" w:firstRow="1" w:lastRow="0" w:firstColumn="1" w:lastColumn="0" w:noHBand="0" w:noVBand="1"/>
      </w:tblPr>
      <w:tblGrid>
        <w:gridCol w:w="527"/>
        <w:gridCol w:w="2222"/>
        <w:gridCol w:w="1242"/>
        <w:gridCol w:w="5554"/>
        <w:gridCol w:w="4990"/>
      </w:tblGrid>
      <w:tr w:rsidR="00967DF2" w:rsidRPr="00967DF2" w:rsidTr="00967DF2">
        <w:trPr>
          <w:trHeight w:val="227"/>
          <w:tblHeader/>
        </w:trPr>
        <w:tc>
          <w:tcPr>
            <w:tcW w:w="53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 </w:t>
            </w:r>
            <w:proofErr w:type="gramStart"/>
            <w:r w:rsidRPr="00967DF2">
              <w:rPr>
                <w:rFonts w:ascii="Times New Roman" w:hAnsi="Times New Roman" w:cs="Times New Roman"/>
                <w:color w:val="000000" w:themeColor="text1"/>
                <w:lang w:eastAsia="ru-RU"/>
              </w:rPr>
              <w:t>п</w:t>
            </w:r>
            <w:proofErr w:type="gramEnd"/>
            <w:r w:rsidRPr="00967DF2">
              <w:rPr>
                <w:rFonts w:ascii="Times New Roman" w:hAnsi="Times New Roman" w:cs="Times New Roman"/>
                <w:color w:val="000000" w:themeColor="text1"/>
                <w:lang w:eastAsia="ru-RU"/>
              </w:rPr>
              <w:t>/п</w:t>
            </w:r>
          </w:p>
        </w:tc>
        <w:tc>
          <w:tcPr>
            <w:tcW w:w="226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Наименование</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использования земельных участков </w:t>
            </w:r>
          </w:p>
        </w:tc>
        <w:tc>
          <w:tcPr>
            <w:tcW w:w="126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Код*</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разрешен</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ного</w:t>
            </w:r>
            <w:proofErr w:type="spellEnd"/>
            <w:proofErr w:type="gramEnd"/>
            <w:r w:rsidRPr="00967DF2">
              <w:rPr>
                <w:rFonts w:ascii="Times New Roman" w:hAnsi="Times New Roman" w:cs="Times New Roman"/>
                <w:color w:val="000000" w:themeColor="text1"/>
                <w:lang w:eastAsia="ru-RU"/>
              </w:rPr>
              <w:t xml:space="preserve"> </w:t>
            </w:r>
            <w:proofErr w:type="spellStart"/>
            <w:r w:rsidRPr="00967DF2">
              <w:rPr>
                <w:rFonts w:ascii="Times New Roman" w:hAnsi="Times New Roman" w:cs="Times New Roman"/>
                <w:color w:val="000000" w:themeColor="text1"/>
                <w:lang w:eastAsia="ru-RU"/>
              </w:rPr>
              <w:t>использо</w:t>
            </w:r>
            <w:proofErr w:type="spell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вания</w:t>
            </w:r>
            <w:proofErr w:type="spellEnd"/>
            <w:proofErr w:type="gramEnd"/>
          </w:p>
        </w:tc>
        <w:tc>
          <w:tcPr>
            <w:tcW w:w="567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Описание вида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использования</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w:t>
            </w:r>
          </w:p>
        </w:tc>
        <w:tc>
          <w:tcPr>
            <w:tcW w:w="5102"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7DF2" w:rsidRPr="00967DF2" w:rsidTr="00967DF2">
        <w:trPr>
          <w:trHeight w:val="227"/>
          <w:tblHeader/>
        </w:trPr>
        <w:tc>
          <w:tcPr>
            <w:tcW w:w="53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26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26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5679"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5102"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1417"/>
        </w:trPr>
        <w:tc>
          <w:tcPr>
            <w:tcW w:w="533"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p>
        </w:tc>
        <w:tc>
          <w:tcPr>
            <w:tcW w:w="226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Энергетика</w:t>
            </w:r>
          </w:p>
        </w:tc>
        <w:tc>
          <w:tcPr>
            <w:tcW w:w="126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6.7</w:t>
            </w:r>
          </w:p>
        </w:tc>
        <w:tc>
          <w:tcPr>
            <w:tcW w:w="567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67DF2">
              <w:rPr>
                <w:rFonts w:ascii="Times New Roman" w:eastAsia="Times New Roman" w:hAnsi="Times New Roman" w:cs="Times New Roman"/>
                <w:color w:val="000000" w:themeColor="text1"/>
                <w:lang w:eastAsia="ru-RU"/>
              </w:rPr>
              <w:t>золоотвалов</w:t>
            </w:r>
            <w:proofErr w:type="spellEnd"/>
            <w:r w:rsidRPr="00967DF2">
              <w:rPr>
                <w:rFonts w:ascii="Times New Roman" w:eastAsia="Times New Roman" w:hAnsi="Times New Roman" w:cs="Times New Roman"/>
                <w:color w:val="000000" w:themeColor="text1"/>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102" w:type="dxa"/>
            <w:vMerge w:val="restart"/>
          </w:tcPr>
          <w:p w:rsidR="00967DF2" w:rsidRPr="00967DF2" w:rsidRDefault="00967DF2" w:rsidP="00967DF2">
            <w:pPr>
              <w:keepNext/>
              <w:autoSpaceDE w:val="0"/>
              <w:autoSpaceDN w:val="0"/>
              <w:adjustRightInd w:val="0"/>
              <w:spacing w:before="0"/>
              <w:ind w:firstLine="34"/>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color w:val="000000" w:themeColor="text1"/>
                <w:lang w:eastAsia="ru-RU"/>
              </w:rPr>
              <w:t>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настоящими Правилами не устанавливается</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ind w:firstLine="34"/>
              <w:jc w:val="both"/>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2. Для данных видов разрешенного использования зоны </w:t>
            </w:r>
            <w:r w:rsidRPr="00967DF2">
              <w:rPr>
                <w:rFonts w:ascii="Times New Roman" w:eastAsia="Times New Roman" w:hAnsi="Times New Roman" w:cs="Times New Roman"/>
                <w:b/>
                <w:color w:val="000000" w:themeColor="text1"/>
                <w:lang w:eastAsia="ru-RU"/>
              </w:rPr>
              <w:t>И</w:t>
            </w:r>
            <w:r w:rsidRPr="00967DF2">
              <w:rPr>
                <w:rFonts w:ascii="Times New Roman" w:eastAsia="Times New Roman" w:hAnsi="Times New Roman" w:cs="Times New Roman"/>
                <w:color w:val="000000" w:themeColor="text1"/>
                <w:lang w:eastAsia="ru-RU"/>
              </w:rPr>
              <w:t xml:space="preserve"> предельные параметры разрешённого строительства, реконструкции объектов капитального строительства, определяются проектно-сметной документацией, разработанной в соответствии с заданием на проектирование, </w:t>
            </w:r>
            <w:r w:rsidRPr="00967DF2">
              <w:rPr>
                <w:rFonts w:ascii="Times New Roman" w:hAnsi="Times New Roman" w:cs="Times New Roman"/>
                <w:color w:val="000000" w:themeColor="text1"/>
              </w:rPr>
              <w:t>нормативно- правовыми актами государственной и региональной власти, строительными нормами и правилами и требованиями технических регламентов в области градостроительной деятельности.</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ind w:firstLine="34"/>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Размещение объектов</w:t>
            </w:r>
            <w:r w:rsidRPr="00967DF2">
              <w:rPr>
                <w:rFonts w:ascii="Times New Roman" w:eastAsia="Times New Roman" w:hAnsi="Times New Roman" w:cs="Times New Roman"/>
                <w:color w:val="000000" w:themeColor="text1"/>
                <w:lang w:eastAsia="ru-RU"/>
              </w:rPr>
              <w:t xml:space="preserve"> не выше </w:t>
            </w:r>
            <w:r w:rsidRPr="00967DF2">
              <w:rPr>
                <w:rFonts w:ascii="Times New Roman" w:eastAsia="Times New Roman" w:hAnsi="Times New Roman" w:cs="Times New Roman"/>
                <w:b/>
                <w:color w:val="000000" w:themeColor="text1"/>
                <w:lang w:eastAsia="ru-RU"/>
              </w:rPr>
              <w:t>I</w:t>
            </w:r>
            <w:r w:rsidRPr="00967DF2">
              <w:rPr>
                <w:rFonts w:ascii="Times New Roman" w:hAnsi="Times New Roman" w:cs="Times New Roman"/>
                <w:b/>
                <w:color w:val="000000" w:themeColor="text1"/>
                <w:lang w:eastAsia="ru-RU"/>
              </w:rPr>
              <w:t>V класса опасности</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и статьей 17 Тома 2 настоящих Правил</w:t>
            </w:r>
            <w:r w:rsidRPr="00967DF2">
              <w:rPr>
                <w:rFonts w:ascii="Times New Roman" w:hAnsi="Times New Roman" w:cs="Times New Roman"/>
                <w:color w:val="000000" w:themeColor="text1"/>
                <w:lang w:eastAsia="ru-RU"/>
              </w:rPr>
              <w:t>.</w:t>
            </w:r>
          </w:p>
          <w:p w:rsidR="00967DF2" w:rsidRPr="00967DF2" w:rsidRDefault="00967DF2" w:rsidP="00967DF2">
            <w:pPr>
              <w:keepNext/>
              <w:spacing w:before="0"/>
              <w:ind w:firstLine="34"/>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w:t>
            </w:r>
            <w:r w:rsidRPr="00967DF2">
              <w:rPr>
                <w:rFonts w:ascii="Times New Roman" w:eastAsia="Times New Roman" w:hAnsi="Times New Roman" w:cs="Times New Roman"/>
                <w:color w:val="000000" w:themeColor="text1"/>
                <w:lang w:eastAsia="ru-RU"/>
              </w:rPr>
              <w:t xml:space="preserve">На земельные участки </w:t>
            </w:r>
            <w:r w:rsidRPr="00967DF2">
              <w:rPr>
                <w:rFonts w:ascii="Times New Roman" w:eastAsia="Times New Roman" w:hAnsi="Times New Roman" w:cs="Times New Roman"/>
                <w:b/>
                <w:color w:val="000000" w:themeColor="text1"/>
                <w:lang w:eastAsia="ru-RU"/>
              </w:rPr>
              <w:t>линейных объектов действие градостроительного регламента не распространяется</w:t>
            </w:r>
            <w:r w:rsidRPr="00967DF2">
              <w:rPr>
                <w:rFonts w:ascii="Times New Roman" w:eastAsia="Times New Roman" w:hAnsi="Times New Roman" w:cs="Times New Roman"/>
                <w:color w:val="000000" w:themeColor="text1"/>
                <w:lang w:eastAsia="ru-RU"/>
              </w:rPr>
              <w:t xml:space="preserve"> в соответствии с Градостроительным кодексом Российской Федерации:</w:t>
            </w:r>
          </w:p>
        </w:tc>
      </w:tr>
      <w:tr w:rsidR="00967DF2" w:rsidRPr="00967DF2" w:rsidTr="00967DF2">
        <w:trPr>
          <w:trHeight w:val="1191"/>
        </w:trPr>
        <w:tc>
          <w:tcPr>
            <w:tcW w:w="533"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w:t>
            </w:r>
          </w:p>
        </w:tc>
        <w:tc>
          <w:tcPr>
            <w:tcW w:w="226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Связь</w:t>
            </w:r>
          </w:p>
        </w:tc>
        <w:tc>
          <w:tcPr>
            <w:tcW w:w="126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6.8</w:t>
            </w:r>
          </w:p>
        </w:tc>
        <w:tc>
          <w:tcPr>
            <w:tcW w:w="567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967DF2">
                <w:rPr>
                  <w:rFonts w:ascii="Times New Roman" w:eastAsia="Times New Roman" w:hAnsi="Times New Roman" w:cs="Times New Roman"/>
                  <w:color w:val="000000" w:themeColor="text1"/>
                  <w:lang w:eastAsia="ru-RU"/>
                </w:rPr>
                <w:t>кодами 3.1.1</w:t>
              </w:r>
            </w:hyperlink>
            <w:r w:rsidRPr="00967DF2">
              <w:rPr>
                <w:rFonts w:ascii="Times New Roman" w:eastAsia="Times New Roman" w:hAnsi="Times New Roman" w:cs="Times New Roman"/>
                <w:color w:val="000000" w:themeColor="text1"/>
                <w:lang w:eastAsia="ru-RU"/>
              </w:rPr>
              <w:t xml:space="preserve">, </w:t>
            </w:r>
            <w:hyperlink w:anchor="P220" w:history="1">
              <w:r w:rsidRPr="00967DF2">
                <w:rPr>
                  <w:rFonts w:ascii="Times New Roman" w:eastAsia="Times New Roman" w:hAnsi="Times New Roman" w:cs="Times New Roman"/>
                  <w:color w:val="000000" w:themeColor="text1"/>
                  <w:lang w:eastAsia="ru-RU"/>
                </w:rPr>
                <w:t>3.2.3</w:t>
              </w:r>
            </w:hyperlink>
          </w:p>
        </w:tc>
        <w:tc>
          <w:tcPr>
            <w:tcW w:w="5102"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rPr>
          <w:trHeight w:val="794"/>
        </w:trPr>
        <w:tc>
          <w:tcPr>
            <w:tcW w:w="533"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w:t>
            </w:r>
          </w:p>
        </w:tc>
        <w:tc>
          <w:tcPr>
            <w:tcW w:w="226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Трубопроводный транспорт</w:t>
            </w:r>
          </w:p>
        </w:tc>
        <w:tc>
          <w:tcPr>
            <w:tcW w:w="126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7.5</w:t>
            </w:r>
          </w:p>
        </w:tc>
        <w:tc>
          <w:tcPr>
            <w:tcW w:w="567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102"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rPr>
          <w:trHeight w:val="1701"/>
        </w:trPr>
        <w:tc>
          <w:tcPr>
            <w:tcW w:w="533"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p>
        </w:tc>
        <w:tc>
          <w:tcPr>
            <w:tcW w:w="226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Предоставление коммунальных услуг</w:t>
            </w:r>
          </w:p>
        </w:tc>
        <w:tc>
          <w:tcPr>
            <w:tcW w:w="126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3.1.1</w:t>
            </w:r>
          </w:p>
        </w:tc>
        <w:tc>
          <w:tcPr>
            <w:tcW w:w="567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02" w:type="dxa"/>
            <w:vMerge w:val="restart"/>
          </w:tcPr>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.Этажность – не устанавливается</w:t>
            </w:r>
          </w:p>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Предельная (</w:t>
            </w:r>
            <w:proofErr w:type="spellStart"/>
            <w:r w:rsidRPr="00967DF2">
              <w:rPr>
                <w:rFonts w:ascii="Times New Roman" w:hAnsi="Times New Roman" w:cs="Times New Roman"/>
                <w:b/>
                <w:color w:val="000000" w:themeColor="text1"/>
                <w:lang w:eastAsia="ru-RU"/>
              </w:rPr>
              <w:t>min</w:t>
            </w:r>
            <w:proofErr w:type="spellEnd"/>
            <w:r w:rsidRPr="00967DF2">
              <w:rPr>
                <w:rFonts w:ascii="Times New Roman" w:hAnsi="Times New Roman" w:cs="Times New Roman"/>
                <w:b/>
                <w:color w:val="000000" w:themeColor="text1"/>
                <w:lang w:eastAsia="ru-RU"/>
              </w:rPr>
              <w:t xml:space="preserve">- </w:t>
            </w:r>
            <w:proofErr w:type="spellStart"/>
            <w:r w:rsidRPr="00967DF2">
              <w:rPr>
                <w:rFonts w:ascii="Times New Roman" w:hAnsi="Times New Roman" w:cs="Times New Roman"/>
                <w:b/>
                <w:color w:val="000000" w:themeColor="text1"/>
                <w:lang w:eastAsia="ru-RU"/>
              </w:rPr>
              <w:t>max</w:t>
            </w:r>
            <w:proofErr w:type="spellEnd"/>
            <w:r w:rsidRPr="00967DF2">
              <w:rPr>
                <w:rFonts w:ascii="Times New Roman" w:hAnsi="Times New Roman" w:cs="Times New Roman"/>
                <w:b/>
                <w:color w:val="000000" w:themeColor="text1"/>
                <w:lang w:eastAsia="ru-RU"/>
              </w:rPr>
              <w:t>)</w:t>
            </w:r>
            <w:r w:rsidRPr="00967DF2">
              <w:rPr>
                <w:rFonts w:ascii="Times New Roman" w:hAnsi="Times New Roman" w:cs="Times New Roman"/>
                <w:color w:val="000000" w:themeColor="text1"/>
                <w:lang w:eastAsia="ru-RU"/>
              </w:rPr>
              <w:t xml:space="preserve"> </w:t>
            </w:r>
            <w:r w:rsidRPr="00967DF2">
              <w:rPr>
                <w:rFonts w:ascii="Times New Roman" w:hAnsi="Times New Roman" w:cs="Times New Roman"/>
                <w:b/>
                <w:color w:val="000000" w:themeColor="text1"/>
                <w:lang w:eastAsia="ru-RU"/>
              </w:rPr>
              <w:t xml:space="preserve">площадь </w:t>
            </w:r>
            <w:r w:rsidRPr="00967DF2">
              <w:rPr>
                <w:rFonts w:ascii="Times New Roman" w:hAnsi="Times New Roman" w:cs="Times New Roman"/>
                <w:color w:val="000000" w:themeColor="text1"/>
                <w:lang w:eastAsia="ru-RU"/>
              </w:rPr>
              <w:t xml:space="preserve">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w:t>
            </w:r>
            <w:r w:rsidRPr="00967DF2">
              <w:rPr>
                <w:rFonts w:ascii="Times New Roman" w:eastAsia="Times New Roman" w:hAnsi="Times New Roman" w:cs="Times New Roman"/>
                <w:b/>
                <w:color w:val="000000" w:themeColor="text1"/>
                <w:lang w:eastAsia="ru-RU"/>
              </w:rPr>
              <w:t>5 м,</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5. </w:t>
            </w:r>
            <w:r w:rsidRPr="00967DF2">
              <w:rPr>
                <w:rFonts w:ascii="Times New Roman" w:eastAsia="Times New Roman" w:hAnsi="Times New Roman" w:cs="Times New Roman"/>
                <w:b/>
                <w:color w:val="000000" w:themeColor="text1"/>
                <w:lang w:eastAsia="ru-RU"/>
              </w:rPr>
              <w:t xml:space="preserve">Максимальный процент застройки </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не устанавливается</w:t>
            </w:r>
          </w:p>
        </w:tc>
      </w:tr>
      <w:tr w:rsidR="00967DF2" w:rsidRPr="00967DF2" w:rsidTr="00967DF2">
        <w:trPr>
          <w:trHeight w:val="794"/>
        </w:trPr>
        <w:tc>
          <w:tcPr>
            <w:tcW w:w="533"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p>
        </w:tc>
        <w:tc>
          <w:tcPr>
            <w:tcW w:w="2269"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Административные здания организаций, обеспечивающих предоставление коммунальных услуг</w:t>
            </w:r>
          </w:p>
        </w:tc>
        <w:tc>
          <w:tcPr>
            <w:tcW w:w="1266" w:type="dxa"/>
          </w:tcPr>
          <w:p w:rsidR="00967DF2" w:rsidRPr="00967DF2" w:rsidRDefault="00967DF2" w:rsidP="00967DF2">
            <w:pPr>
              <w:keepNext/>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3.1.2</w:t>
            </w:r>
          </w:p>
        </w:tc>
        <w:tc>
          <w:tcPr>
            <w:tcW w:w="5679"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зданий, предназначенных для приема физических и юридических лиц в связи с предоставлением им коммунальных услуг</w:t>
            </w:r>
          </w:p>
        </w:tc>
        <w:tc>
          <w:tcPr>
            <w:tcW w:w="5102" w:type="dxa"/>
            <w:vMerge/>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rPr>
          <w:trHeight w:val="1020"/>
        </w:trPr>
        <w:tc>
          <w:tcPr>
            <w:tcW w:w="53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w:t>
            </w:r>
          </w:p>
        </w:tc>
        <w:tc>
          <w:tcPr>
            <w:tcW w:w="2269"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Специальное пользование водными объектами</w:t>
            </w:r>
          </w:p>
        </w:tc>
        <w:tc>
          <w:tcPr>
            <w:tcW w:w="126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11.2</w:t>
            </w:r>
          </w:p>
        </w:tc>
        <w:tc>
          <w:tcPr>
            <w:tcW w:w="5679"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102" w:type="dxa"/>
          </w:tcPr>
          <w:p w:rsidR="00967DF2" w:rsidRPr="00967DF2" w:rsidRDefault="00967DF2" w:rsidP="00967DF2">
            <w:pPr>
              <w:keepNext/>
              <w:autoSpaceDE w:val="0"/>
              <w:autoSpaceDN w:val="0"/>
              <w:adjustRightInd w:val="0"/>
              <w:spacing w:before="0"/>
              <w:ind w:firstLine="34"/>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color w:val="000000" w:themeColor="text1"/>
                <w:lang w:eastAsia="ru-RU"/>
              </w:rPr>
              <w:t>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настоящими Правилами не устанавливаются</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ind w:firstLine="34"/>
              <w:jc w:val="both"/>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2. Для данных видов разрешенного использования зоны </w:t>
            </w:r>
            <w:r w:rsidRPr="00967DF2">
              <w:rPr>
                <w:rFonts w:ascii="Times New Roman" w:eastAsia="Times New Roman" w:hAnsi="Times New Roman" w:cs="Times New Roman"/>
                <w:b/>
                <w:color w:val="000000" w:themeColor="text1"/>
                <w:lang w:eastAsia="ru-RU"/>
              </w:rPr>
              <w:t>И</w:t>
            </w:r>
            <w:r w:rsidRPr="00967DF2">
              <w:rPr>
                <w:rFonts w:ascii="Times New Roman" w:eastAsia="Times New Roman" w:hAnsi="Times New Roman" w:cs="Times New Roman"/>
                <w:color w:val="000000" w:themeColor="text1"/>
                <w:lang w:eastAsia="ru-RU"/>
              </w:rPr>
              <w:t xml:space="preserve"> предельные параметры разрешённого строительства, реконструкции объектов капитального строительства, определяются проектно-сметной документацией, разработанной в соответствии с заданием на проектирование, </w:t>
            </w:r>
            <w:r w:rsidRPr="00967DF2">
              <w:rPr>
                <w:rFonts w:ascii="Times New Roman" w:hAnsi="Times New Roman" w:cs="Times New Roman"/>
                <w:color w:val="000000" w:themeColor="text1"/>
              </w:rPr>
              <w:t>нормативно- правовыми актами государственной и региональной власти, строительными нормами и правилами и требованиями технических регламентов в области градостроительной деятельности.</w:t>
            </w:r>
            <w:r w:rsidRPr="00967DF2">
              <w:rPr>
                <w:rFonts w:ascii="Times New Roman" w:eastAsia="Times New Roman" w:hAnsi="Times New Roman" w:cs="Times New Roman"/>
                <w:color w:val="000000" w:themeColor="text1"/>
                <w:lang w:eastAsia="ru-RU"/>
              </w:rPr>
              <w:t xml:space="preserve"> </w:t>
            </w:r>
          </w:p>
        </w:tc>
      </w:tr>
      <w:tr w:rsidR="00967DF2" w:rsidRPr="00967DF2" w:rsidTr="00967DF2">
        <w:trPr>
          <w:trHeight w:val="1077"/>
        </w:trPr>
        <w:tc>
          <w:tcPr>
            <w:tcW w:w="533"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w:t>
            </w:r>
          </w:p>
        </w:tc>
        <w:tc>
          <w:tcPr>
            <w:tcW w:w="226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Благоустройство территории</w:t>
            </w:r>
          </w:p>
        </w:tc>
        <w:tc>
          <w:tcPr>
            <w:tcW w:w="126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12.0.2</w:t>
            </w:r>
          </w:p>
        </w:tc>
        <w:tc>
          <w:tcPr>
            <w:tcW w:w="5679"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02" w:type="dxa"/>
          </w:tcPr>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keepNext/>
              <w:spacing w:before="0"/>
              <w:jc w:val="both"/>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Минимальный процент озеленения-- </w:t>
            </w:r>
            <w:r w:rsidRPr="00967DF2">
              <w:rPr>
                <w:rFonts w:ascii="Times New Roman" w:eastAsia="Times New Roman" w:hAnsi="Times New Roman" w:cs="Times New Roman"/>
                <w:color w:val="000000" w:themeColor="text1"/>
                <w:lang w:eastAsia="ru-RU"/>
              </w:rPr>
              <w:t>в соответствии со статьей 18 Тома 2 настоящих Правил</w:t>
            </w:r>
          </w:p>
        </w:tc>
      </w:tr>
      <w:tr w:rsidR="00967DF2" w:rsidRPr="00967DF2" w:rsidTr="00967DF2">
        <w:trPr>
          <w:trHeight w:val="340"/>
        </w:trPr>
        <w:tc>
          <w:tcPr>
            <w:tcW w:w="14849" w:type="dxa"/>
            <w:gridSpan w:val="5"/>
            <w:vAlign w:val="center"/>
          </w:tcPr>
          <w:p w:rsidR="00967DF2" w:rsidRPr="00967DF2" w:rsidRDefault="00967DF2" w:rsidP="00967DF2">
            <w:pPr>
              <w:widowControl w:val="0"/>
              <w:autoSpaceDE w:val="0"/>
              <w:autoSpaceDN w:val="0"/>
              <w:spacing w:before="0"/>
              <w:ind w:left="-108" w:right="-13"/>
              <w:jc w:val="center"/>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
                <w:color w:val="000000" w:themeColor="text1"/>
                <w:lang w:eastAsia="ru-RU"/>
              </w:rPr>
              <w:t>Условно разрешенные виды использования</w:t>
            </w:r>
          </w:p>
        </w:tc>
      </w:tr>
      <w:tr w:rsidR="00967DF2" w:rsidRPr="00967DF2" w:rsidTr="00967DF2">
        <w:trPr>
          <w:trHeight w:val="340"/>
        </w:trPr>
        <w:tc>
          <w:tcPr>
            <w:tcW w:w="533"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8</w:t>
            </w:r>
          </w:p>
        </w:tc>
        <w:tc>
          <w:tcPr>
            <w:tcW w:w="2269" w:type="dxa"/>
            <w:vAlign w:val="center"/>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Не устанавливаются</w:t>
            </w:r>
          </w:p>
        </w:tc>
        <w:tc>
          <w:tcPr>
            <w:tcW w:w="1266" w:type="dxa"/>
            <w:vAlign w:val="center"/>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p>
        </w:tc>
        <w:tc>
          <w:tcPr>
            <w:tcW w:w="5679" w:type="dxa"/>
            <w:vAlign w:val="center"/>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c>
          <w:tcPr>
            <w:tcW w:w="5102"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rPr>
          <w:trHeight w:val="397"/>
        </w:trPr>
        <w:tc>
          <w:tcPr>
            <w:tcW w:w="14849" w:type="dxa"/>
            <w:gridSpan w:val="5"/>
            <w:vAlign w:val="center"/>
          </w:tcPr>
          <w:p w:rsidR="00967DF2" w:rsidRPr="00967DF2" w:rsidRDefault="00967DF2" w:rsidP="00967DF2">
            <w:pPr>
              <w:widowControl w:val="0"/>
              <w:autoSpaceDE w:val="0"/>
              <w:autoSpaceDN w:val="0"/>
              <w:spacing w:before="0"/>
              <w:jc w:val="center"/>
              <w:rPr>
                <w:rFonts w:ascii="Times New Roman" w:hAnsi="Times New Roman" w:cs="Times New Roman"/>
                <w:b/>
                <w:color w:val="000000" w:themeColor="text1"/>
              </w:rPr>
            </w:pPr>
            <w:r w:rsidRPr="00967DF2">
              <w:rPr>
                <w:rFonts w:ascii="Times New Roman" w:hAnsi="Times New Roman" w:cs="Times New Roman"/>
                <w:b/>
                <w:color w:val="000000" w:themeColor="text1"/>
              </w:rPr>
              <w:t>Вспомогательные виды разрешенного использования</w:t>
            </w:r>
          </w:p>
        </w:tc>
      </w:tr>
      <w:tr w:rsidR="00967DF2" w:rsidRPr="00967DF2" w:rsidTr="00967DF2">
        <w:trPr>
          <w:trHeight w:val="397"/>
        </w:trPr>
        <w:tc>
          <w:tcPr>
            <w:tcW w:w="533"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9</w:t>
            </w:r>
          </w:p>
        </w:tc>
        <w:tc>
          <w:tcPr>
            <w:tcW w:w="2269" w:type="dxa"/>
            <w:vAlign w:val="center"/>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Не устанавливаются</w:t>
            </w:r>
          </w:p>
        </w:tc>
        <w:tc>
          <w:tcPr>
            <w:tcW w:w="126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5679" w:type="dxa"/>
            <w:vAlign w:val="center"/>
          </w:tcPr>
          <w:p w:rsidR="00967DF2" w:rsidRPr="00967DF2" w:rsidRDefault="00967DF2" w:rsidP="00967DF2">
            <w:pPr>
              <w:widowControl w:val="0"/>
              <w:spacing w:before="75" w:after="75"/>
              <w:ind w:left="41"/>
              <w:rPr>
                <w:rFonts w:ascii="Times New Roman" w:eastAsia="Times New Roman" w:hAnsi="Times New Roman" w:cs="Times New Roman"/>
                <w:color w:val="000000" w:themeColor="text1"/>
                <w:lang w:eastAsia="ru-RU"/>
              </w:rPr>
            </w:pPr>
          </w:p>
        </w:tc>
        <w:tc>
          <w:tcPr>
            <w:tcW w:w="5102" w:type="dxa"/>
          </w:tcPr>
          <w:p w:rsidR="00967DF2" w:rsidRPr="00967DF2" w:rsidRDefault="00967DF2" w:rsidP="00967DF2">
            <w:pPr>
              <w:widowControl w:val="0"/>
              <w:spacing w:before="75" w:after="75"/>
              <w:ind w:left="41"/>
              <w:rPr>
                <w:rFonts w:ascii="Times New Roman" w:eastAsia="Times New Roman" w:hAnsi="Times New Roman" w:cs="Times New Roman"/>
                <w:color w:val="000000" w:themeColor="text1"/>
                <w:lang w:eastAsia="ru-RU"/>
              </w:rPr>
            </w:pPr>
          </w:p>
        </w:tc>
      </w:tr>
    </w:tbl>
    <w:p w:rsidR="00967DF2" w:rsidRPr="00967DF2" w:rsidRDefault="00967DF2" w:rsidP="00967DF2">
      <w:pPr>
        <w:widowControl w:val="0"/>
        <w:spacing w:before="0" w:after="0" w:line="240" w:lineRule="auto"/>
        <w:ind w:firstLine="709"/>
        <w:jc w:val="both"/>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3. Ограничения использования земельных участков</w:t>
      </w:r>
      <w:r w:rsidRPr="00967DF2">
        <w:rPr>
          <w:rFonts w:ascii="Times New Roman" w:eastAsia="Times New Roman" w:hAnsi="Times New Roman" w:cs="Times New Roman"/>
          <w:color w:val="000000" w:themeColor="text1"/>
          <w:sz w:val="24"/>
          <w:szCs w:val="24"/>
          <w:lang w:eastAsia="ru-RU"/>
        </w:rPr>
        <w:t xml:space="preserve"> и объектов капитального строительства указаны в статьях 25, 26, 52-54 настоящих Правил.</w:t>
      </w:r>
    </w:p>
    <w:p w:rsidR="00967DF2" w:rsidRPr="00967DF2" w:rsidRDefault="00967DF2" w:rsidP="00B23397">
      <w:pPr>
        <w:pageBreakBefore/>
        <w:widowControl w:val="0"/>
        <w:spacing w:before="0" w:after="0" w:line="240" w:lineRule="auto"/>
        <w:ind w:firstLine="709"/>
        <w:jc w:val="center"/>
        <w:outlineLvl w:val="2"/>
        <w:rPr>
          <w:rFonts w:ascii="Times New Roman" w:hAnsi="Times New Roman" w:cs="Times New Roman"/>
          <w:b/>
          <w:color w:val="000000" w:themeColor="text1"/>
          <w:sz w:val="24"/>
          <w:szCs w:val="22"/>
        </w:rPr>
      </w:pPr>
      <w:bookmarkStart w:id="128" w:name="_Toc57732782"/>
      <w:r w:rsidRPr="00967DF2">
        <w:rPr>
          <w:rFonts w:ascii="Times New Roman" w:hAnsi="Times New Roman" w:cs="Times New Roman"/>
          <w:b/>
          <w:color w:val="000000" w:themeColor="text1"/>
          <w:sz w:val="24"/>
          <w:szCs w:val="22"/>
        </w:rPr>
        <w:t>Статья 45.  Состав зон рекреационного назначения</w:t>
      </w:r>
      <w:bookmarkEnd w:id="128"/>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hAnsi="Times New Roman" w:cs="Times New Roman"/>
          <w:b/>
          <w:color w:val="000000" w:themeColor="text1"/>
          <w:sz w:val="24"/>
          <w:szCs w:val="24"/>
        </w:rPr>
        <w:t>1</w:t>
      </w:r>
      <w:r w:rsidRPr="00967DF2">
        <w:rPr>
          <w:rFonts w:ascii="Times New Roman" w:eastAsia="Times New Roman" w:hAnsi="Times New Roman" w:cs="Times New Roman"/>
          <w:b/>
          <w:color w:val="000000" w:themeColor="text1"/>
          <w:sz w:val="24"/>
          <w:szCs w:val="24"/>
          <w:lang w:eastAsia="ru-RU"/>
        </w:rPr>
        <w:t>.  В состав зон рекреационного назначения</w:t>
      </w:r>
      <w:r w:rsidRPr="00967DF2">
        <w:rPr>
          <w:rFonts w:ascii="Times New Roman" w:eastAsia="Times New Roman" w:hAnsi="Times New Roman" w:cs="Times New Roman"/>
          <w:color w:val="000000" w:themeColor="text1"/>
          <w:sz w:val="24"/>
          <w:szCs w:val="24"/>
          <w:lang w:eastAsia="ru-RU"/>
        </w:rPr>
        <w:t xml:space="preserve"> включаются зоны в границах территорий, занятых лесами, скверами, парками, садами, водоемами (прудами, озерами, водохранилищами), а также в границах иных территорий, используемых и предназначенных для массового отдыха, туризма, занятий физической культурой и спортом при максимальном сохранении природного ландшафта, экологической чистоты окружающей среды.</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2.  На территориях рекреационных зон</w:t>
      </w:r>
      <w:r w:rsidRPr="00967DF2">
        <w:rPr>
          <w:rFonts w:ascii="Times New Roman" w:eastAsia="Times New Roman" w:hAnsi="Times New Roman" w:cs="Times New Roman"/>
          <w:color w:val="000000" w:themeColor="text1"/>
          <w:sz w:val="24"/>
          <w:szCs w:val="24"/>
          <w:lang w:eastAsia="ru-RU"/>
        </w:rPr>
        <w:t xml:space="preserve"> допускается ограниченная хозяйственная деятельность в соответствии с установленным для них особым правовым режимом. Допускается строительство или расширение объектов инженерно- технического обеспечения, непосредственно связанных с эксплуатацией зон рекреационного назначения</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3.  Для обеспечения режима функционирования рекреационных территорий</w:t>
      </w:r>
      <w:r w:rsidRPr="00967DF2">
        <w:rPr>
          <w:rFonts w:ascii="Times New Roman" w:eastAsia="Times New Roman" w:hAnsi="Times New Roman" w:cs="Times New Roman"/>
          <w:color w:val="000000" w:themeColor="text1"/>
          <w:sz w:val="24"/>
          <w:szCs w:val="24"/>
          <w:lang w:eastAsia="ru-RU"/>
        </w:rPr>
        <w:t xml:space="preserve"> устанавливаются охранные зоны с запрещением в пределах этих зон деятельности, отрицательно влияющей на природные комплексы охраняемых территорий. Границы охранных зон отображаются на «Карте градостроительного зонирования и зон с особыми </w:t>
      </w:r>
      <w:proofErr w:type="gramStart"/>
      <w:r w:rsidRPr="00967DF2">
        <w:rPr>
          <w:rFonts w:ascii="Times New Roman" w:eastAsia="Times New Roman" w:hAnsi="Times New Roman" w:cs="Times New Roman"/>
          <w:color w:val="000000" w:themeColor="text1"/>
          <w:sz w:val="24"/>
          <w:szCs w:val="24"/>
          <w:lang w:eastAsia="ru-RU"/>
        </w:rPr>
        <w:t>условиями  использования</w:t>
      </w:r>
      <w:proofErr w:type="gramEnd"/>
      <w:r w:rsidRPr="00967DF2">
        <w:rPr>
          <w:rFonts w:ascii="Times New Roman" w:eastAsia="Times New Roman" w:hAnsi="Times New Roman" w:cs="Times New Roman"/>
          <w:color w:val="000000" w:themeColor="text1"/>
          <w:sz w:val="24"/>
          <w:szCs w:val="24"/>
          <w:lang w:eastAsia="ru-RU"/>
        </w:rPr>
        <w:t xml:space="preserve"> территории» (Приложение 1).</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4. Земельные участки, находящиеся в пределах охранных зон, используются</w:t>
      </w:r>
      <w:r w:rsidRPr="00967DF2">
        <w:rPr>
          <w:rFonts w:ascii="Times New Roman" w:eastAsia="Times New Roman" w:hAnsi="Times New Roman" w:cs="Times New Roman"/>
          <w:color w:val="000000" w:themeColor="text1"/>
          <w:sz w:val="24"/>
          <w:szCs w:val="24"/>
          <w:lang w:eastAsia="ru-RU"/>
        </w:rPr>
        <w:t xml:space="preserve"> собственниками, владельцами, пользователями и арендаторами с соблюдением установленного для этих земельных участков особого правового режима.</w:t>
      </w:r>
    </w:p>
    <w:p w:rsidR="00967DF2" w:rsidRPr="00967DF2" w:rsidRDefault="00967DF2" w:rsidP="00B23397">
      <w:pPr>
        <w:widowControl w:val="0"/>
        <w:spacing w:before="0" w:after="0" w:line="240" w:lineRule="auto"/>
        <w:ind w:firstLine="709"/>
        <w:jc w:val="both"/>
        <w:rPr>
          <w:rFonts w:ascii="Times New Roman" w:hAnsi="Times New Roman" w:cs="Times New Roman"/>
          <w:bCs/>
          <w:color w:val="000000" w:themeColor="text1"/>
          <w:sz w:val="24"/>
          <w:szCs w:val="24"/>
        </w:rPr>
      </w:pPr>
      <w:r w:rsidRPr="00967DF2">
        <w:rPr>
          <w:rFonts w:ascii="Times New Roman" w:hAnsi="Times New Roman" w:cs="Times New Roman"/>
          <w:b/>
          <w:bCs/>
          <w:color w:val="000000" w:themeColor="text1"/>
          <w:sz w:val="24"/>
          <w:szCs w:val="24"/>
        </w:rPr>
        <w:t xml:space="preserve">5.  В </w:t>
      </w:r>
      <w:proofErr w:type="gramStart"/>
      <w:r w:rsidRPr="00967DF2">
        <w:rPr>
          <w:rFonts w:ascii="Times New Roman" w:hAnsi="Times New Roman" w:cs="Times New Roman"/>
          <w:b/>
          <w:bCs/>
          <w:color w:val="000000" w:themeColor="text1"/>
          <w:sz w:val="24"/>
          <w:szCs w:val="24"/>
        </w:rPr>
        <w:t>состав  зон</w:t>
      </w:r>
      <w:proofErr w:type="gramEnd"/>
      <w:r w:rsidRPr="00967DF2">
        <w:rPr>
          <w:rFonts w:ascii="Times New Roman" w:hAnsi="Times New Roman" w:cs="Times New Roman"/>
          <w:b/>
          <w:bCs/>
          <w:color w:val="000000" w:themeColor="text1"/>
          <w:sz w:val="24"/>
          <w:szCs w:val="24"/>
        </w:rPr>
        <w:t xml:space="preserve"> </w:t>
      </w:r>
      <w:r w:rsidRPr="00967DF2">
        <w:rPr>
          <w:rFonts w:ascii="Times New Roman" w:eastAsia="Times New Roman" w:hAnsi="Times New Roman" w:cs="Times New Roman"/>
          <w:b/>
          <w:color w:val="000000" w:themeColor="text1"/>
          <w:sz w:val="24"/>
          <w:szCs w:val="24"/>
          <w:lang w:eastAsia="ru-RU"/>
        </w:rPr>
        <w:t xml:space="preserve">рекреационного </w:t>
      </w:r>
      <w:r w:rsidRPr="00967DF2">
        <w:rPr>
          <w:rFonts w:ascii="Times New Roman" w:hAnsi="Times New Roman" w:cs="Times New Roman"/>
          <w:b/>
          <w:bCs/>
          <w:color w:val="000000" w:themeColor="text1"/>
          <w:sz w:val="24"/>
          <w:szCs w:val="24"/>
        </w:rPr>
        <w:t>назначения</w:t>
      </w:r>
      <w:r w:rsidRPr="00967DF2">
        <w:rPr>
          <w:rFonts w:ascii="Times New Roman" w:hAnsi="Times New Roman" w:cs="Times New Roman"/>
          <w:bCs/>
          <w:color w:val="000000" w:themeColor="text1"/>
          <w:sz w:val="24"/>
          <w:szCs w:val="24"/>
        </w:rPr>
        <w:t xml:space="preserve"> включены:</w:t>
      </w:r>
    </w:p>
    <w:p w:rsidR="00967DF2" w:rsidRPr="00967DF2" w:rsidRDefault="00967DF2" w:rsidP="00B23397">
      <w:pPr>
        <w:spacing w:before="0" w:after="0" w:line="240" w:lineRule="auto"/>
        <w:ind w:firstLine="709"/>
        <w:rPr>
          <w:rFonts w:ascii="Times New Roman" w:hAnsi="Times New Roman" w:cs="Times New Roman"/>
          <w:color w:val="000000" w:themeColor="text1"/>
          <w:sz w:val="24"/>
          <w:szCs w:val="24"/>
        </w:rPr>
      </w:pPr>
      <w:bookmarkStart w:id="129" w:name="_Toc50626756"/>
      <w:bookmarkStart w:id="130" w:name="_Toc50644981"/>
      <w:r w:rsidRPr="00967DF2">
        <w:rPr>
          <w:rFonts w:ascii="Times New Roman" w:hAnsi="Times New Roman" w:cs="Times New Roman"/>
          <w:bCs/>
          <w:color w:val="000000" w:themeColor="text1"/>
          <w:sz w:val="24"/>
          <w:szCs w:val="24"/>
        </w:rPr>
        <w:t>5.1.  </w:t>
      </w:r>
      <w:r w:rsidRPr="00967DF2">
        <w:rPr>
          <w:rFonts w:ascii="Times New Roman" w:hAnsi="Times New Roman" w:cs="Times New Roman"/>
          <w:color w:val="000000" w:themeColor="text1"/>
          <w:sz w:val="24"/>
          <w:szCs w:val="24"/>
        </w:rPr>
        <w:t>Зона парков, скверов, бульваров (Р-1);</w:t>
      </w:r>
      <w:bookmarkEnd w:id="129"/>
      <w:bookmarkEnd w:id="130"/>
    </w:p>
    <w:p w:rsidR="00967DF2" w:rsidRPr="00967DF2" w:rsidRDefault="00967DF2" w:rsidP="00B23397">
      <w:pPr>
        <w:widowControl w:val="0"/>
        <w:autoSpaceDE w:val="0"/>
        <w:autoSpaceDN w:val="0"/>
        <w:adjustRightInd w:val="0"/>
        <w:spacing w:before="0" w:after="0" w:line="240" w:lineRule="auto"/>
        <w:ind w:firstLine="709"/>
        <w:jc w:val="both"/>
        <w:rPr>
          <w:rFonts w:ascii="Times New Roman" w:hAnsi="Times New Roman" w:cs="Times New Roman"/>
          <w:bCs/>
          <w:color w:val="000000" w:themeColor="text1"/>
          <w:sz w:val="24"/>
          <w:szCs w:val="24"/>
        </w:rPr>
      </w:pPr>
      <w:r w:rsidRPr="00967DF2">
        <w:rPr>
          <w:rFonts w:ascii="Times New Roman" w:hAnsi="Times New Roman" w:cs="Times New Roman"/>
          <w:bCs/>
          <w:color w:val="000000" w:themeColor="text1"/>
          <w:sz w:val="24"/>
          <w:szCs w:val="24"/>
        </w:rPr>
        <w:t>5.2.  </w:t>
      </w:r>
      <w:proofErr w:type="gramStart"/>
      <w:r w:rsidRPr="00967DF2">
        <w:rPr>
          <w:rFonts w:ascii="Times New Roman" w:hAnsi="Times New Roman" w:cs="Times New Roman"/>
          <w:bCs/>
          <w:color w:val="000000" w:themeColor="text1"/>
          <w:sz w:val="24"/>
          <w:szCs w:val="24"/>
        </w:rPr>
        <w:t>Зона  ландшафтно</w:t>
      </w:r>
      <w:proofErr w:type="gramEnd"/>
      <w:r w:rsidRPr="00967DF2">
        <w:rPr>
          <w:rFonts w:ascii="Times New Roman" w:hAnsi="Times New Roman" w:cs="Times New Roman"/>
          <w:bCs/>
          <w:color w:val="000000" w:themeColor="text1"/>
          <w:sz w:val="24"/>
          <w:szCs w:val="24"/>
        </w:rPr>
        <w:t>-рекреационная (Р -2).</w:t>
      </w:r>
    </w:p>
    <w:p w:rsidR="00967DF2" w:rsidRPr="00967DF2" w:rsidRDefault="00967DF2" w:rsidP="00B23397">
      <w:pPr>
        <w:spacing w:before="0" w:after="0" w:line="240" w:lineRule="auto"/>
        <w:ind w:firstLine="709"/>
        <w:jc w:val="center"/>
        <w:outlineLvl w:val="2"/>
        <w:rPr>
          <w:rFonts w:ascii="Times New Roman" w:hAnsi="Times New Roman" w:cs="Times New Roman"/>
          <w:b/>
          <w:color w:val="000000" w:themeColor="text1"/>
          <w:sz w:val="24"/>
          <w:szCs w:val="22"/>
        </w:rPr>
      </w:pPr>
    </w:p>
    <w:p w:rsidR="00967DF2" w:rsidRPr="00967DF2" w:rsidRDefault="00967DF2" w:rsidP="00B23397">
      <w:pPr>
        <w:spacing w:before="0" w:after="0" w:line="240" w:lineRule="auto"/>
        <w:ind w:firstLine="709"/>
        <w:rPr>
          <w:rFonts w:ascii="Times New Roman" w:hAnsi="Times New Roman" w:cs="Times New Roman"/>
          <w:color w:val="000000" w:themeColor="text1"/>
        </w:rPr>
      </w:pPr>
    </w:p>
    <w:p w:rsidR="00967DF2" w:rsidRPr="00967DF2" w:rsidRDefault="00967DF2" w:rsidP="00B23397">
      <w:pPr>
        <w:pageBreakBefore/>
        <w:spacing w:before="0" w:after="0" w:line="240" w:lineRule="auto"/>
        <w:ind w:firstLine="709"/>
        <w:jc w:val="center"/>
        <w:outlineLvl w:val="2"/>
        <w:rPr>
          <w:rFonts w:ascii="Times New Roman" w:hAnsi="Times New Roman" w:cs="Times New Roman"/>
          <w:b/>
          <w:color w:val="000000" w:themeColor="text1"/>
          <w:sz w:val="24"/>
          <w:szCs w:val="22"/>
        </w:rPr>
      </w:pPr>
      <w:bookmarkStart w:id="131" w:name="_Toc57732783"/>
      <w:r w:rsidRPr="00967DF2">
        <w:rPr>
          <w:rFonts w:ascii="Times New Roman" w:hAnsi="Times New Roman" w:cs="Times New Roman"/>
          <w:b/>
          <w:color w:val="000000" w:themeColor="text1"/>
          <w:sz w:val="24"/>
          <w:szCs w:val="22"/>
        </w:rPr>
        <w:t>Статья 46.  Зона парков, скверов, бульваров (Р-1)</w:t>
      </w:r>
      <w:bookmarkEnd w:id="131"/>
    </w:p>
    <w:p w:rsidR="00967DF2" w:rsidRPr="00967DF2" w:rsidRDefault="00967DF2" w:rsidP="00B23397">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hAnsi="Times New Roman" w:cs="Times New Roman"/>
          <w:b/>
          <w:color w:val="000000" w:themeColor="text1"/>
          <w:sz w:val="24"/>
          <w:szCs w:val="24"/>
        </w:rPr>
        <w:t>1</w:t>
      </w:r>
      <w:r w:rsidRPr="00967DF2">
        <w:rPr>
          <w:rFonts w:ascii="Times New Roman" w:eastAsia="Times New Roman" w:hAnsi="Times New Roman" w:cs="Times New Roman"/>
          <w:b/>
          <w:color w:val="000000" w:themeColor="text1"/>
          <w:sz w:val="24"/>
          <w:szCs w:val="24"/>
          <w:lang w:eastAsia="ru-RU"/>
        </w:rPr>
        <w:t xml:space="preserve">. Цель выделения </w:t>
      </w:r>
      <w:proofErr w:type="gramStart"/>
      <w:r w:rsidRPr="00967DF2">
        <w:rPr>
          <w:rFonts w:ascii="Times New Roman" w:eastAsia="Times New Roman" w:hAnsi="Times New Roman" w:cs="Times New Roman"/>
          <w:b/>
          <w:color w:val="000000" w:themeColor="text1"/>
          <w:sz w:val="24"/>
          <w:szCs w:val="24"/>
          <w:lang w:eastAsia="ru-RU"/>
        </w:rPr>
        <w:t>зоны</w:t>
      </w:r>
      <w:r w:rsidRPr="00967DF2">
        <w:rPr>
          <w:rFonts w:ascii="Times New Roman" w:eastAsia="Times New Roman" w:hAnsi="Times New Roman" w:cs="Times New Roman"/>
          <w:color w:val="000000" w:themeColor="text1"/>
          <w:sz w:val="24"/>
          <w:szCs w:val="24"/>
          <w:lang w:eastAsia="ru-RU"/>
        </w:rPr>
        <w:t xml:space="preserve">  -</w:t>
      </w:r>
      <w:proofErr w:type="gramEnd"/>
      <w:r w:rsidRPr="00967DF2">
        <w:rPr>
          <w:rFonts w:ascii="Times New Roman" w:eastAsia="Times New Roman" w:hAnsi="Times New Roman" w:cs="Times New Roman"/>
          <w:color w:val="000000" w:themeColor="text1"/>
          <w:sz w:val="24"/>
          <w:szCs w:val="24"/>
          <w:lang w:eastAsia="ru-RU"/>
        </w:rPr>
        <w:t xml:space="preserve"> </w:t>
      </w:r>
      <w:r w:rsidRPr="00967DF2">
        <w:rPr>
          <w:rFonts w:ascii="Times New Roman" w:hAnsi="Times New Roman" w:cs="Times New Roman"/>
          <w:color w:val="000000" w:themeColor="text1"/>
          <w:sz w:val="24"/>
          <w:szCs w:val="24"/>
        </w:rPr>
        <w:t xml:space="preserve">для обеспечения правовых условий </w:t>
      </w:r>
      <w:r w:rsidRPr="00967DF2">
        <w:rPr>
          <w:rFonts w:ascii="Times New Roman" w:hAnsi="Times New Roman" w:cs="Times New Roman"/>
          <w:bCs/>
          <w:color w:val="000000" w:themeColor="text1"/>
          <w:sz w:val="24"/>
          <w:szCs w:val="24"/>
        </w:rPr>
        <w:t>сохранения и формирования озелененных участков территорий населенных пунктов, предназначенных для отдыха населения</w:t>
      </w:r>
      <w:r w:rsidRPr="00967DF2">
        <w:rPr>
          <w:rFonts w:ascii="Times New Roman" w:eastAsia="Times New Roman" w:hAnsi="Times New Roman" w:cs="Times New Roman"/>
          <w:color w:val="000000" w:themeColor="text1"/>
          <w:sz w:val="24"/>
          <w:szCs w:val="24"/>
          <w:lang w:eastAsia="ru-RU"/>
        </w:rPr>
        <w:t xml:space="preserve">. </w:t>
      </w:r>
    </w:p>
    <w:p w:rsidR="00967DF2" w:rsidRPr="00967DF2" w:rsidRDefault="00967DF2" w:rsidP="00B23397">
      <w:pPr>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b/>
          <w:color w:val="000000" w:themeColor="text1"/>
          <w:sz w:val="24"/>
          <w:szCs w:val="24"/>
        </w:rPr>
        <w:t>2.  Приведенные ниже градостроительные регламенты</w:t>
      </w:r>
      <w:r w:rsidRPr="00967DF2">
        <w:rPr>
          <w:rFonts w:ascii="Times New Roman" w:hAnsi="Times New Roman" w:cs="Times New Roman"/>
          <w:color w:val="000000" w:themeColor="text1"/>
          <w:sz w:val="24"/>
          <w:szCs w:val="24"/>
        </w:rPr>
        <w:t xml:space="preserve"> в части видов разрешенного использования распространяются на земельные участки в составе зоны Р-1 в том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федеральными и областными законами и целевым назначением.</w:t>
      </w:r>
    </w:p>
    <w:p w:rsidR="00967DF2" w:rsidRPr="00967DF2" w:rsidRDefault="00967DF2" w:rsidP="00B23397">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3.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4974" w:type="pct"/>
        <w:jc w:val="center"/>
        <w:tblLook w:val="04A0" w:firstRow="1" w:lastRow="0" w:firstColumn="1" w:lastColumn="0" w:noHBand="0" w:noVBand="1"/>
      </w:tblPr>
      <w:tblGrid>
        <w:gridCol w:w="647"/>
        <w:gridCol w:w="1875"/>
        <w:gridCol w:w="1243"/>
        <w:gridCol w:w="4281"/>
        <w:gridCol w:w="6663"/>
      </w:tblGrid>
      <w:tr w:rsidR="00967DF2" w:rsidRPr="00967DF2" w:rsidTr="00967DF2">
        <w:trPr>
          <w:tblHeader/>
          <w:jc w:val="center"/>
        </w:trPr>
        <w:tc>
          <w:tcPr>
            <w:tcW w:w="647"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п</w:t>
            </w:r>
            <w:proofErr w:type="gramEnd"/>
            <w:r w:rsidRPr="00967DF2">
              <w:rPr>
                <w:rFonts w:ascii="Times New Roman" w:hAnsi="Times New Roman" w:cs="Times New Roman"/>
                <w:color w:val="000000" w:themeColor="text1"/>
                <w:lang w:eastAsia="ru-RU"/>
              </w:rPr>
              <w:t>/п</w:t>
            </w:r>
          </w:p>
        </w:tc>
        <w:tc>
          <w:tcPr>
            <w:tcW w:w="1875"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Наименование вида</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использования земельных участков</w:t>
            </w:r>
          </w:p>
        </w:tc>
        <w:tc>
          <w:tcPr>
            <w:tcW w:w="1243"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Код*</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разрешен</w:t>
            </w:r>
          </w:p>
          <w:p w:rsidR="00967DF2" w:rsidRPr="00967DF2" w:rsidRDefault="00967DF2" w:rsidP="00967DF2">
            <w:pPr>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ного</w:t>
            </w:r>
            <w:proofErr w:type="spellEnd"/>
            <w:proofErr w:type="gramEnd"/>
            <w:r w:rsidRPr="00967DF2">
              <w:rPr>
                <w:rFonts w:ascii="Times New Roman" w:hAnsi="Times New Roman" w:cs="Times New Roman"/>
                <w:color w:val="000000" w:themeColor="text1"/>
                <w:lang w:eastAsia="ru-RU"/>
              </w:rPr>
              <w:t xml:space="preserve"> </w:t>
            </w:r>
            <w:proofErr w:type="spellStart"/>
            <w:r w:rsidRPr="00967DF2">
              <w:rPr>
                <w:rFonts w:ascii="Times New Roman" w:hAnsi="Times New Roman" w:cs="Times New Roman"/>
                <w:color w:val="000000" w:themeColor="text1"/>
                <w:lang w:eastAsia="ru-RU"/>
              </w:rPr>
              <w:t>использо</w:t>
            </w:r>
            <w:proofErr w:type="spellEnd"/>
          </w:p>
          <w:p w:rsidR="00967DF2" w:rsidRPr="00967DF2" w:rsidRDefault="00967DF2" w:rsidP="00967DF2">
            <w:pPr>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вания</w:t>
            </w:r>
            <w:proofErr w:type="spellEnd"/>
            <w:proofErr w:type="gramEnd"/>
          </w:p>
        </w:tc>
        <w:tc>
          <w:tcPr>
            <w:tcW w:w="4281"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Описание вида</w:t>
            </w:r>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использования</w:t>
            </w:r>
            <w:proofErr w:type="gramEnd"/>
          </w:p>
          <w:p w:rsidR="00967DF2" w:rsidRPr="00967DF2" w:rsidRDefault="00967DF2" w:rsidP="00967DF2">
            <w:pPr>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w:t>
            </w:r>
          </w:p>
        </w:tc>
        <w:tc>
          <w:tcPr>
            <w:tcW w:w="6663"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7DF2" w:rsidRPr="00967DF2" w:rsidTr="00967DF2">
        <w:trPr>
          <w:tblHeader/>
          <w:jc w:val="center"/>
        </w:trPr>
        <w:tc>
          <w:tcPr>
            <w:tcW w:w="647"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1875"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243"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4281"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6663" w:type="dxa"/>
          </w:tcPr>
          <w:p w:rsidR="00967DF2" w:rsidRPr="00967DF2" w:rsidRDefault="00967DF2" w:rsidP="00967DF2">
            <w:pPr>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397"/>
          <w:jc w:val="center"/>
        </w:trPr>
        <w:tc>
          <w:tcPr>
            <w:tcW w:w="14709" w:type="dxa"/>
            <w:gridSpan w:val="5"/>
            <w:vAlign w:val="center"/>
          </w:tcPr>
          <w:p w:rsidR="00967DF2" w:rsidRPr="00967DF2" w:rsidRDefault="00967DF2" w:rsidP="00967DF2">
            <w:pPr>
              <w:spacing w:before="0"/>
              <w:jc w:val="center"/>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Основные виды разрешенного использования</w:t>
            </w:r>
          </w:p>
        </w:tc>
      </w:tr>
      <w:tr w:rsidR="00967DF2" w:rsidRPr="00967DF2" w:rsidTr="00967DF2">
        <w:trPr>
          <w:trHeight w:val="397"/>
          <w:jc w:val="center"/>
        </w:trPr>
        <w:tc>
          <w:tcPr>
            <w:tcW w:w="64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p>
        </w:tc>
        <w:tc>
          <w:tcPr>
            <w:tcW w:w="1875"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Парки культуры</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и</w:t>
            </w:r>
            <w:proofErr w:type="gramEnd"/>
            <w:r w:rsidRPr="00967DF2">
              <w:rPr>
                <w:rFonts w:ascii="Times New Roman" w:eastAsia="Times New Roman" w:hAnsi="Times New Roman" w:cs="Times New Roman"/>
                <w:color w:val="000000" w:themeColor="text1"/>
                <w:lang w:eastAsia="ru-RU"/>
              </w:rPr>
              <w:t xml:space="preserve"> отдыха</w:t>
            </w:r>
          </w:p>
        </w:tc>
        <w:tc>
          <w:tcPr>
            <w:tcW w:w="1243"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3.6.2</w:t>
            </w:r>
          </w:p>
        </w:tc>
        <w:tc>
          <w:tcPr>
            <w:tcW w:w="428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парков культуры и отдыха</w:t>
            </w:r>
          </w:p>
        </w:tc>
        <w:tc>
          <w:tcPr>
            <w:tcW w:w="6663" w:type="dxa"/>
          </w:tcPr>
          <w:p w:rsidR="00967DF2" w:rsidRPr="00967DF2" w:rsidRDefault="00967DF2" w:rsidP="00967DF2">
            <w:pPr>
              <w:spacing w:before="0"/>
              <w:rPr>
                <w:rFonts w:ascii="Times New Roman" w:hAnsi="Times New Roman" w:cs="Times New Roman"/>
                <w:color w:val="000000" w:themeColor="text1"/>
                <w:spacing w:val="2"/>
              </w:rPr>
            </w:pPr>
            <w:r w:rsidRPr="00967DF2">
              <w:rPr>
                <w:rFonts w:ascii="Times New Roman" w:hAnsi="Times New Roman" w:cs="Times New Roman"/>
                <w:b/>
                <w:color w:val="000000" w:themeColor="text1"/>
                <w:spacing w:val="2"/>
                <w:shd w:val="clear" w:color="auto" w:fill="FFFFFF"/>
              </w:rPr>
              <w:t>1</w:t>
            </w:r>
            <w:r w:rsidRPr="00967DF2">
              <w:rPr>
                <w:rFonts w:ascii="Times New Roman" w:hAnsi="Times New Roman" w:cs="Times New Roman"/>
                <w:color w:val="000000" w:themeColor="text1"/>
                <w:spacing w:val="2"/>
                <w:shd w:val="clear" w:color="auto" w:fill="FFFFFF"/>
              </w:rPr>
              <w:t xml:space="preserve">. Минимальная площадь </w:t>
            </w:r>
            <w:r w:rsidRPr="00967DF2">
              <w:rPr>
                <w:rFonts w:ascii="Times New Roman" w:hAnsi="Times New Roman" w:cs="Times New Roman"/>
                <w:b/>
                <w:color w:val="000000" w:themeColor="text1"/>
                <w:spacing w:val="2"/>
                <w:shd w:val="clear" w:color="auto" w:fill="FFFFFF"/>
              </w:rPr>
              <w:t>территории парка</w:t>
            </w:r>
            <w:r w:rsidRPr="00967DF2">
              <w:rPr>
                <w:rFonts w:ascii="Times New Roman" w:hAnsi="Times New Roman" w:cs="Times New Roman"/>
                <w:color w:val="000000" w:themeColor="text1"/>
                <w:spacing w:val="2"/>
                <w:shd w:val="clear" w:color="auto" w:fill="FFFFFF"/>
              </w:rPr>
              <w:t>- 2 га</w:t>
            </w:r>
            <w:r w:rsidRPr="00967DF2">
              <w:rPr>
                <w:rFonts w:ascii="Times New Roman" w:hAnsi="Times New Roman" w:cs="Times New Roman"/>
                <w:b/>
                <w:color w:val="000000" w:themeColor="text1"/>
                <w:spacing w:val="2"/>
                <w:shd w:val="clear" w:color="auto" w:fill="FFFFFF"/>
              </w:rPr>
              <w:t>.</w:t>
            </w:r>
          </w:p>
          <w:p w:rsidR="00967DF2" w:rsidRPr="00967DF2" w:rsidRDefault="00967DF2" w:rsidP="00967DF2">
            <w:pPr>
              <w:spacing w:before="0"/>
              <w:rPr>
                <w:rFonts w:ascii="Times New Roman" w:eastAsia="Times New Roman" w:hAnsi="Times New Roman" w:cs="Times New Roman"/>
                <w:bCs/>
                <w:color w:val="000000" w:themeColor="text1"/>
              </w:rPr>
            </w:pPr>
            <w:r w:rsidRPr="00967DF2">
              <w:rPr>
                <w:rFonts w:ascii="Times New Roman" w:hAnsi="Times New Roman" w:cs="Times New Roman"/>
                <w:b/>
                <w:color w:val="000000" w:themeColor="text1"/>
                <w:shd w:val="clear" w:color="auto" w:fill="FFFFFF"/>
              </w:rPr>
              <w:t xml:space="preserve">(СП </w:t>
            </w:r>
            <w:r w:rsidRPr="00967DF2">
              <w:rPr>
                <w:rFonts w:ascii="Times New Roman" w:hAnsi="Times New Roman" w:cs="Times New Roman"/>
                <w:b/>
                <w:color w:val="000000" w:themeColor="text1"/>
                <w:shd w:val="clear" w:color="auto" w:fill="FFFFFF"/>
                <w:lang w:bidi="en-US"/>
              </w:rPr>
              <w:t>475.1325800.2020</w:t>
            </w:r>
            <w:r w:rsidRPr="00967DF2">
              <w:rPr>
                <w:rFonts w:ascii="Times New Roman" w:hAnsi="Times New Roman" w:cs="Times New Roman"/>
                <w:b/>
                <w:color w:val="000000" w:themeColor="text1"/>
                <w:shd w:val="clear" w:color="auto" w:fill="FFFFFF"/>
              </w:rPr>
              <w:t xml:space="preserve"> </w:t>
            </w:r>
            <w:r w:rsidRPr="00967DF2">
              <w:rPr>
                <w:rFonts w:ascii="Times New Roman" w:hAnsi="Times New Roman" w:cs="Times New Roman"/>
                <w:b/>
                <w:color w:val="000000" w:themeColor="text1"/>
                <w:shd w:val="clear" w:color="auto" w:fill="FFFFFF"/>
                <w:lang w:bidi="en-US"/>
              </w:rPr>
              <w:t>"</w:t>
            </w:r>
            <w:r w:rsidRPr="00967DF2">
              <w:rPr>
                <w:rFonts w:ascii="Times New Roman" w:hAnsi="Times New Roman" w:cs="Times New Roman"/>
                <w:b/>
                <w:color w:val="000000" w:themeColor="text1"/>
                <w:shd w:val="clear" w:color="auto" w:fill="FFFFFF"/>
              </w:rPr>
              <w:t>П</w:t>
            </w:r>
            <w:r w:rsidRPr="00967DF2">
              <w:rPr>
                <w:rFonts w:ascii="Times New Roman" w:hAnsi="Times New Roman" w:cs="Times New Roman"/>
                <w:b/>
                <w:color w:val="000000" w:themeColor="text1"/>
                <w:shd w:val="clear" w:color="auto" w:fill="FFFFFF"/>
                <w:lang w:bidi="en-US"/>
              </w:rPr>
              <w:t xml:space="preserve">арки. </w:t>
            </w:r>
            <w:r w:rsidRPr="00967DF2">
              <w:rPr>
                <w:rFonts w:ascii="Times New Roman" w:hAnsi="Times New Roman" w:cs="Times New Roman"/>
                <w:b/>
                <w:color w:val="000000" w:themeColor="text1"/>
                <w:shd w:val="clear" w:color="auto" w:fill="FFFFFF"/>
              </w:rPr>
              <w:t>П</w:t>
            </w:r>
            <w:r w:rsidRPr="00967DF2">
              <w:rPr>
                <w:rFonts w:ascii="Times New Roman" w:hAnsi="Times New Roman" w:cs="Times New Roman"/>
                <w:b/>
                <w:color w:val="000000" w:themeColor="text1"/>
                <w:shd w:val="clear" w:color="auto" w:fill="FFFFFF"/>
                <w:lang w:bidi="en-US"/>
              </w:rPr>
              <w:t>равила градостроительного проектирования и</w:t>
            </w:r>
            <w:r w:rsidRPr="00967DF2">
              <w:rPr>
                <w:rFonts w:ascii="Times New Roman" w:eastAsia="Times New Roman" w:hAnsi="Times New Roman" w:cs="Times New Roman"/>
                <w:b/>
                <w:bCs/>
                <w:color w:val="000000" w:themeColor="text1"/>
              </w:rPr>
              <w:t xml:space="preserve"> благоустройства"</w:t>
            </w:r>
            <w:r w:rsidRPr="00967DF2">
              <w:rPr>
                <w:rFonts w:ascii="Times New Roman" w:eastAsia="Times New Roman" w:hAnsi="Times New Roman" w:cs="Times New Roman"/>
                <w:bCs/>
                <w:color w:val="000000" w:themeColor="text1"/>
              </w:rPr>
              <w:t>)</w:t>
            </w:r>
          </w:p>
          <w:p w:rsidR="00967DF2" w:rsidRPr="00967DF2" w:rsidRDefault="00967DF2" w:rsidP="00967DF2">
            <w:pPr>
              <w:spacing w:before="0"/>
              <w:rPr>
                <w:rFonts w:ascii="Times New Roman" w:hAnsi="Times New Roman" w:cs="Times New Roman"/>
                <w:color w:val="000000" w:themeColor="text1"/>
                <w:spacing w:val="2"/>
                <w:shd w:val="clear" w:color="auto" w:fill="FFFFFF"/>
              </w:rPr>
            </w:pPr>
            <w:r w:rsidRPr="00967DF2">
              <w:rPr>
                <w:rFonts w:ascii="Times New Roman" w:hAnsi="Times New Roman" w:cs="Times New Roman"/>
                <w:b/>
                <w:color w:val="000000" w:themeColor="text1"/>
                <w:spacing w:val="2"/>
                <w:shd w:val="clear" w:color="auto" w:fill="FFFFFF"/>
              </w:rPr>
              <w:t>2</w:t>
            </w:r>
            <w:r w:rsidRPr="00967DF2">
              <w:rPr>
                <w:rFonts w:ascii="Times New Roman" w:hAnsi="Times New Roman" w:cs="Times New Roman"/>
                <w:color w:val="000000" w:themeColor="text1"/>
                <w:spacing w:val="2"/>
                <w:shd w:val="clear" w:color="auto" w:fill="FFFFFF"/>
              </w:rPr>
              <w:t xml:space="preserve">. Максимальная площадь </w:t>
            </w:r>
            <w:r w:rsidRPr="00967DF2">
              <w:rPr>
                <w:rFonts w:ascii="Times New Roman" w:hAnsi="Times New Roman" w:cs="Times New Roman"/>
                <w:b/>
                <w:color w:val="000000" w:themeColor="text1"/>
                <w:spacing w:val="2"/>
                <w:shd w:val="clear" w:color="auto" w:fill="FFFFFF"/>
              </w:rPr>
              <w:t>территории парка</w:t>
            </w:r>
            <w:r w:rsidRPr="00967DF2">
              <w:rPr>
                <w:rFonts w:ascii="Times New Roman" w:hAnsi="Times New Roman" w:cs="Times New Roman"/>
                <w:color w:val="000000" w:themeColor="text1"/>
                <w:spacing w:val="2"/>
                <w:shd w:val="clear" w:color="auto" w:fill="FFFFFF"/>
              </w:rPr>
              <w:t>- не устанавливается</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 xml:space="preserve">в целях размещения зданий, строений, </w:t>
            </w:r>
            <w:proofErr w:type="gramStart"/>
            <w:r w:rsidRPr="00967DF2">
              <w:rPr>
                <w:rFonts w:ascii="Times New Roman" w:eastAsia="Times New Roman" w:hAnsi="Times New Roman" w:cs="Times New Roman"/>
                <w:color w:val="000000" w:themeColor="text1"/>
                <w:lang w:eastAsia="ru-RU"/>
              </w:rPr>
              <w:t>сооружений</w:t>
            </w:r>
            <w:r w:rsidRPr="00967DF2">
              <w:rPr>
                <w:rFonts w:ascii="Times New Roman" w:eastAsia="Times New Roman" w:hAnsi="Times New Roman" w:cs="Times New Roman"/>
                <w:b/>
                <w:color w:val="000000" w:themeColor="text1"/>
                <w:lang w:eastAsia="ru-RU"/>
              </w:rPr>
              <w:t xml:space="preserve"> </w:t>
            </w:r>
            <w:r w:rsidRPr="00967DF2">
              <w:rPr>
                <w:rFonts w:ascii="Times New Roman" w:eastAsia="Times New Roman" w:hAnsi="Times New Roman" w:cs="Times New Roman"/>
                <w:color w:val="000000" w:themeColor="text1"/>
                <w:lang w:eastAsia="ru-RU"/>
              </w:rPr>
              <w:t xml:space="preserve"> -</w:t>
            </w:r>
            <w:proofErr w:type="gramEnd"/>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не устанавливаются;</w:t>
            </w:r>
          </w:p>
          <w:p w:rsidR="00967DF2" w:rsidRPr="00967DF2" w:rsidRDefault="00967DF2" w:rsidP="00967DF2">
            <w:pPr>
              <w:spacing w:before="0"/>
              <w:rPr>
                <w:rFonts w:ascii="Times New Roman" w:hAnsi="Times New Roman" w:cs="Times New Roman"/>
                <w:color w:val="000000" w:themeColor="text1"/>
                <w:shd w:val="clear" w:color="auto" w:fill="FFFFFF"/>
              </w:rPr>
            </w:pPr>
            <w:r w:rsidRPr="00967DF2">
              <w:rPr>
                <w:rFonts w:ascii="Times New Roman" w:hAnsi="Times New Roman" w:cs="Times New Roman"/>
                <w:color w:val="000000" w:themeColor="text1"/>
                <w:shd w:val="clear" w:color="auto" w:fill="FFFFFF"/>
              </w:rPr>
              <w:t>4</w:t>
            </w:r>
            <w:r w:rsidRPr="00967DF2">
              <w:rPr>
                <w:rFonts w:ascii="Times New Roman" w:hAnsi="Times New Roman" w:cs="Times New Roman"/>
                <w:b/>
                <w:color w:val="000000" w:themeColor="text1"/>
                <w:shd w:val="clear" w:color="auto" w:fill="FFFFFF"/>
              </w:rPr>
              <w:t xml:space="preserve">. Максимальная площадь замощенных и застроенных территорий парка– не более 30% </w:t>
            </w:r>
            <w:proofErr w:type="gramStart"/>
            <w:r w:rsidRPr="00967DF2">
              <w:rPr>
                <w:rFonts w:ascii="Times New Roman" w:hAnsi="Times New Roman" w:cs="Times New Roman"/>
                <w:color w:val="000000" w:themeColor="text1"/>
                <w:shd w:val="clear" w:color="auto" w:fill="FFFFFF"/>
              </w:rPr>
              <w:t>(.СП</w:t>
            </w:r>
            <w:proofErr w:type="gramEnd"/>
            <w:r w:rsidRPr="00967DF2">
              <w:rPr>
                <w:rFonts w:ascii="Times New Roman" w:hAnsi="Times New Roman" w:cs="Times New Roman"/>
                <w:color w:val="000000" w:themeColor="text1"/>
                <w:shd w:val="clear" w:color="auto" w:fill="FFFFFF"/>
              </w:rPr>
              <w:t xml:space="preserve"> 475.1325800.2020)</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.Минимальный процент озеленения- 70%</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w:t>
            </w:r>
            <w:r w:rsidRPr="00967DF2">
              <w:rPr>
                <w:rFonts w:ascii="Times New Roman" w:hAnsi="Times New Roman" w:cs="Times New Roman"/>
                <w:b/>
                <w:color w:val="000000" w:themeColor="text1"/>
                <w:lang w:eastAsia="ru-RU"/>
              </w:rPr>
              <w:t xml:space="preserve">Требуемое число </w:t>
            </w:r>
            <w:proofErr w:type="spellStart"/>
            <w:r w:rsidRPr="00967DF2">
              <w:rPr>
                <w:rFonts w:ascii="Times New Roman" w:hAnsi="Times New Roman" w:cs="Times New Roman"/>
                <w:b/>
                <w:color w:val="000000" w:themeColor="text1"/>
                <w:lang w:eastAsia="ru-RU"/>
              </w:rPr>
              <w:t>машино</w:t>
            </w:r>
            <w:proofErr w:type="spellEnd"/>
            <w:r w:rsidRPr="00967DF2">
              <w:rPr>
                <w:rFonts w:ascii="Times New Roman" w:hAnsi="Times New Roman" w:cs="Times New Roman"/>
                <w:b/>
                <w:color w:val="000000" w:themeColor="text1"/>
                <w:lang w:eastAsia="ru-RU"/>
              </w:rPr>
              <w:t xml:space="preserve">-мест на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стоянках автомобилей</w:t>
            </w:r>
            <w:r w:rsidRPr="00967DF2">
              <w:rPr>
                <w:rFonts w:ascii="Times New Roman" w:hAnsi="Times New Roman" w:cs="Times New Roman"/>
                <w:color w:val="000000" w:themeColor="text1"/>
                <w:lang w:eastAsia="ru-RU"/>
              </w:rPr>
              <w:t>- в соответствии Нормативами градостроительного проектирования МО «</w:t>
            </w:r>
            <w:proofErr w:type="spellStart"/>
            <w:r w:rsidRPr="00967DF2">
              <w:rPr>
                <w:rFonts w:ascii="Times New Roman" w:hAnsi="Times New Roman" w:cs="Times New Roman"/>
                <w:color w:val="000000" w:themeColor="text1"/>
                <w:lang w:eastAsia="ru-RU"/>
              </w:rPr>
              <w:t>Парамоновское</w:t>
            </w:r>
            <w:proofErr w:type="spellEnd"/>
            <w:r w:rsidRPr="00967DF2">
              <w:rPr>
                <w:rFonts w:ascii="Times New Roman" w:hAnsi="Times New Roman" w:cs="Times New Roman"/>
                <w:color w:val="000000" w:themeColor="text1"/>
                <w:lang w:eastAsia="ru-RU"/>
              </w:rPr>
              <w:t xml:space="preserve"> сельское поселение» и статьей 22 Тома 2 настоящих Правил</w:t>
            </w:r>
          </w:p>
          <w:p w:rsidR="00967DF2" w:rsidRPr="00967DF2" w:rsidRDefault="00967DF2" w:rsidP="00967DF2">
            <w:pPr>
              <w:spacing w:before="0"/>
              <w:rPr>
                <w:rFonts w:ascii="Times New Roman" w:hAnsi="Times New Roman" w:cs="Times New Roman"/>
                <w:color w:val="000000" w:themeColor="text1"/>
                <w:shd w:val="clear" w:color="auto" w:fill="FFFFFF"/>
              </w:rPr>
            </w:pPr>
            <w:r w:rsidRPr="00967DF2">
              <w:rPr>
                <w:rFonts w:ascii="Times New Roman" w:hAnsi="Times New Roman" w:cs="Times New Roman"/>
                <w:color w:val="000000" w:themeColor="text1"/>
                <w:shd w:val="clear" w:color="auto" w:fill="FFFFFF"/>
              </w:rPr>
              <w:t>7</w:t>
            </w:r>
            <w:r w:rsidRPr="00967DF2">
              <w:rPr>
                <w:rFonts w:ascii="Times New Roman" w:hAnsi="Times New Roman" w:cs="Times New Roman"/>
                <w:b/>
                <w:color w:val="000000" w:themeColor="text1"/>
                <w:shd w:val="clear" w:color="auto" w:fill="FFFFFF"/>
              </w:rPr>
              <w:t>.Мероприятия по беспрепятственному доступу МГН</w:t>
            </w:r>
            <w:r w:rsidRPr="00967DF2">
              <w:rPr>
                <w:rFonts w:ascii="Times New Roman" w:hAnsi="Times New Roman" w:cs="Times New Roman"/>
                <w:color w:val="000000" w:themeColor="text1"/>
                <w:shd w:val="clear" w:color="auto" w:fill="FFFFFF"/>
              </w:rPr>
              <w:t xml:space="preserve"> к зданиям и сооружениям парка следует проектировать по СП 59.13330, СП 42.13330 и СП 140.13330</w:t>
            </w:r>
          </w:p>
          <w:p w:rsidR="00967DF2" w:rsidRPr="00967DF2" w:rsidRDefault="00967DF2" w:rsidP="00967DF2">
            <w:pPr>
              <w:spacing w:before="0"/>
              <w:rPr>
                <w:rFonts w:ascii="Times New Roman" w:eastAsia="Times New Roman" w:hAnsi="Times New Roman" w:cs="Times New Roman"/>
                <w:bCs/>
                <w:i/>
                <w:color w:val="000000" w:themeColor="text1"/>
                <w:spacing w:val="2"/>
                <w:kern w:val="36"/>
                <w:lang w:eastAsia="ru-RU"/>
              </w:rPr>
            </w:pPr>
            <w:r w:rsidRPr="00967DF2">
              <w:rPr>
                <w:rFonts w:ascii="Times New Roman" w:hAnsi="Times New Roman" w:cs="Times New Roman"/>
                <w:color w:val="000000" w:themeColor="text1"/>
              </w:rPr>
              <w:t xml:space="preserve">Предельные размеры земельных </w:t>
            </w:r>
            <w:proofErr w:type="gramStart"/>
            <w:r w:rsidRPr="00967DF2">
              <w:rPr>
                <w:rFonts w:ascii="Times New Roman" w:hAnsi="Times New Roman" w:cs="Times New Roman"/>
                <w:color w:val="000000" w:themeColor="text1"/>
              </w:rPr>
              <w:t>участков  не</w:t>
            </w:r>
            <w:proofErr w:type="gramEnd"/>
            <w:r w:rsidRPr="00967DF2">
              <w:rPr>
                <w:rFonts w:ascii="Times New Roman" w:hAnsi="Times New Roman" w:cs="Times New Roman"/>
                <w:color w:val="000000" w:themeColor="text1"/>
              </w:rPr>
              <w:t xml:space="preserve"> устанавливаются</w:t>
            </w:r>
          </w:p>
          <w:p w:rsidR="00967DF2" w:rsidRPr="00967DF2" w:rsidRDefault="00967DF2" w:rsidP="00967DF2">
            <w:pPr>
              <w:spacing w:before="0"/>
              <w:rPr>
                <w:rFonts w:ascii="Times New Roman" w:eastAsia="Times New Roman" w:hAnsi="Times New Roman" w:cs="Times New Roman"/>
                <w:bCs/>
                <w:i/>
                <w:color w:val="000000" w:themeColor="text1"/>
                <w:spacing w:val="2"/>
                <w:kern w:val="36"/>
                <w:lang w:eastAsia="ru-RU"/>
              </w:rPr>
            </w:pPr>
            <w:r w:rsidRPr="00967DF2">
              <w:rPr>
                <w:rFonts w:ascii="Times New Roman" w:eastAsia="Times New Roman" w:hAnsi="Times New Roman" w:cs="Times New Roman"/>
                <w:bCs/>
                <w:i/>
                <w:color w:val="000000" w:themeColor="text1"/>
                <w:spacing w:val="2"/>
                <w:kern w:val="36"/>
                <w:lang w:eastAsia="ru-RU"/>
              </w:rPr>
              <w:t>СП 42.13330.2016 Градостроительство. Планировка и застройка городских и сельских поселений. Актуализированная редакция СНиП 2.07.01-89*</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eastAsia="Times New Roman" w:hAnsi="Times New Roman" w:cs="Times New Roman"/>
                <w:color w:val="000000" w:themeColor="text1"/>
                <w:spacing w:val="2"/>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967DF2">
              <w:rPr>
                <w:rFonts w:ascii="Times New Roman" w:eastAsia="Times New Roman" w:hAnsi="Times New Roman" w:cs="Times New Roman"/>
                <w:color w:val="000000" w:themeColor="text1"/>
                <w:spacing w:val="2"/>
                <w:lang w:eastAsia="ru-RU"/>
              </w:rPr>
              <w:br/>
            </w:r>
            <w:r w:rsidRPr="00967DF2">
              <w:rPr>
                <w:rFonts w:ascii="Times New Roman" w:hAnsi="Times New Roman" w:cs="Times New Roman"/>
                <w:color w:val="000000" w:themeColor="text1"/>
              </w:rPr>
              <w:t>Максимальный процент застройки -20%</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spacing w:val="2"/>
                <w:lang w:eastAsia="ru-RU"/>
              </w:rPr>
              <w:t>В общем балансе территории парков и садов площадь озелененных территорий следует принимать не менее 70</w:t>
            </w:r>
            <w:proofErr w:type="gramStart"/>
            <w:r w:rsidRPr="00967DF2">
              <w:rPr>
                <w:rFonts w:ascii="Times New Roman" w:eastAsia="Times New Roman" w:hAnsi="Times New Roman" w:cs="Times New Roman"/>
                <w:color w:val="000000" w:themeColor="text1"/>
                <w:spacing w:val="2"/>
                <w:lang w:eastAsia="ru-RU"/>
              </w:rPr>
              <w:t>%.</w:t>
            </w:r>
            <w:r w:rsidRPr="00967DF2">
              <w:rPr>
                <w:rFonts w:ascii="Times New Roman" w:eastAsia="Times New Roman" w:hAnsi="Times New Roman" w:cs="Times New Roman"/>
                <w:color w:val="000000" w:themeColor="text1"/>
                <w:spacing w:val="2"/>
                <w:lang w:eastAsia="ru-RU"/>
              </w:rPr>
              <w:br/>
            </w:r>
            <w:r w:rsidRPr="00967DF2">
              <w:rPr>
                <w:rFonts w:ascii="Times New Roman" w:hAnsi="Times New Roman" w:cs="Times New Roman"/>
                <w:color w:val="000000" w:themeColor="text1"/>
              </w:rPr>
              <w:t>Минимальный</w:t>
            </w:r>
            <w:proofErr w:type="gramEnd"/>
            <w:r w:rsidRPr="00967DF2">
              <w:rPr>
                <w:rFonts w:ascii="Times New Roman" w:hAnsi="Times New Roman" w:cs="Times New Roman"/>
                <w:color w:val="000000" w:themeColor="text1"/>
              </w:rPr>
              <w:t xml:space="preserve"> процент озеленения ценными породами деревьев и кустарников     - 70%</w:t>
            </w:r>
          </w:p>
        </w:tc>
      </w:tr>
      <w:tr w:rsidR="00967DF2" w:rsidRPr="00967DF2" w:rsidTr="00967DF2">
        <w:trPr>
          <w:trHeight w:val="397"/>
          <w:jc w:val="center"/>
        </w:trPr>
        <w:tc>
          <w:tcPr>
            <w:tcW w:w="64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w:t>
            </w:r>
          </w:p>
        </w:tc>
        <w:tc>
          <w:tcPr>
            <w:tcW w:w="1875"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Объекты культурно-</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досуговой</w:t>
            </w:r>
            <w:proofErr w:type="gramEnd"/>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деятельности</w:t>
            </w:r>
            <w:proofErr w:type="gramEnd"/>
          </w:p>
        </w:tc>
        <w:tc>
          <w:tcPr>
            <w:tcW w:w="1243"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3.6.1</w:t>
            </w:r>
          </w:p>
        </w:tc>
        <w:tc>
          <w:tcPr>
            <w:tcW w:w="428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3"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Предельные размеры земельных </w:t>
            </w:r>
            <w:proofErr w:type="gramStart"/>
            <w:r w:rsidRPr="00967DF2">
              <w:rPr>
                <w:rFonts w:ascii="Times New Roman" w:hAnsi="Times New Roman" w:cs="Times New Roman"/>
                <w:color w:val="000000" w:themeColor="text1"/>
              </w:rPr>
              <w:t>участков:-</w:t>
            </w:r>
            <w:proofErr w:type="gramEnd"/>
          </w:p>
          <w:p w:rsidR="00967DF2" w:rsidRPr="00967DF2" w:rsidRDefault="00967DF2" w:rsidP="00967DF2">
            <w:pPr>
              <w:spacing w:before="0"/>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не</w:t>
            </w:r>
            <w:proofErr w:type="gramEnd"/>
            <w:r w:rsidRPr="00967DF2">
              <w:rPr>
                <w:rFonts w:ascii="Times New Roman" w:hAnsi="Times New Roman" w:cs="Times New Roman"/>
                <w:color w:val="000000" w:themeColor="text1"/>
              </w:rPr>
              <w:t xml:space="preserve"> устанавливаются;</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Предельное количество этажей -3.</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hAnsi="Times New Roman" w:cs="Times New Roman"/>
                <w:color w:val="000000" w:themeColor="text1"/>
              </w:rPr>
              <w:t>максимальная</w:t>
            </w:r>
            <w:proofErr w:type="gramEnd"/>
            <w:r w:rsidRPr="00967DF2">
              <w:rPr>
                <w:rFonts w:ascii="Times New Roman" w:hAnsi="Times New Roman" w:cs="Times New Roman"/>
                <w:color w:val="000000" w:themeColor="text1"/>
              </w:rPr>
              <w:t xml:space="preserve"> высота зданий, строений, сооружений (кроме отнесённых к вспомогательным видам использования), -10 м</w:t>
            </w:r>
          </w:p>
        </w:tc>
      </w:tr>
      <w:tr w:rsidR="00967DF2" w:rsidRPr="00967DF2" w:rsidTr="00967DF2">
        <w:trPr>
          <w:jc w:val="center"/>
        </w:trPr>
        <w:tc>
          <w:tcPr>
            <w:tcW w:w="64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w:t>
            </w:r>
          </w:p>
        </w:tc>
        <w:tc>
          <w:tcPr>
            <w:tcW w:w="1875"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Развлекательные мероприятия</w:t>
            </w:r>
          </w:p>
        </w:tc>
        <w:tc>
          <w:tcPr>
            <w:tcW w:w="1243"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4.8.1</w:t>
            </w:r>
          </w:p>
        </w:tc>
        <w:tc>
          <w:tcPr>
            <w:tcW w:w="428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663"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Предельные размеры земельных </w:t>
            </w:r>
            <w:proofErr w:type="gramStart"/>
            <w:r w:rsidRPr="00967DF2">
              <w:rPr>
                <w:rFonts w:ascii="Times New Roman" w:hAnsi="Times New Roman" w:cs="Times New Roman"/>
                <w:color w:val="000000" w:themeColor="text1"/>
              </w:rPr>
              <w:t>участков:-</w:t>
            </w:r>
            <w:proofErr w:type="gramEnd"/>
          </w:p>
          <w:p w:rsidR="00967DF2" w:rsidRPr="00967DF2" w:rsidRDefault="00967DF2" w:rsidP="00967DF2">
            <w:pPr>
              <w:spacing w:before="0"/>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не</w:t>
            </w:r>
            <w:proofErr w:type="gramEnd"/>
            <w:r w:rsidRPr="00967DF2">
              <w:rPr>
                <w:rFonts w:ascii="Times New Roman" w:hAnsi="Times New Roman" w:cs="Times New Roman"/>
                <w:color w:val="000000" w:themeColor="text1"/>
              </w:rPr>
              <w:t xml:space="preserve"> устанавливаются;</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Предельное количество этажей -3.</w:t>
            </w:r>
          </w:p>
          <w:p w:rsidR="00967DF2" w:rsidRPr="00967DF2" w:rsidRDefault="00967DF2" w:rsidP="00967DF2">
            <w:pPr>
              <w:spacing w:before="0"/>
              <w:rPr>
                <w:rFonts w:ascii="Times New Roman" w:eastAsia="Times New Roman" w:hAnsi="Times New Roman" w:cs="Times New Roman"/>
                <w:color w:val="000000" w:themeColor="text1"/>
                <w:lang w:eastAsia="ru-RU"/>
              </w:rPr>
            </w:pPr>
            <w:proofErr w:type="gramStart"/>
            <w:r w:rsidRPr="00967DF2">
              <w:rPr>
                <w:rFonts w:ascii="Times New Roman" w:hAnsi="Times New Roman" w:cs="Times New Roman"/>
                <w:color w:val="000000" w:themeColor="text1"/>
              </w:rPr>
              <w:t>максимальная</w:t>
            </w:r>
            <w:proofErr w:type="gramEnd"/>
            <w:r w:rsidRPr="00967DF2">
              <w:rPr>
                <w:rFonts w:ascii="Times New Roman" w:hAnsi="Times New Roman" w:cs="Times New Roman"/>
                <w:color w:val="000000" w:themeColor="text1"/>
              </w:rPr>
              <w:t xml:space="preserve"> высота зданий, строений, сооружений (кроме отнесённых к вспомогательным видам использования) - 10 м</w:t>
            </w:r>
          </w:p>
        </w:tc>
      </w:tr>
      <w:tr w:rsidR="00967DF2" w:rsidRPr="00967DF2" w:rsidTr="00967DF2">
        <w:trPr>
          <w:jc w:val="center"/>
        </w:trPr>
        <w:tc>
          <w:tcPr>
            <w:tcW w:w="64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4</w:t>
            </w:r>
          </w:p>
        </w:tc>
        <w:tc>
          <w:tcPr>
            <w:tcW w:w="1875"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Площадки для занятий</w:t>
            </w:r>
          </w:p>
          <w:p w:rsidR="00967DF2" w:rsidRPr="00967DF2" w:rsidRDefault="00967DF2" w:rsidP="00967DF2">
            <w:pPr>
              <w:spacing w:before="0"/>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спортом</w:t>
            </w:r>
            <w:proofErr w:type="gramEnd"/>
          </w:p>
        </w:tc>
        <w:tc>
          <w:tcPr>
            <w:tcW w:w="1243"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5.1.3</w:t>
            </w:r>
          </w:p>
        </w:tc>
        <w:tc>
          <w:tcPr>
            <w:tcW w:w="428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3" w:type="dxa"/>
            <w:vMerge w:val="restart"/>
          </w:tcPr>
          <w:p w:rsidR="00967DF2" w:rsidRPr="00967DF2" w:rsidRDefault="00967DF2" w:rsidP="00967DF2">
            <w:pPr>
              <w:spacing w:before="0"/>
              <w:rPr>
                <w:rFonts w:ascii="Times New Roman" w:hAnsi="Times New Roman" w:cs="Times New Roman"/>
                <w:bCs/>
                <w:color w:val="000000" w:themeColor="text1"/>
              </w:rPr>
            </w:pPr>
            <w:r w:rsidRPr="00967DF2">
              <w:rPr>
                <w:rFonts w:ascii="Times New Roman" w:hAnsi="Times New Roman" w:cs="Times New Roman"/>
                <w:b/>
                <w:color w:val="000000" w:themeColor="text1"/>
              </w:rPr>
              <w:t>1</w:t>
            </w:r>
            <w:r w:rsidRPr="00967DF2">
              <w:rPr>
                <w:rFonts w:ascii="Times New Roman" w:hAnsi="Times New Roman" w:cs="Times New Roman"/>
                <w:color w:val="000000" w:themeColor="text1"/>
              </w:rPr>
              <w:t>. Площадь земельных участков</w:t>
            </w:r>
            <w:r w:rsidRPr="00967DF2">
              <w:rPr>
                <w:rFonts w:ascii="Times New Roman" w:hAnsi="Times New Roman" w:cs="Times New Roman"/>
                <w:b/>
                <w:color w:val="000000" w:themeColor="text1"/>
              </w:rPr>
              <w:t xml:space="preserve"> определяется исходя из </w:t>
            </w:r>
            <w:proofErr w:type="gramStart"/>
            <w:r w:rsidRPr="00967DF2">
              <w:rPr>
                <w:rFonts w:ascii="Times New Roman" w:hAnsi="Times New Roman" w:cs="Times New Roman"/>
                <w:b/>
                <w:color w:val="000000" w:themeColor="text1"/>
              </w:rPr>
              <w:t>параметров  объекта</w:t>
            </w:r>
            <w:proofErr w:type="gramEnd"/>
            <w:r w:rsidRPr="00967DF2">
              <w:rPr>
                <w:rFonts w:ascii="Times New Roman" w:hAnsi="Times New Roman" w:cs="Times New Roman"/>
                <w:b/>
                <w:color w:val="000000" w:themeColor="text1"/>
              </w:rPr>
              <w:t xml:space="preserve">  в соответствии  с </w:t>
            </w:r>
            <w:r w:rsidRPr="00967DF2">
              <w:rPr>
                <w:rFonts w:ascii="Times New Roman" w:hAnsi="Times New Roman" w:cs="Times New Roman"/>
                <w:b/>
                <w:bCs/>
                <w:color w:val="000000" w:themeColor="text1"/>
              </w:rPr>
              <w:t xml:space="preserve">СП 42.13330.2016 «Градостроительство. Планировка и застройка городских и сельских </w:t>
            </w:r>
            <w:proofErr w:type="gramStart"/>
            <w:r w:rsidRPr="00967DF2">
              <w:rPr>
                <w:rFonts w:ascii="Times New Roman" w:hAnsi="Times New Roman" w:cs="Times New Roman"/>
                <w:b/>
                <w:bCs/>
                <w:color w:val="000000" w:themeColor="text1"/>
              </w:rPr>
              <w:t>поселений»  (</w:t>
            </w:r>
            <w:proofErr w:type="gramEnd"/>
            <w:r w:rsidRPr="00967DF2">
              <w:rPr>
                <w:rFonts w:ascii="Times New Roman" w:hAnsi="Times New Roman" w:cs="Times New Roman"/>
                <w:b/>
                <w:bCs/>
                <w:color w:val="000000" w:themeColor="text1"/>
              </w:rPr>
              <w:t xml:space="preserve">Приложение Д), </w:t>
            </w:r>
            <w:r w:rsidRPr="00967DF2">
              <w:rPr>
                <w:rFonts w:ascii="Times New Roman" w:hAnsi="Times New Roman" w:cs="Times New Roman"/>
                <w:b/>
                <w:color w:val="000000" w:themeColor="text1"/>
              </w:rPr>
              <w:t>Нормативами градостроительного проектирования МО «</w:t>
            </w:r>
            <w:proofErr w:type="spellStart"/>
            <w:r w:rsidRPr="00967DF2">
              <w:rPr>
                <w:rFonts w:ascii="Times New Roman" w:hAnsi="Times New Roman" w:cs="Times New Roman"/>
                <w:b/>
                <w:color w:val="000000" w:themeColor="text1"/>
              </w:rPr>
              <w:t>Парамоновское</w:t>
            </w:r>
            <w:proofErr w:type="spellEnd"/>
            <w:r w:rsidRPr="00967DF2">
              <w:rPr>
                <w:rFonts w:ascii="Times New Roman" w:hAnsi="Times New Roman" w:cs="Times New Roman"/>
                <w:b/>
                <w:color w:val="000000" w:themeColor="text1"/>
              </w:rPr>
              <w:t xml:space="preserve"> сельское поселение</w:t>
            </w:r>
            <w:r w:rsidRPr="00967DF2">
              <w:rPr>
                <w:rFonts w:ascii="Times New Roman" w:hAnsi="Times New Roman" w:cs="Times New Roman"/>
                <w:color w:val="000000" w:themeColor="text1"/>
              </w:rPr>
              <w:t xml:space="preserve">» </w:t>
            </w:r>
            <w:r w:rsidRPr="00967DF2">
              <w:rPr>
                <w:rFonts w:ascii="Times New Roman" w:hAnsi="Times New Roman" w:cs="Times New Roman"/>
                <w:b/>
                <w:bCs/>
                <w:color w:val="000000" w:themeColor="text1"/>
              </w:rPr>
              <w:t>и заданием на проектирование</w:t>
            </w:r>
          </w:p>
          <w:p w:rsidR="00967DF2" w:rsidRPr="00967DF2" w:rsidRDefault="00967DF2" w:rsidP="00967DF2">
            <w:pPr>
              <w:spacing w:before="0"/>
              <w:rPr>
                <w:rFonts w:ascii="Times New Roman" w:hAnsi="Times New Roman" w:cs="Times New Roman"/>
                <w:b/>
                <w:color w:val="000000" w:themeColor="text1"/>
              </w:rPr>
            </w:pPr>
            <w:r w:rsidRPr="00967DF2">
              <w:rPr>
                <w:rFonts w:ascii="Times New Roman" w:hAnsi="Times New Roman" w:cs="Times New Roman"/>
                <w:b/>
                <w:color w:val="000000" w:themeColor="text1"/>
              </w:rPr>
              <w:t>2.</w:t>
            </w:r>
            <w:r w:rsidRPr="00967DF2">
              <w:rPr>
                <w:rFonts w:ascii="Times New Roman" w:hAnsi="Times New Roman" w:cs="Times New Roman"/>
                <w:color w:val="000000" w:themeColor="text1"/>
              </w:rPr>
              <w:t>Предельная этажность</w:t>
            </w:r>
            <w:r w:rsidRPr="00967DF2">
              <w:rPr>
                <w:rFonts w:ascii="Times New Roman" w:hAnsi="Times New Roman" w:cs="Times New Roman"/>
                <w:b/>
                <w:color w:val="000000" w:themeColor="text1"/>
              </w:rPr>
              <w:t xml:space="preserve">- </w:t>
            </w:r>
            <w:r w:rsidRPr="00967DF2">
              <w:rPr>
                <w:rFonts w:ascii="Times New Roman" w:hAnsi="Times New Roman" w:cs="Times New Roman"/>
                <w:color w:val="000000" w:themeColor="text1"/>
              </w:rPr>
              <w:t>не устанавливается</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eastAsia="Times New Roman" w:hAnsi="Times New Roman" w:cs="Times New Roman"/>
                <w:color w:val="000000" w:themeColor="text1"/>
              </w:rPr>
            </w:pPr>
            <w:r w:rsidRPr="00967DF2">
              <w:rPr>
                <w:rFonts w:ascii="Times New Roman" w:eastAsia="Times New Roman" w:hAnsi="Times New Roman" w:cs="Times New Roman"/>
                <w:color w:val="000000" w:themeColor="text1"/>
                <w:lang w:eastAsia="ru-RU"/>
              </w:rPr>
              <w:t>4</w:t>
            </w:r>
            <w:r w:rsidRPr="00967DF2">
              <w:rPr>
                <w:rFonts w:ascii="Times New Roman" w:hAnsi="Times New Roman" w:cs="Times New Roman"/>
                <w:color w:val="000000" w:themeColor="text1"/>
                <w:spacing w:val="1"/>
                <w:shd w:val="clear" w:color="auto" w:fill="FFFFFF"/>
              </w:rPr>
              <w:t>.Максимальный процент застройки</w:t>
            </w:r>
            <w:r w:rsidRPr="00967DF2">
              <w:rPr>
                <w:rFonts w:ascii="Times New Roman" w:hAnsi="Times New Roman" w:cs="Times New Roman"/>
                <w:b/>
                <w:color w:val="000000" w:themeColor="text1"/>
                <w:spacing w:val="1"/>
                <w:shd w:val="clear" w:color="auto" w:fill="FFFFFF"/>
              </w:rPr>
              <w:t xml:space="preserve"> в границах земельного участка- не устанавливается</w:t>
            </w:r>
          </w:p>
        </w:tc>
      </w:tr>
      <w:tr w:rsidR="00967DF2" w:rsidRPr="00967DF2" w:rsidTr="00967DF2">
        <w:trPr>
          <w:jc w:val="center"/>
        </w:trPr>
        <w:tc>
          <w:tcPr>
            <w:tcW w:w="64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5</w:t>
            </w:r>
          </w:p>
        </w:tc>
        <w:tc>
          <w:tcPr>
            <w:tcW w:w="1875"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Оборудованные площадки для занятий спортом</w:t>
            </w:r>
          </w:p>
        </w:tc>
        <w:tc>
          <w:tcPr>
            <w:tcW w:w="1243"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5.1.4</w:t>
            </w:r>
          </w:p>
        </w:tc>
        <w:tc>
          <w:tcPr>
            <w:tcW w:w="4281"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663" w:type="dxa"/>
            <w:vMerge/>
          </w:tcPr>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rPr>
          <w:jc w:val="center"/>
        </w:trPr>
        <w:tc>
          <w:tcPr>
            <w:tcW w:w="64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6</w:t>
            </w:r>
          </w:p>
        </w:tc>
        <w:tc>
          <w:tcPr>
            <w:tcW w:w="1875"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Историко-культурная деятельность</w:t>
            </w:r>
          </w:p>
        </w:tc>
        <w:tc>
          <w:tcPr>
            <w:tcW w:w="1243"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9.3</w:t>
            </w:r>
          </w:p>
        </w:tc>
        <w:tc>
          <w:tcPr>
            <w:tcW w:w="428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663"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r w:rsidRPr="00967DF2">
              <w:rPr>
                <w:rFonts w:ascii="Times New Roman" w:hAnsi="Times New Roman" w:cs="Times New Roman"/>
                <w:b/>
                <w:color w:val="000000" w:themeColor="text1"/>
                <w:lang w:eastAsia="ru-RU"/>
              </w:rPr>
              <w:t>Предельные размеры земельных участков- не устанавливается</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2.</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 xml:space="preserve">в целях размещения зданий, строений, сооружений – </w:t>
            </w:r>
            <w:r w:rsidRPr="00967DF2">
              <w:rPr>
                <w:rFonts w:ascii="Times New Roman" w:eastAsia="Times New Roman" w:hAnsi="Times New Roman" w:cs="Times New Roman"/>
                <w:b/>
                <w:color w:val="000000" w:themeColor="text1"/>
                <w:lang w:eastAsia="ru-RU"/>
              </w:rPr>
              <w:t>не устанавливается</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3. </w:t>
            </w:r>
            <w:r w:rsidRPr="00967DF2">
              <w:rPr>
                <w:rFonts w:ascii="Times New Roman" w:eastAsia="Times New Roman" w:hAnsi="Times New Roman" w:cs="Times New Roman"/>
                <w:b/>
                <w:color w:val="000000" w:themeColor="text1"/>
                <w:lang w:eastAsia="ru-RU"/>
              </w:rPr>
              <w:t>Максимальный процент застройки – не устанавливается</w:t>
            </w:r>
          </w:p>
        </w:tc>
      </w:tr>
      <w:tr w:rsidR="00967DF2" w:rsidRPr="00967DF2" w:rsidTr="00967DF2">
        <w:trPr>
          <w:jc w:val="center"/>
        </w:trPr>
        <w:tc>
          <w:tcPr>
            <w:tcW w:w="64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w:t>
            </w:r>
          </w:p>
        </w:tc>
        <w:tc>
          <w:tcPr>
            <w:tcW w:w="1875"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Благоустройство территории</w:t>
            </w:r>
          </w:p>
        </w:tc>
        <w:tc>
          <w:tcPr>
            <w:tcW w:w="1243"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12.0.2</w:t>
            </w:r>
          </w:p>
        </w:tc>
        <w:tc>
          <w:tcPr>
            <w:tcW w:w="428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3"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proofErr w:type="gramStart"/>
            <w:r w:rsidRPr="00967DF2">
              <w:rPr>
                <w:rFonts w:ascii="Times New Roman" w:hAnsi="Times New Roman" w:cs="Times New Roman"/>
                <w:b/>
                <w:color w:val="000000" w:themeColor="text1"/>
                <w:lang w:eastAsia="ru-RU"/>
              </w:rPr>
              <w:t>Предельные  площади</w:t>
            </w:r>
            <w:proofErr w:type="gramEnd"/>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2.</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Минимальный процент озеленения-- </w:t>
            </w:r>
            <w:r w:rsidRPr="00967DF2">
              <w:rPr>
                <w:rFonts w:ascii="Times New Roman" w:eastAsia="Times New Roman" w:hAnsi="Times New Roman" w:cs="Times New Roman"/>
                <w:color w:val="000000" w:themeColor="text1"/>
                <w:lang w:eastAsia="ru-RU"/>
              </w:rPr>
              <w:t>в соответствии со статьей 18 Тома 2 настоящих Правил</w:t>
            </w:r>
          </w:p>
          <w:p w:rsidR="00967DF2" w:rsidRPr="00967DF2" w:rsidRDefault="00967DF2" w:rsidP="00967DF2">
            <w:pPr>
              <w:spacing w:before="0"/>
              <w:rPr>
                <w:rFonts w:ascii="Times New Roman" w:eastAsia="Times New Roman" w:hAnsi="Times New Roman" w:cs="Times New Roman"/>
                <w:color w:val="000000" w:themeColor="text1"/>
                <w:lang w:eastAsia="ru-RU"/>
              </w:rPr>
            </w:pPr>
          </w:p>
        </w:tc>
      </w:tr>
      <w:tr w:rsidR="00967DF2" w:rsidRPr="00967DF2" w:rsidTr="00967DF2">
        <w:trPr>
          <w:trHeight w:val="2154"/>
          <w:jc w:val="center"/>
        </w:trPr>
        <w:tc>
          <w:tcPr>
            <w:tcW w:w="64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8</w:t>
            </w:r>
          </w:p>
        </w:tc>
        <w:tc>
          <w:tcPr>
            <w:tcW w:w="1875"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Предоставление коммунальных услуг</w:t>
            </w:r>
          </w:p>
        </w:tc>
        <w:tc>
          <w:tcPr>
            <w:tcW w:w="1243"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3.1.1</w:t>
            </w:r>
          </w:p>
        </w:tc>
        <w:tc>
          <w:tcPr>
            <w:tcW w:w="428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3" w:type="dxa"/>
          </w:tcPr>
          <w:p w:rsidR="00967DF2" w:rsidRPr="00967DF2" w:rsidRDefault="00967DF2" w:rsidP="00967DF2">
            <w:pPr>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.Этажность – не устанавливается</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Предельные размеры</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4.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не устанавливается</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 xml:space="preserve">Требуемое число </w:t>
            </w:r>
            <w:proofErr w:type="spellStart"/>
            <w:r w:rsidRPr="00967DF2">
              <w:rPr>
                <w:rFonts w:ascii="Times New Roman" w:hAnsi="Times New Roman" w:cs="Times New Roman"/>
                <w:b/>
                <w:color w:val="000000" w:themeColor="text1"/>
                <w:lang w:eastAsia="ru-RU"/>
              </w:rPr>
              <w:t>машино</w:t>
            </w:r>
            <w:proofErr w:type="spellEnd"/>
            <w:r w:rsidRPr="00967DF2">
              <w:rPr>
                <w:rFonts w:ascii="Times New Roman" w:hAnsi="Times New Roman" w:cs="Times New Roman"/>
                <w:b/>
                <w:color w:val="000000" w:themeColor="text1"/>
                <w:lang w:eastAsia="ru-RU"/>
              </w:rPr>
              <w:t xml:space="preserve">-мест на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стоянках автомобилей</w:t>
            </w:r>
            <w:r w:rsidRPr="00967DF2">
              <w:rPr>
                <w:rFonts w:ascii="Times New Roman" w:hAnsi="Times New Roman" w:cs="Times New Roman"/>
                <w:color w:val="000000" w:themeColor="text1"/>
                <w:lang w:eastAsia="ru-RU"/>
              </w:rPr>
              <w:t>- в соответствии Нормативами градостроительного проектирования МО «</w:t>
            </w:r>
            <w:proofErr w:type="spellStart"/>
            <w:r w:rsidRPr="00967DF2">
              <w:rPr>
                <w:rFonts w:ascii="Times New Roman" w:hAnsi="Times New Roman" w:cs="Times New Roman"/>
                <w:color w:val="000000" w:themeColor="text1"/>
                <w:lang w:eastAsia="ru-RU"/>
              </w:rPr>
              <w:t>Парамоновское</w:t>
            </w:r>
            <w:proofErr w:type="spellEnd"/>
            <w:r w:rsidRPr="00967DF2">
              <w:rPr>
                <w:rFonts w:ascii="Times New Roman" w:hAnsi="Times New Roman" w:cs="Times New Roman"/>
                <w:color w:val="000000" w:themeColor="text1"/>
                <w:lang w:eastAsia="ru-RU"/>
              </w:rPr>
              <w:t xml:space="preserve"> сельское поселение» и статьей 22 Тома 2 настоящих Правил</w:t>
            </w:r>
          </w:p>
        </w:tc>
      </w:tr>
      <w:tr w:rsidR="00967DF2" w:rsidRPr="00967DF2" w:rsidTr="00967DF2">
        <w:trPr>
          <w:trHeight w:val="397"/>
          <w:jc w:val="center"/>
        </w:trPr>
        <w:tc>
          <w:tcPr>
            <w:tcW w:w="14709" w:type="dxa"/>
            <w:gridSpan w:val="5"/>
          </w:tcPr>
          <w:p w:rsidR="00967DF2" w:rsidRPr="00967DF2" w:rsidRDefault="00967DF2" w:rsidP="00967DF2">
            <w:pPr>
              <w:spacing w:before="0"/>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Условно разрешенные виды использования</w:t>
            </w:r>
          </w:p>
        </w:tc>
      </w:tr>
      <w:tr w:rsidR="00967DF2" w:rsidRPr="00967DF2" w:rsidTr="00967DF2">
        <w:trPr>
          <w:trHeight w:val="737"/>
          <w:jc w:val="center"/>
        </w:trPr>
        <w:tc>
          <w:tcPr>
            <w:tcW w:w="64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9</w:t>
            </w:r>
          </w:p>
        </w:tc>
        <w:tc>
          <w:tcPr>
            <w:tcW w:w="1875"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Общественное питание</w:t>
            </w:r>
          </w:p>
        </w:tc>
        <w:tc>
          <w:tcPr>
            <w:tcW w:w="1243" w:type="dxa"/>
          </w:tcPr>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4.6</w:t>
            </w:r>
          </w:p>
        </w:tc>
        <w:tc>
          <w:tcPr>
            <w:tcW w:w="4281"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3" w:type="dxa"/>
            <w:vMerge w:val="restart"/>
          </w:tcPr>
          <w:p w:rsidR="00967DF2" w:rsidRPr="00967DF2" w:rsidRDefault="00967DF2" w:rsidP="00967DF2">
            <w:pPr>
              <w:spacing w:before="0"/>
              <w:rPr>
                <w:rFonts w:ascii="Times New Roman" w:hAnsi="Times New Roman" w:cs="Times New Roman"/>
                <w:bCs/>
                <w:color w:val="000000" w:themeColor="text1"/>
              </w:rPr>
            </w:pPr>
            <w:r w:rsidRPr="00967DF2">
              <w:rPr>
                <w:rFonts w:ascii="Times New Roman" w:hAnsi="Times New Roman" w:cs="Times New Roman"/>
                <w:color w:val="000000" w:themeColor="text1"/>
              </w:rPr>
              <w:t>1</w:t>
            </w:r>
            <w:r w:rsidRPr="00967DF2">
              <w:rPr>
                <w:rFonts w:ascii="Times New Roman" w:hAnsi="Times New Roman" w:cs="Times New Roman"/>
                <w:b/>
                <w:color w:val="000000" w:themeColor="text1"/>
              </w:rPr>
              <w:t xml:space="preserve">.Площадь земельных участков </w:t>
            </w:r>
            <w:r w:rsidRPr="00967DF2">
              <w:rPr>
                <w:rFonts w:ascii="Times New Roman" w:hAnsi="Times New Roman" w:cs="Times New Roman"/>
                <w:color w:val="000000" w:themeColor="text1"/>
              </w:rPr>
              <w:t xml:space="preserve">определяется в </w:t>
            </w:r>
            <w:proofErr w:type="gramStart"/>
            <w:r w:rsidRPr="00967DF2">
              <w:rPr>
                <w:rFonts w:ascii="Times New Roman" w:hAnsi="Times New Roman" w:cs="Times New Roman"/>
                <w:color w:val="000000" w:themeColor="text1"/>
              </w:rPr>
              <w:t>соответствии  с</w:t>
            </w:r>
            <w:proofErr w:type="gramEnd"/>
            <w:r w:rsidRPr="00967DF2">
              <w:rPr>
                <w:rFonts w:ascii="Times New Roman" w:hAnsi="Times New Roman" w:cs="Times New Roman"/>
                <w:color w:val="000000" w:themeColor="text1"/>
              </w:rPr>
              <w:t xml:space="preserve"> </w:t>
            </w:r>
            <w:r w:rsidRPr="00967DF2">
              <w:rPr>
                <w:rFonts w:ascii="Times New Roman" w:hAnsi="Times New Roman" w:cs="Times New Roman"/>
                <w:bCs/>
                <w:color w:val="000000" w:themeColor="text1"/>
              </w:rPr>
              <w:t xml:space="preserve">СП 42.13330.2016 «Градостроительство. Планировка и застройка городских и сельских </w:t>
            </w:r>
            <w:proofErr w:type="gramStart"/>
            <w:r w:rsidRPr="00967DF2">
              <w:rPr>
                <w:rFonts w:ascii="Times New Roman" w:hAnsi="Times New Roman" w:cs="Times New Roman"/>
                <w:bCs/>
                <w:color w:val="000000" w:themeColor="text1"/>
              </w:rPr>
              <w:t>поселений»  (</w:t>
            </w:r>
            <w:proofErr w:type="gramEnd"/>
            <w:r w:rsidRPr="00967DF2">
              <w:rPr>
                <w:rFonts w:ascii="Times New Roman" w:hAnsi="Times New Roman" w:cs="Times New Roman"/>
                <w:bCs/>
                <w:color w:val="000000" w:themeColor="text1"/>
              </w:rPr>
              <w:t xml:space="preserve">Приложение Д)), </w:t>
            </w:r>
            <w:r w:rsidRPr="00967DF2">
              <w:rPr>
                <w:rFonts w:ascii="Times New Roman" w:hAnsi="Times New Roman" w:cs="Times New Roman"/>
                <w:color w:val="000000" w:themeColor="text1"/>
                <w:lang w:eastAsia="ru-RU"/>
              </w:rPr>
              <w:t>Нормативами градостроительного проектирования МО «</w:t>
            </w:r>
            <w:proofErr w:type="spellStart"/>
            <w:r w:rsidRPr="00967DF2">
              <w:rPr>
                <w:rFonts w:ascii="Times New Roman" w:hAnsi="Times New Roman" w:cs="Times New Roman"/>
                <w:color w:val="000000" w:themeColor="text1"/>
                <w:lang w:eastAsia="ru-RU"/>
              </w:rPr>
              <w:t>Парамоновское</w:t>
            </w:r>
            <w:proofErr w:type="spellEnd"/>
            <w:r w:rsidRPr="00967DF2">
              <w:rPr>
                <w:rFonts w:ascii="Times New Roman" w:hAnsi="Times New Roman" w:cs="Times New Roman"/>
                <w:color w:val="000000" w:themeColor="text1"/>
                <w:lang w:eastAsia="ru-RU"/>
              </w:rPr>
              <w:t xml:space="preserve"> сельское поселение» </w:t>
            </w:r>
            <w:r w:rsidRPr="00967DF2">
              <w:rPr>
                <w:rFonts w:ascii="Times New Roman" w:hAnsi="Times New Roman" w:cs="Times New Roman"/>
                <w:bCs/>
                <w:color w:val="000000" w:themeColor="text1"/>
              </w:rPr>
              <w:t>и заданием на проектирование</w:t>
            </w:r>
          </w:p>
          <w:p w:rsidR="00967DF2" w:rsidRPr="00967DF2" w:rsidRDefault="00967DF2" w:rsidP="00967DF2">
            <w:pPr>
              <w:spacing w:before="0"/>
              <w:rPr>
                <w:rFonts w:ascii="Times New Roman" w:hAnsi="Times New Roman" w:cs="Times New Roman"/>
                <w:bCs/>
                <w:color w:val="000000" w:themeColor="text1"/>
              </w:rPr>
            </w:pPr>
            <w:r w:rsidRPr="00967DF2">
              <w:rPr>
                <w:rFonts w:ascii="Times New Roman" w:hAnsi="Times New Roman" w:cs="Times New Roman"/>
                <w:b/>
                <w:bCs/>
                <w:color w:val="000000" w:themeColor="text1"/>
              </w:rPr>
              <w:t>2</w:t>
            </w:r>
            <w:r w:rsidRPr="00967DF2">
              <w:rPr>
                <w:rFonts w:ascii="Times New Roman" w:hAnsi="Times New Roman" w:cs="Times New Roman"/>
                <w:bCs/>
                <w:color w:val="000000" w:themeColor="text1"/>
              </w:rPr>
              <w:t xml:space="preserve">. Максимальная площадь земельного участка </w:t>
            </w:r>
            <w:r w:rsidRPr="00967DF2">
              <w:rPr>
                <w:rFonts w:ascii="Times New Roman" w:hAnsi="Times New Roman" w:cs="Times New Roman"/>
                <w:b/>
                <w:bCs/>
                <w:color w:val="000000" w:themeColor="text1"/>
              </w:rPr>
              <w:t>–</w:t>
            </w:r>
            <w:r w:rsidRPr="00967DF2">
              <w:rPr>
                <w:rFonts w:ascii="Times New Roman" w:hAnsi="Times New Roman" w:cs="Times New Roman"/>
                <w:bCs/>
                <w:color w:val="000000" w:themeColor="text1"/>
              </w:rPr>
              <w:t>не устанавливается</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spacing w:before="0"/>
              <w:rPr>
                <w:rFonts w:ascii="Times New Roman" w:hAnsi="Times New Roman" w:cs="Times New Roman"/>
                <w:b/>
                <w:color w:val="000000" w:themeColor="text1"/>
                <w:spacing w:val="1"/>
                <w:shd w:val="clear" w:color="auto" w:fill="FFFFFF"/>
              </w:rPr>
            </w:pPr>
            <w:r w:rsidRPr="00967DF2">
              <w:rPr>
                <w:rFonts w:ascii="Times New Roman" w:hAnsi="Times New Roman" w:cs="Times New Roman"/>
                <w:color w:val="000000" w:themeColor="text1"/>
                <w:spacing w:val="1"/>
              </w:rPr>
              <w:t xml:space="preserve">4. </w:t>
            </w:r>
            <w:r w:rsidRPr="00967DF2">
              <w:rPr>
                <w:rFonts w:ascii="Times New Roman" w:hAnsi="Times New Roman" w:cs="Times New Roman"/>
                <w:b/>
                <w:color w:val="000000" w:themeColor="text1"/>
                <w:spacing w:val="1"/>
                <w:shd w:val="clear" w:color="auto" w:fill="FFFFFF"/>
              </w:rPr>
              <w:t xml:space="preserve">Максимальный процент застройки </w:t>
            </w:r>
            <w:r w:rsidRPr="00967DF2">
              <w:rPr>
                <w:rFonts w:ascii="Times New Roman" w:hAnsi="Times New Roman" w:cs="Times New Roman"/>
                <w:color w:val="000000" w:themeColor="text1"/>
                <w:spacing w:val="1"/>
                <w:shd w:val="clear" w:color="auto" w:fill="FFFFFF"/>
              </w:rPr>
              <w:t xml:space="preserve">в границах земельного участка- </w:t>
            </w:r>
            <w:r w:rsidRPr="00967DF2">
              <w:rPr>
                <w:rFonts w:ascii="Times New Roman" w:hAnsi="Times New Roman" w:cs="Times New Roman"/>
                <w:b/>
                <w:color w:val="000000" w:themeColor="text1"/>
                <w:spacing w:val="1"/>
                <w:shd w:val="clear" w:color="auto" w:fill="FFFFFF"/>
              </w:rPr>
              <w:t>80%</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 xml:space="preserve">Требуемое число </w:t>
            </w:r>
            <w:proofErr w:type="spellStart"/>
            <w:r w:rsidRPr="00967DF2">
              <w:rPr>
                <w:rFonts w:ascii="Times New Roman" w:hAnsi="Times New Roman" w:cs="Times New Roman"/>
                <w:b/>
                <w:color w:val="000000" w:themeColor="text1"/>
                <w:lang w:eastAsia="ru-RU"/>
              </w:rPr>
              <w:t>машино</w:t>
            </w:r>
            <w:proofErr w:type="spellEnd"/>
            <w:r w:rsidRPr="00967DF2">
              <w:rPr>
                <w:rFonts w:ascii="Times New Roman" w:hAnsi="Times New Roman" w:cs="Times New Roman"/>
                <w:b/>
                <w:color w:val="000000" w:themeColor="text1"/>
                <w:lang w:eastAsia="ru-RU"/>
              </w:rPr>
              <w:t xml:space="preserve">-мест на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стоянках автомобилей </w:t>
            </w:r>
            <w:r w:rsidRPr="00967DF2">
              <w:rPr>
                <w:rFonts w:ascii="Times New Roman" w:hAnsi="Times New Roman" w:cs="Times New Roman"/>
                <w:color w:val="000000" w:themeColor="text1"/>
                <w:lang w:eastAsia="ru-RU"/>
              </w:rPr>
              <w:t>- в соответствии Нормативами градостроительного проектирования МО «</w:t>
            </w:r>
            <w:proofErr w:type="spellStart"/>
            <w:r w:rsidRPr="00967DF2">
              <w:rPr>
                <w:rFonts w:ascii="Times New Roman" w:hAnsi="Times New Roman" w:cs="Times New Roman"/>
                <w:color w:val="000000" w:themeColor="text1"/>
                <w:lang w:eastAsia="ru-RU"/>
              </w:rPr>
              <w:t>Парамоновское</w:t>
            </w:r>
            <w:proofErr w:type="spellEnd"/>
            <w:r w:rsidRPr="00967DF2">
              <w:rPr>
                <w:rFonts w:ascii="Times New Roman" w:hAnsi="Times New Roman" w:cs="Times New Roman"/>
                <w:color w:val="000000" w:themeColor="text1"/>
                <w:lang w:eastAsia="ru-RU"/>
              </w:rPr>
              <w:t xml:space="preserve"> сельское поселение» и статьей 22 Тома 2 настоящих Правил</w:t>
            </w:r>
          </w:p>
        </w:tc>
      </w:tr>
      <w:tr w:rsidR="00967DF2" w:rsidRPr="00967DF2" w:rsidTr="00967DF2">
        <w:trPr>
          <w:trHeight w:val="737"/>
          <w:jc w:val="center"/>
        </w:trPr>
        <w:tc>
          <w:tcPr>
            <w:tcW w:w="647"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10</w:t>
            </w:r>
          </w:p>
        </w:tc>
        <w:tc>
          <w:tcPr>
            <w:tcW w:w="1875"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Развлекательные мероприятия</w:t>
            </w:r>
          </w:p>
        </w:tc>
        <w:tc>
          <w:tcPr>
            <w:tcW w:w="1243"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4.8.1</w:t>
            </w:r>
          </w:p>
        </w:tc>
        <w:tc>
          <w:tcPr>
            <w:tcW w:w="4281"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663" w:type="dxa"/>
            <w:vMerge/>
          </w:tcPr>
          <w:p w:rsidR="00967DF2" w:rsidRPr="00967DF2" w:rsidRDefault="00967DF2" w:rsidP="00967DF2">
            <w:pPr>
              <w:spacing w:before="0"/>
              <w:rPr>
                <w:rFonts w:ascii="Times New Roman" w:hAnsi="Times New Roman" w:cs="Times New Roman"/>
                <w:b/>
                <w:color w:val="000000" w:themeColor="text1"/>
              </w:rPr>
            </w:pPr>
          </w:p>
        </w:tc>
      </w:tr>
      <w:tr w:rsidR="00967DF2" w:rsidRPr="00967DF2" w:rsidTr="00967DF2">
        <w:trPr>
          <w:trHeight w:val="340"/>
          <w:jc w:val="center"/>
        </w:trPr>
        <w:tc>
          <w:tcPr>
            <w:tcW w:w="14709" w:type="dxa"/>
            <w:gridSpan w:val="5"/>
          </w:tcPr>
          <w:p w:rsidR="00967DF2" w:rsidRPr="00967DF2" w:rsidRDefault="00967DF2" w:rsidP="00967DF2">
            <w:pPr>
              <w:pageBreakBefore/>
              <w:spacing w:before="0"/>
              <w:jc w:val="center"/>
              <w:rPr>
                <w:rFonts w:ascii="Times New Roman" w:hAnsi="Times New Roman" w:cs="Times New Roman"/>
                <w:b/>
                <w:color w:val="000000" w:themeColor="text1"/>
              </w:rPr>
            </w:pPr>
            <w:r w:rsidRPr="00967DF2">
              <w:rPr>
                <w:rFonts w:ascii="Times New Roman" w:hAnsi="Times New Roman" w:cs="Times New Roman"/>
                <w:b/>
                <w:color w:val="000000" w:themeColor="text1"/>
              </w:rPr>
              <w:t>Вспомогательные виды разрешенного использования</w:t>
            </w:r>
          </w:p>
        </w:tc>
      </w:tr>
      <w:tr w:rsidR="00967DF2" w:rsidRPr="00967DF2" w:rsidTr="00967DF2">
        <w:trPr>
          <w:trHeight w:val="2381"/>
          <w:jc w:val="center"/>
        </w:trPr>
        <w:tc>
          <w:tcPr>
            <w:tcW w:w="647" w:type="dxa"/>
          </w:tcPr>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w:t>
            </w:r>
          </w:p>
        </w:tc>
        <w:tc>
          <w:tcPr>
            <w:tcW w:w="1875"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Для объектов рекреации</w:t>
            </w:r>
          </w:p>
        </w:tc>
        <w:tc>
          <w:tcPr>
            <w:tcW w:w="1243"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3.6.2,</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9.3, 4.6, 4.8.1</w:t>
            </w:r>
          </w:p>
        </w:tc>
        <w:tc>
          <w:tcPr>
            <w:tcW w:w="4281"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Киоски, лоточная торговля, временные павильоны розничной торговли, проезды общего пользования, автостоянки; озеленение, элементы благоустройства, малые архитектурные формы, элементы дизайна, скульптурные композиции, объекты декоративно-монументального искусства, часовни; площадки для отдыха, спортивные и детские площадки; хозяйственные площадки (для мусоросборников, погрузочно-разгрузочные площадки); общественные туалеты; хозяйственные строения, сооружения для обслуживания соответствующего объекта (гаражи-автостоянки для служебного транспорта, кладовые, мастерские, склады и т.п.).</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spacing w:val="2"/>
                <w:lang w:eastAsia="ru-RU"/>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w:t>
            </w:r>
            <w:proofErr w:type="spellStart"/>
            <w:r w:rsidRPr="00967DF2">
              <w:rPr>
                <w:rFonts w:ascii="Times New Roman" w:eastAsia="Times New Roman" w:hAnsi="Times New Roman" w:cs="Times New Roman"/>
                <w:color w:val="000000" w:themeColor="text1"/>
                <w:spacing w:val="2"/>
                <w:lang w:eastAsia="ru-RU"/>
              </w:rPr>
              <w:t>др</w:t>
            </w:r>
            <w:proofErr w:type="spellEnd"/>
          </w:p>
        </w:tc>
        <w:tc>
          <w:tcPr>
            <w:tcW w:w="6663" w:type="dxa"/>
          </w:tcPr>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rPr>
              <w:t xml:space="preserve">1. </w:t>
            </w:r>
            <w:r w:rsidRPr="00967DF2">
              <w:rPr>
                <w:rFonts w:ascii="Times New Roman" w:hAnsi="Times New Roman" w:cs="Times New Roman"/>
                <w:b/>
                <w:color w:val="000000" w:themeColor="text1"/>
              </w:rPr>
              <w:t>Максимальная этажность объектов</w:t>
            </w:r>
            <w:r w:rsidRPr="00967DF2">
              <w:rPr>
                <w:rFonts w:ascii="Times New Roman" w:hAnsi="Times New Roman" w:cs="Times New Roman"/>
                <w:color w:val="000000" w:themeColor="text1"/>
              </w:rPr>
              <w:t xml:space="preserve"> – не выше 1 этажа</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rPr>
              <w:t xml:space="preserve">Нормы расчета площадок </w:t>
            </w:r>
            <w:proofErr w:type="gramStart"/>
            <w:r w:rsidRPr="00967DF2">
              <w:rPr>
                <w:rFonts w:ascii="Times New Roman" w:hAnsi="Times New Roman" w:cs="Times New Roman"/>
                <w:b/>
                <w:color w:val="000000" w:themeColor="text1"/>
              </w:rPr>
              <w:t>отдыха</w:t>
            </w:r>
            <w:r w:rsidRPr="00967DF2">
              <w:rPr>
                <w:rFonts w:ascii="Times New Roman" w:hAnsi="Times New Roman" w:cs="Times New Roman"/>
                <w:color w:val="000000" w:themeColor="text1"/>
                <w:lang w:eastAsia="ru-RU"/>
              </w:rPr>
              <w:t>- в</w:t>
            </w:r>
            <w:proofErr w:type="gramEnd"/>
            <w:r w:rsidRPr="00967DF2">
              <w:rPr>
                <w:rFonts w:ascii="Times New Roman" w:hAnsi="Times New Roman" w:cs="Times New Roman"/>
                <w:color w:val="000000" w:themeColor="text1"/>
                <w:lang w:eastAsia="ru-RU"/>
              </w:rPr>
              <w:t xml:space="preserve"> соответствии со статьей 20 Тома 2 настоящих Правил</w:t>
            </w:r>
          </w:p>
          <w:p w:rsidR="00967DF2" w:rsidRPr="00967DF2" w:rsidRDefault="00967DF2" w:rsidP="00967DF2">
            <w:pPr>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3. Размещение площадок необходимо предусматривать на </w:t>
            </w:r>
            <w:proofErr w:type="gramStart"/>
            <w:r w:rsidRPr="00967DF2">
              <w:rPr>
                <w:rFonts w:ascii="Times New Roman" w:eastAsia="Times New Roman" w:hAnsi="Times New Roman" w:cs="Times New Roman"/>
                <w:color w:val="000000" w:themeColor="text1"/>
                <w:lang w:eastAsia="ru-RU"/>
              </w:rPr>
              <w:t>расстояниях  от</w:t>
            </w:r>
            <w:proofErr w:type="gramEnd"/>
            <w:r w:rsidRPr="00967DF2">
              <w:rPr>
                <w:rFonts w:ascii="Times New Roman" w:eastAsia="Times New Roman" w:hAnsi="Times New Roman" w:cs="Times New Roman"/>
                <w:color w:val="000000" w:themeColor="text1"/>
                <w:lang w:eastAsia="ru-RU"/>
              </w:rPr>
              <w:t xml:space="preserve"> жилых и общественных зданий в соответствии со статьей 20 Тома 2 настоящих Правил</w:t>
            </w:r>
          </w:p>
          <w:p w:rsidR="00967DF2" w:rsidRPr="00967DF2" w:rsidRDefault="00967DF2" w:rsidP="00967DF2">
            <w:pPr>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4.Нормы расчета </w:t>
            </w:r>
            <w:proofErr w:type="spellStart"/>
            <w:r w:rsidRPr="00967DF2">
              <w:rPr>
                <w:rFonts w:ascii="Times New Roman" w:hAnsi="Times New Roman" w:cs="Times New Roman"/>
                <w:color w:val="000000" w:themeColor="text1"/>
                <w:lang w:eastAsia="ru-RU"/>
              </w:rPr>
              <w:t>приобъектных</w:t>
            </w:r>
            <w:proofErr w:type="spellEnd"/>
            <w:r w:rsidRPr="00967DF2">
              <w:rPr>
                <w:rFonts w:ascii="Times New Roman" w:hAnsi="Times New Roman" w:cs="Times New Roman"/>
                <w:color w:val="000000" w:themeColor="text1"/>
                <w:lang w:eastAsia="ru-RU"/>
              </w:rPr>
              <w:t xml:space="preserve"> стоянок автомобилей- в соответствии со статьей 22 Тома 2 настоящих Правил</w:t>
            </w:r>
          </w:p>
          <w:p w:rsidR="00967DF2" w:rsidRPr="00967DF2" w:rsidRDefault="00967DF2" w:rsidP="00967DF2">
            <w:pPr>
              <w:spacing w:before="0"/>
              <w:rPr>
                <w:rFonts w:ascii="Times New Roman" w:hAnsi="Times New Roman" w:cs="Times New Roman"/>
                <w:color w:val="000000" w:themeColor="text1"/>
              </w:rPr>
            </w:pPr>
            <w:r w:rsidRPr="00967DF2">
              <w:rPr>
                <w:rFonts w:ascii="Times New Roman" w:hAnsi="Times New Roman" w:cs="Times New Roman"/>
                <w:color w:val="000000" w:themeColor="text1"/>
                <w:lang w:eastAsia="ru-RU"/>
              </w:rPr>
              <w:t xml:space="preserve">5.Параметры размещения </w:t>
            </w:r>
            <w:proofErr w:type="gramStart"/>
            <w:r w:rsidRPr="00967DF2">
              <w:rPr>
                <w:rFonts w:ascii="Times New Roman" w:hAnsi="Times New Roman" w:cs="Times New Roman"/>
                <w:color w:val="000000" w:themeColor="text1"/>
                <w:lang w:eastAsia="ru-RU"/>
              </w:rPr>
              <w:t>объектов  инженерно</w:t>
            </w:r>
            <w:proofErr w:type="gramEnd"/>
            <w:r w:rsidRPr="00967DF2">
              <w:rPr>
                <w:rFonts w:ascii="Times New Roman" w:hAnsi="Times New Roman" w:cs="Times New Roman"/>
                <w:color w:val="000000" w:themeColor="text1"/>
                <w:lang w:eastAsia="ru-RU"/>
              </w:rPr>
              <w:t>-технического обеспечения и коммунального хозяйства- в соответствии с действующими техническими регламентами, нормативами градостроительного проектирования.</w:t>
            </w:r>
          </w:p>
        </w:tc>
      </w:tr>
    </w:tbl>
    <w:p w:rsidR="00967DF2" w:rsidRPr="00967DF2" w:rsidRDefault="00967DF2" w:rsidP="00967DF2">
      <w:pPr>
        <w:spacing w:before="0"/>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p>
    <w:p w:rsidR="00967DF2" w:rsidRPr="00967DF2" w:rsidRDefault="00967DF2" w:rsidP="00B23397">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3. Для зоны Р-1 установлены предельные параметры</w:t>
      </w:r>
      <w:r w:rsidRPr="00967DF2">
        <w:rPr>
          <w:rFonts w:ascii="Times New Roman" w:eastAsia="Times New Roman" w:hAnsi="Times New Roman" w:cs="Times New Roman"/>
          <w:color w:val="000000" w:themeColor="text1"/>
          <w:sz w:val="24"/>
          <w:szCs w:val="24"/>
          <w:lang w:eastAsia="ru-RU"/>
        </w:rPr>
        <w:t xml:space="preserve"> в соответствии со статьёй 38 Градостроительного кодекса Российской Федерации, законодательством Ростовской области и местными нормативными актами. Указанные выше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967DF2" w:rsidRPr="00967DF2" w:rsidRDefault="00967DF2" w:rsidP="00B23397">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w:t>
      </w:r>
      <w:r w:rsidRPr="00967DF2">
        <w:rPr>
          <w:rFonts w:ascii="Times New Roman" w:eastAsia="Times New Roman" w:hAnsi="Times New Roman" w:cs="Times New Roman"/>
          <w:b/>
          <w:color w:val="000000" w:themeColor="text1"/>
          <w:sz w:val="24"/>
          <w:szCs w:val="24"/>
          <w:lang w:eastAsia="ru-RU"/>
        </w:rPr>
        <w:t>. Ограничения использования земельных участков</w:t>
      </w:r>
      <w:r w:rsidRPr="00967DF2">
        <w:rPr>
          <w:rFonts w:ascii="Times New Roman" w:eastAsia="Times New Roman" w:hAnsi="Times New Roman" w:cs="Times New Roman"/>
          <w:color w:val="000000" w:themeColor="text1"/>
          <w:sz w:val="24"/>
          <w:szCs w:val="24"/>
          <w:lang w:eastAsia="ru-RU"/>
        </w:rPr>
        <w:t xml:space="preserve"> и объектов капитального строительства указаны в статьях 25, 26, 52-54 настоящих Правил.</w:t>
      </w:r>
    </w:p>
    <w:p w:rsidR="00967DF2" w:rsidRPr="00967DF2" w:rsidRDefault="00967DF2" w:rsidP="00B23397">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Cs/>
          <w:color w:val="000000" w:themeColor="text1"/>
          <w:sz w:val="24"/>
          <w:szCs w:val="24"/>
          <w:lang w:eastAsia="ru-RU"/>
        </w:rPr>
        <w:t>5.</w:t>
      </w:r>
      <w:r w:rsidRPr="00967DF2">
        <w:rPr>
          <w:rFonts w:ascii="Times New Roman" w:eastAsia="Times New Roman" w:hAnsi="Times New Roman" w:cs="Times New Roman"/>
          <w:color w:val="000000" w:themeColor="text1"/>
          <w:sz w:val="24"/>
          <w:szCs w:val="24"/>
          <w:lang w:eastAsia="ru-RU"/>
        </w:rPr>
        <w:t xml:space="preserve"> Площадь земельного участка, выделяемого для условно разрешенных видов использования территории Р-1 в пределах элемента планировочной структуры, не должна превышать следующих значений:</w:t>
      </w:r>
    </w:p>
    <w:p w:rsidR="00967DF2" w:rsidRPr="00967DF2" w:rsidRDefault="00967DF2" w:rsidP="00B23397">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при площади этой территории до 20 га – 0.5%;</w:t>
      </w:r>
    </w:p>
    <w:p w:rsidR="00967DF2" w:rsidRPr="00967DF2" w:rsidRDefault="00967DF2" w:rsidP="00B23397">
      <w:pPr>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при площади этой территории свыше 20 га – 1%.</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eastAsia="Times New Roman" w:hAnsi="Times New Roman" w:cs="Times New Roman"/>
          <w:color w:val="000000" w:themeColor="text1"/>
          <w:sz w:val="24"/>
          <w:szCs w:val="24"/>
          <w:lang w:eastAsia="ru-RU"/>
        </w:rPr>
      </w:pPr>
    </w:p>
    <w:p w:rsidR="00967DF2" w:rsidRPr="00967DF2" w:rsidRDefault="00967DF2" w:rsidP="00B23397">
      <w:pPr>
        <w:pageBreakBefore/>
        <w:widowControl w:val="0"/>
        <w:spacing w:before="0" w:after="0" w:line="240" w:lineRule="auto"/>
        <w:ind w:firstLine="709"/>
        <w:jc w:val="center"/>
        <w:outlineLvl w:val="2"/>
        <w:rPr>
          <w:rFonts w:ascii="Times New Roman" w:hAnsi="Times New Roman" w:cs="Times New Roman"/>
          <w:b/>
          <w:color w:val="000000" w:themeColor="text1"/>
          <w:sz w:val="24"/>
          <w:szCs w:val="22"/>
        </w:rPr>
      </w:pPr>
      <w:bookmarkStart w:id="132" w:name="_Toc57732784"/>
      <w:r w:rsidRPr="00967DF2">
        <w:rPr>
          <w:rFonts w:ascii="Times New Roman" w:hAnsi="Times New Roman" w:cs="Times New Roman"/>
          <w:b/>
          <w:color w:val="000000" w:themeColor="text1"/>
          <w:sz w:val="24"/>
          <w:szCs w:val="22"/>
        </w:rPr>
        <w:t>Статья 47.  Зона ландшафтно-рекреационная (Р-2)</w:t>
      </w:r>
      <w:bookmarkEnd w:id="132"/>
    </w:p>
    <w:p w:rsidR="00967DF2" w:rsidRPr="00967DF2" w:rsidRDefault="00967DF2" w:rsidP="00B23397">
      <w:pPr>
        <w:widowControl w:val="0"/>
        <w:autoSpaceDE w:val="0"/>
        <w:autoSpaceDN w:val="0"/>
        <w:adjustRightInd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b/>
          <w:color w:val="000000" w:themeColor="text1"/>
          <w:sz w:val="24"/>
          <w:szCs w:val="24"/>
        </w:rPr>
        <w:t>1. Цель выделения зоны</w:t>
      </w:r>
      <w:r w:rsidRPr="00967DF2">
        <w:rPr>
          <w:rFonts w:ascii="Times New Roman" w:hAnsi="Times New Roman" w:cs="Times New Roman"/>
          <w:color w:val="000000" w:themeColor="text1"/>
          <w:sz w:val="24"/>
          <w:szCs w:val="24"/>
        </w:rPr>
        <w:t xml:space="preserve"> – для обеспечения правовых условий использования существующих природных ландшафтов, прибрежных территорий акваторий и строительства и эксплуатации объектов рекреации, массового отдыха, туризма, отдыха выходного дня, а также сопутствующей инфраструктуры. </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b/>
          <w:color w:val="000000" w:themeColor="text1"/>
          <w:sz w:val="24"/>
          <w:szCs w:val="24"/>
        </w:rPr>
        <w:t>2</w:t>
      </w:r>
      <w:r w:rsidRPr="00967DF2">
        <w:rPr>
          <w:rFonts w:ascii="Times New Roman" w:hAnsi="Times New Roman" w:cs="Times New Roman"/>
          <w:color w:val="000000" w:themeColor="text1"/>
          <w:sz w:val="24"/>
          <w:szCs w:val="24"/>
        </w:rPr>
        <w:t>.  Приведенные ниже градостроительные регламенты в части видов разрешенного использования распространяются на земельные участки в составе зоны Р-2 в том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федеральными и областными законами и целевым назначением.</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hAnsi="Times New Roman" w:cs="Times New Roman"/>
          <w:b/>
          <w:color w:val="000000" w:themeColor="text1"/>
          <w:sz w:val="24"/>
          <w:szCs w:val="24"/>
        </w:rPr>
      </w:pPr>
      <w:r w:rsidRPr="00967DF2">
        <w:rPr>
          <w:rFonts w:ascii="Times New Roman" w:hAnsi="Times New Roman" w:cs="Times New Roman"/>
          <w:b/>
          <w:color w:val="000000" w:themeColor="text1"/>
          <w:sz w:val="24"/>
          <w:szCs w:val="24"/>
        </w:rPr>
        <w:t>3.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5118" w:type="pct"/>
        <w:tblLayout w:type="fixed"/>
        <w:tblLook w:val="04A0" w:firstRow="1" w:lastRow="0" w:firstColumn="1" w:lastColumn="0" w:noHBand="0" w:noVBand="1"/>
      </w:tblPr>
      <w:tblGrid>
        <w:gridCol w:w="643"/>
        <w:gridCol w:w="2561"/>
        <w:gridCol w:w="1127"/>
        <w:gridCol w:w="3656"/>
        <w:gridCol w:w="7148"/>
      </w:tblGrid>
      <w:tr w:rsidR="00967DF2" w:rsidRPr="00967DF2" w:rsidTr="00967DF2">
        <w:trPr>
          <w:trHeight w:val="1641"/>
          <w:tblHeader/>
        </w:trPr>
        <w:tc>
          <w:tcPr>
            <w:tcW w:w="647" w:type="dxa"/>
          </w:tcPr>
          <w:p w:rsidR="00967DF2" w:rsidRPr="00967DF2" w:rsidRDefault="00967DF2" w:rsidP="00967DF2">
            <w:pPr>
              <w:widowControl w:val="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п/п</w:t>
            </w:r>
          </w:p>
        </w:tc>
        <w:tc>
          <w:tcPr>
            <w:tcW w:w="2580" w:type="dxa"/>
          </w:tcPr>
          <w:p w:rsidR="00967DF2" w:rsidRPr="00967DF2" w:rsidRDefault="00967DF2" w:rsidP="00967DF2">
            <w:pPr>
              <w:widowControl w:val="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Наименование вида разрешенного использования земельных участков</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Код*</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вида</w:t>
            </w:r>
            <w:proofErr w:type="gramEnd"/>
            <w:r w:rsidRPr="00967DF2">
              <w:rPr>
                <w:rFonts w:ascii="Times New Roman" w:hAnsi="Times New Roman" w:cs="Times New Roman"/>
                <w:color w:val="000000" w:themeColor="text1"/>
                <w:lang w:eastAsia="ru-RU"/>
              </w:rPr>
              <w:t xml:space="preserve"> разрешен</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ного</w:t>
            </w:r>
            <w:proofErr w:type="spellEnd"/>
            <w:proofErr w:type="gram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исполь</w:t>
            </w:r>
            <w:proofErr w:type="spellEnd"/>
            <w:proofErr w:type="gram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зования</w:t>
            </w:r>
            <w:proofErr w:type="spellEnd"/>
            <w:proofErr w:type="gramEnd"/>
          </w:p>
        </w:tc>
        <w:tc>
          <w:tcPr>
            <w:tcW w:w="3685"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Описание вида разрешенного использования</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7206" w:type="dxa"/>
          </w:tcPr>
          <w:p w:rsidR="00967DF2" w:rsidRPr="00967DF2" w:rsidRDefault="00967DF2" w:rsidP="00967DF2">
            <w:pPr>
              <w:widowControl w:val="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Предельные размеры земельных участков (</w:t>
            </w:r>
            <w:proofErr w:type="spellStart"/>
            <w:r w:rsidRPr="00967DF2">
              <w:rPr>
                <w:rFonts w:ascii="Times New Roman" w:hAnsi="Times New Roman" w:cs="Times New Roman"/>
                <w:color w:val="000000" w:themeColor="text1"/>
                <w:lang w:eastAsia="ru-RU"/>
              </w:rPr>
              <w:t>кв.м</w:t>
            </w:r>
            <w:proofErr w:type="spellEnd"/>
            <w:r w:rsidRPr="00967DF2">
              <w:rPr>
                <w:rFonts w:ascii="Times New Roman" w:hAnsi="Times New Roman" w:cs="Times New Roman"/>
                <w:color w:val="000000" w:themeColor="text1"/>
                <w:lang w:eastAsia="ru-RU"/>
              </w:rPr>
              <w:t>) и предельные параметры разрешенного строительства, реконструкции объектов капитального строительства</w:t>
            </w:r>
          </w:p>
          <w:p w:rsidR="00967DF2" w:rsidRPr="00967DF2" w:rsidRDefault="00967DF2" w:rsidP="00967DF2">
            <w:pPr>
              <w:widowControl w:val="0"/>
              <w:jc w:val="center"/>
              <w:rPr>
                <w:rFonts w:ascii="Times New Roman" w:hAnsi="Times New Roman" w:cs="Times New Roman"/>
                <w:color w:val="000000" w:themeColor="text1"/>
                <w:lang w:eastAsia="ru-RU"/>
              </w:rPr>
            </w:pPr>
          </w:p>
        </w:tc>
      </w:tr>
      <w:tr w:rsidR="00967DF2" w:rsidRPr="00967DF2" w:rsidTr="00967DF2">
        <w:trPr>
          <w:trHeight w:val="303"/>
          <w:tblHeader/>
        </w:trPr>
        <w:tc>
          <w:tcPr>
            <w:tcW w:w="64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58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3685"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720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288"/>
        </w:trPr>
        <w:tc>
          <w:tcPr>
            <w:tcW w:w="15252" w:type="dxa"/>
            <w:gridSpan w:val="5"/>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b/>
                <w:color w:val="000000" w:themeColor="text1"/>
              </w:rPr>
              <w:t>1. Основные виды разрешенного использования</w:t>
            </w:r>
          </w:p>
        </w:tc>
      </w:tr>
      <w:tr w:rsidR="00967DF2" w:rsidRPr="00967DF2" w:rsidTr="00967DF2">
        <w:trPr>
          <w:trHeight w:val="397"/>
        </w:trPr>
        <w:tc>
          <w:tcPr>
            <w:tcW w:w="647"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1</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Водные объекты</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11.0</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Ледники, снежники, ручьи, реки, озера, болота, территориальные моря и другие поверхностные водные объекты</w:t>
            </w:r>
          </w:p>
          <w:p w:rsidR="00967DF2" w:rsidRPr="00967DF2" w:rsidRDefault="00967DF2" w:rsidP="00967DF2">
            <w:pPr>
              <w:widowControl w:val="0"/>
              <w:spacing w:before="0"/>
              <w:jc w:val="both"/>
              <w:rPr>
                <w:rFonts w:ascii="Times New Roman" w:hAnsi="Times New Roman" w:cs="Times New Roman"/>
                <w:color w:val="000000" w:themeColor="text1"/>
              </w:rPr>
            </w:pPr>
          </w:p>
        </w:tc>
        <w:tc>
          <w:tcPr>
            <w:tcW w:w="7206" w:type="dxa"/>
          </w:tcPr>
          <w:p w:rsidR="00967DF2" w:rsidRPr="00967DF2" w:rsidRDefault="00967DF2" w:rsidP="00967DF2">
            <w:pPr>
              <w:widowControl w:val="0"/>
              <w:spacing w:before="0"/>
              <w:jc w:val="both"/>
              <w:rPr>
                <w:rFonts w:ascii="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В соответствии с Градостроительным кодексом РФ градостроительные регламенты не устанавливаются</w:t>
            </w:r>
            <w:r w:rsidRPr="00967DF2">
              <w:rPr>
                <w:rFonts w:ascii="Times New Roman" w:hAnsi="Times New Roman" w:cs="Times New Roman"/>
                <w:color w:val="000000" w:themeColor="text1"/>
                <w:lang w:eastAsia="ru-RU"/>
              </w:rPr>
              <w:t>.</w:t>
            </w:r>
          </w:p>
          <w:p w:rsidR="00967DF2" w:rsidRPr="00967DF2" w:rsidRDefault="00967DF2" w:rsidP="00967DF2">
            <w:pPr>
              <w:widowControl w:val="0"/>
              <w:spacing w:before="0"/>
              <w:ind w:right="-1"/>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Использование земельных участков, на которые градостроительных регламенты не устанавливается,</w:t>
            </w:r>
            <w:r w:rsidRPr="00967DF2">
              <w:rPr>
                <w:rFonts w:ascii="Times New Roman" w:eastAsia="Times New Roman" w:hAnsi="Times New Roman" w:cs="Times New Roman"/>
                <w:color w:val="000000" w:themeColor="text1"/>
                <w:lang w:eastAsia="ru-RU"/>
              </w:rPr>
              <w:t xml:space="preserve"> определяется уполномоченными федеральными органами исполнительной власти уполномоченными органами исполнительной власти Ростовской области или уполномоченными органами местного самоуправления в соответствии с федеральными законами.</w:t>
            </w:r>
          </w:p>
          <w:p w:rsidR="00967DF2" w:rsidRPr="00967DF2" w:rsidRDefault="00967DF2" w:rsidP="00967DF2">
            <w:pPr>
              <w:widowControl w:val="0"/>
              <w:spacing w:before="0"/>
              <w:ind w:right="-1" w:firstLine="709"/>
              <w:jc w:val="both"/>
              <w:rPr>
                <w:rFonts w:ascii="Times New Roman" w:eastAsia="Times New Roman" w:hAnsi="Times New Roman" w:cs="Times New Roman"/>
                <w:color w:val="000000" w:themeColor="text1"/>
                <w:sz w:val="24"/>
                <w:szCs w:val="24"/>
                <w:lang w:eastAsia="ru-RU"/>
              </w:rPr>
            </w:pPr>
          </w:p>
        </w:tc>
      </w:tr>
      <w:tr w:rsidR="00967DF2" w:rsidRPr="00967DF2" w:rsidTr="00967DF2">
        <w:trPr>
          <w:trHeight w:val="397"/>
        </w:trPr>
        <w:tc>
          <w:tcPr>
            <w:tcW w:w="647"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2</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Общее пользование водными объектами</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11.1</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206" w:type="dxa"/>
            <w:vMerge w:val="restart"/>
          </w:tcPr>
          <w:p w:rsidR="00967DF2" w:rsidRPr="00967DF2" w:rsidRDefault="00967DF2" w:rsidP="00967DF2">
            <w:pPr>
              <w:widowControl w:val="0"/>
              <w:spacing w:before="0"/>
              <w:jc w:val="both"/>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1.Предельные параметры разрешенного строительства, реконструкции объектов капитального строительства настоящими Правилами не устанавливается</w:t>
            </w:r>
          </w:p>
          <w:p w:rsidR="00967DF2" w:rsidRPr="00967DF2" w:rsidRDefault="00967DF2" w:rsidP="00967DF2">
            <w:pPr>
              <w:widowControl w:val="0"/>
              <w:spacing w:before="0"/>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Использования территории</w:t>
            </w:r>
            <w:r w:rsidRPr="00967DF2">
              <w:rPr>
                <w:rFonts w:ascii="Times New Roman" w:hAnsi="Times New Roman" w:cs="Times New Roman"/>
                <w:color w:val="000000" w:themeColor="text1"/>
                <w:lang w:eastAsia="ru-RU"/>
              </w:rPr>
              <w:t xml:space="preserve"> в пределах береговой полосы, прибрежной защитной полосы и водоохраной зоны водного объекта общего пользования </w:t>
            </w:r>
            <w:r w:rsidRPr="00967DF2">
              <w:rPr>
                <w:rFonts w:ascii="Times New Roman" w:hAnsi="Times New Roman" w:cs="Times New Roman"/>
                <w:b/>
                <w:color w:val="000000" w:themeColor="text1"/>
                <w:lang w:eastAsia="ru-RU"/>
              </w:rPr>
              <w:t>регулируется Водным кодексом РФ</w:t>
            </w:r>
            <w:r w:rsidRPr="00967DF2">
              <w:rPr>
                <w:rFonts w:ascii="Times New Roman" w:hAnsi="Times New Roman" w:cs="Times New Roman"/>
                <w:color w:val="000000" w:themeColor="text1"/>
                <w:lang w:eastAsia="ru-RU"/>
              </w:rPr>
              <w:t xml:space="preserve"> (статья 52 Тома 2 настоящих Правил)</w:t>
            </w:r>
          </w:p>
        </w:tc>
      </w:tr>
      <w:tr w:rsidR="00967DF2" w:rsidRPr="00967DF2" w:rsidTr="00967DF2">
        <w:trPr>
          <w:trHeight w:val="397"/>
        </w:trPr>
        <w:tc>
          <w:tcPr>
            <w:tcW w:w="647"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3</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Причалы для маломерных судов</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5.4</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сооружений, предназначенных для причаливания, хранения и обслуживания яхт, катеров, лодок и других маломерных судов</w:t>
            </w:r>
          </w:p>
        </w:tc>
        <w:tc>
          <w:tcPr>
            <w:tcW w:w="7206" w:type="dxa"/>
            <w:vMerge/>
          </w:tcPr>
          <w:p w:rsidR="00967DF2" w:rsidRPr="00967DF2" w:rsidRDefault="00967DF2" w:rsidP="00967DF2">
            <w:pPr>
              <w:widowControl w:val="0"/>
              <w:spacing w:before="0"/>
              <w:jc w:val="both"/>
              <w:rPr>
                <w:rFonts w:ascii="Times New Roman" w:hAnsi="Times New Roman" w:cs="Times New Roman"/>
                <w:b/>
                <w:color w:val="000000" w:themeColor="text1"/>
                <w:lang w:eastAsia="ru-RU"/>
              </w:rPr>
            </w:pPr>
          </w:p>
        </w:tc>
      </w:tr>
      <w:tr w:rsidR="00967DF2" w:rsidRPr="00967DF2" w:rsidTr="00967DF2">
        <w:trPr>
          <w:trHeight w:val="397"/>
        </w:trPr>
        <w:tc>
          <w:tcPr>
            <w:tcW w:w="647"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4</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Парки культуры и отдыха</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3.6.2</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парков культуры и отдыха</w:t>
            </w:r>
          </w:p>
        </w:tc>
        <w:tc>
          <w:tcPr>
            <w:tcW w:w="7206" w:type="dxa"/>
          </w:tcPr>
          <w:p w:rsidR="00967DF2" w:rsidRPr="00967DF2" w:rsidRDefault="00967DF2" w:rsidP="00967DF2">
            <w:pPr>
              <w:widowControl w:val="0"/>
              <w:spacing w:before="0"/>
              <w:rPr>
                <w:rFonts w:ascii="Times New Roman" w:eastAsia="Calibri" w:hAnsi="Times New Roman" w:cs="Times New Roman"/>
                <w:b/>
                <w:color w:val="000000" w:themeColor="text1"/>
                <w:spacing w:val="2"/>
                <w:lang w:eastAsia="ru-RU"/>
              </w:rPr>
            </w:pPr>
            <w:r w:rsidRPr="00967DF2">
              <w:rPr>
                <w:rFonts w:ascii="Times New Roman" w:eastAsia="Calibri" w:hAnsi="Times New Roman" w:cs="Times New Roman"/>
                <w:color w:val="000000" w:themeColor="text1"/>
                <w:spacing w:val="2"/>
                <w:shd w:val="clear" w:color="auto" w:fill="FFFFFF"/>
                <w:lang w:eastAsia="ru-RU"/>
              </w:rPr>
              <w:t>1</w:t>
            </w:r>
            <w:r w:rsidRPr="00967DF2">
              <w:rPr>
                <w:rFonts w:ascii="Times New Roman" w:eastAsia="Calibri" w:hAnsi="Times New Roman" w:cs="Times New Roman"/>
                <w:b/>
                <w:color w:val="000000" w:themeColor="text1"/>
                <w:spacing w:val="2"/>
                <w:shd w:val="clear" w:color="auto" w:fill="FFFFFF"/>
                <w:lang w:eastAsia="ru-RU"/>
              </w:rPr>
              <w:t xml:space="preserve">. Минимальная площадь </w:t>
            </w:r>
            <w:r w:rsidRPr="00967DF2">
              <w:rPr>
                <w:rFonts w:ascii="Times New Roman" w:eastAsia="Calibri" w:hAnsi="Times New Roman" w:cs="Times New Roman"/>
                <w:color w:val="000000" w:themeColor="text1"/>
                <w:spacing w:val="2"/>
                <w:shd w:val="clear" w:color="auto" w:fill="FFFFFF"/>
                <w:lang w:eastAsia="ru-RU"/>
              </w:rPr>
              <w:t>территории парка</w:t>
            </w:r>
            <w:r w:rsidRPr="00967DF2">
              <w:rPr>
                <w:rFonts w:ascii="Times New Roman" w:eastAsia="Calibri" w:hAnsi="Times New Roman" w:cs="Times New Roman"/>
                <w:b/>
                <w:color w:val="000000" w:themeColor="text1"/>
                <w:spacing w:val="2"/>
                <w:shd w:val="clear" w:color="auto" w:fill="FFFFFF"/>
                <w:lang w:eastAsia="ru-RU"/>
              </w:rPr>
              <w:t>- 2 га</w:t>
            </w:r>
            <w:r w:rsidRPr="00967DF2">
              <w:rPr>
                <w:rFonts w:ascii="Times New Roman" w:eastAsia="Calibri" w:hAnsi="Times New Roman" w:cs="Times New Roman"/>
                <w:color w:val="000000" w:themeColor="text1"/>
                <w:spacing w:val="2"/>
                <w:shd w:val="clear" w:color="auto" w:fill="FFFFFF"/>
                <w:lang w:eastAsia="ru-RU"/>
              </w:rPr>
              <w:t>.</w:t>
            </w:r>
            <w:r w:rsidRPr="00967DF2">
              <w:rPr>
                <w:rFonts w:ascii="Times New Roman" w:eastAsia="Calibri" w:hAnsi="Times New Roman" w:cs="Times New Roman"/>
                <w:b/>
                <w:color w:val="000000" w:themeColor="text1"/>
                <w:spacing w:val="2"/>
                <w:lang w:eastAsia="ru-RU"/>
              </w:rPr>
              <w:t xml:space="preserve"> </w:t>
            </w:r>
          </w:p>
          <w:p w:rsidR="00967DF2" w:rsidRPr="00967DF2" w:rsidRDefault="00967DF2" w:rsidP="00967DF2">
            <w:pPr>
              <w:widowControl w:val="0"/>
              <w:spacing w:before="0"/>
              <w:rPr>
                <w:rFonts w:ascii="Times New Roman" w:eastAsia="Times New Roman" w:hAnsi="Times New Roman" w:cs="Times New Roman"/>
                <w:b/>
                <w:bCs/>
                <w:color w:val="000000" w:themeColor="text1"/>
                <w:lang w:eastAsia="ru-RU"/>
              </w:rPr>
            </w:pPr>
            <w:r w:rsidRPr="00967DF2">
              <w:rPr>
                <w:rFonts w:ascii="Times New Roman" w:eastAsia="Calibri" w:hAnsi="Times New Roman" w:cs="Times New Roman"/>
                <w:color w:val="000000" w:themeColor="text1"/>
                <w:shd w:val="clear" w:color="auto" w:fill="FFFFFF"/>
                <w:lang w:eastAsia="ru-RU"/>
              </w:rPr>
              <w:t xml:space="preserve">(СП </w:t>
            </w:r>
            <w:r w:rsidRPr="00967DF2">
              <w:rPr>
                <w:rFonts w:ascii="Times New Roman" w:hAnsi="Times New Roman" w:cs="Times New Roman"/>
                <w:color w:val="000000" w:themeColor="text1"/>
                <w:shd w:val="clear" w:color="auto" w:fill="FFFFFF"/>
                <w:lang w:bidi="en-US"/>
              </w:rPr>
              <w:t>475.1325800.2020</w:t>
            </w:r>
            <w:r w:rsidRPr="00967DF2">
              <w:rPr>
                <w:rFonts w:ascii="Times New Roman" w:eastAsia="Calibri" w:hAnsi="Times New Roman" w:cs="Times New Roman"/>
                <w:color w:val="000000" w:themeColor="text1"/>
                <w:shd w:val="clear" w:color="auto" w:fill="FFFFFF"/>
                <w:lang w:eastAsia="ru-RU"/>
              </w:rPr>
              <w:t xml:space="preserve"> </w:t>
            </w:r>
            <w:r w:rsidRPr="00967DF2">
              <w:rPr>
                <w:rFonts w:ascii="Times New Roman" w:hAnsi="Times New Roman" w:cs="Times New Roman"/>
                <w:color w:val="000000" w:themeColor="text1"/>
                <w:shd w:val="clear" w:color="auto" w:fill="FFFFFF"/>
                <w:lang w:bidi="en-US"/>
              </w:rPr>
              <w:t>"</w:t>
            </w:r>
            <w:r w:rsidRPr="00967DF2">
              <w:rPr>
                <w:rFonts w:ascii="Times New Roman" w:eastAsia="Calibri" w:hAnsi="Times New Roman" w:cs="Times New Roman"/>
                <w:color w:val="000000" w:themeColor="text1"/>
                <w:shd w:val="clear" w:color="auto" w:fill="FFFFFF"/>
                <w:lang w:eastAsia="ru-RU"/>
              </w:rPr>
              <w:t>П</w:t>
            </w:r>
            <w:r w:rsidRPr="00967DF2">
              <w:rPr>
                <w:rFonts w:ascii="Times New Roman" w:hAnsi="Times New Roman" w:cs="Times New Roman"/>
                <w:color w:val="000000" w:themeColor="text1"/>
                <w:shd w:val="clear" w:color="auto" w:fill="FFFFFF"/>
                <w:lang w:bidi="en-US"/>
              </w:rPr>
              <w:t xml:space="preserve">арки. </w:t>
            </w:r>
            <w:r w:rsidRPr="00967DF2">
              <w:rPr>
                <w:rFonts w:ascii="Times New Roman" w:eastAsia="Calibri" w:hAnsi="Times New Roman" w:cs="Times New Roman"/>
                <w:color w:val="000000" w:themeColor="text1"/>
                <w:shd w:val="clear" w:color="auto" w:fill="FFFFFF"/>
                <w:lang w:eastAsia="ru-RU"/>
              </w:rPr>
              <w:t>П</w:t>
            </w:r>
            <w:r w:rsidRPr="00967DF2">
              <w:rPr>
                <w:rFonts w:ascii="Times New Roman" w:hAnsi="Times New Roman" w:cs="Times New Roman"/>
                <w:color w:val="000000" w:themeColor="text1"/>
                <w:shd w:val="clear" w:color="auto" w:fill="FFFFFF"/>
                <w:lang w:bidi="en-US"/>
              </w:rPr>
              <w:t>равила градостроительного проектирования и</w:t>
            </w:r>
            <w:r w:rsidRPr="00967DF2">
              <w:rPr>
                <w:rFonts w:ascii="Times New Roman" w:eastAsia="Times New Roman" w:hAnsi="Times New Roman" w:cs="Times New Roman"/>
                <w:bCs/>
                <w:color w:val="000000" w:themeColor="text1"/>
                <w:lang w:eastAsia="ru-RU"/>
              </w:rPr>
              <w:t xml:space="preserve"> благоустройства"</w:t>
            </w:r>
            <w:r w:rsidRPr="00967DF2">
              <w:rPr>
                <w:rFonts w:ascii="Times New Roman" w:eastAsia="Times New Roman" w:hAnsi="Times New Roman" w:cs="Times New Roman"/>
                <w:b/>
                <w:bCs/>
                <w:color w:val="000000" w:themeColor="text1"/>
                <w:lang w:eastAsia="ru-RU"/>
              </w:rPr>
              <w:t>)</w:t>
            </w:r>
          </w:p>
          <w:p w:rsidR="00967DF2" w:rsidRPr="00967DF2" w:rsidRDefault="00967DF2" w:rsidP="00967DF2">
            <w:pPr>
              <w:widowControl w:val="0"/>
              <w:spacing w:before="0"/>
              <w:rPr>
                <w:rFonts w:ascii="Times New Roman" w:eastAsia="Calibri" w:hAnsi="Times New Roman" w:cs="Times New Roman"/>
                <w:b/>
                <w:color w:val="000000" w:themeColor="text1"/>
                <w:spacing w:val="2"/>
                <w:shd w:val="clear" w:color="auto" w:fill="FFFFFF"/>
                <w:lang w:eastAsia="ru-RU"/>
              </w:rPr>
            </w:pPr>
            <w:r w:rsidRPr="00967DF2">
              <w:rPr>
                <w:rFonts w:ascii="Times New Roman" w:eastAsia="Calibri" w:hAnsi="Times New Roman" w:cs="Times New Roman"/>
                <w:color w:val="000000" w:themeColor="text1"/>
                <w:spacing w:val="2"/>
                <w:shd w:val="clear" w:color="auto" w:fill="FFFFFF"/>
                <w:lang w:eastAsia="ru-RU"/>
              </w:rPr>
              <w:t>2</w:t>
            </w:r>
            <w:r w:rsidRPr="00967DF2">
              <w:rPr>
                <w:rFonts w:ascii="Times New Roman" w:eastAsia="Calibri" w:hAnsi="Times New Roman" w:cs="Times New Roman"/>
                <w:b/>
                <w:color w:val="000000" w:themeColor="text1"/>
                <w:spacing w:val="2"/>
                <w:shd w:val="clear" w:color="auto" w:fill="FFFFFF"/>
                <w:lang w:eastAsia="ru-RU"/>
              </w:rPr>
              <w:t xml:space="preserve">. Максимальная площадь </w:t>
            </w:r>
            <w:r w:rsidRPr="00967DF2">
              <w:rPr>
                <w:rFonts w:ascii="Times New Roman" w:eastAsia="Calibri" w:hAnsi="Times New Roman" w:cs="Times New Roman"/>
                <w:color w:val="000000" w:themeColor="text1"/>
                <w:spacing w:val="2"/>
                <w:shd w:val="clear" w:color="auto" w:fill="FFFFFF"/>
                <w:lang w:eastAsia="ru-RU"/>
              </w:rPr>
              <w:t>территории парка</w:t>
            </w:r>
            <w:r w:rsidRPr="00967DF2">
              <w:rPr>
                <w:rFonts w:ascii="Times New Roman" w:eastAsia="Calibri" w:hAnsi="Times New Roman" w:cs="Times New Roman"/>
                <w:b/>
                <w:color w:val="000000" w:themeColor="text1"/>
                <w:spacing w:val="2"/>
                <w:shd w:val="clear" w:color="auto" w:fill="FFFFFF"/>
                <w:lang w:eastAsia="ru-RU"/>
              </w:rPr>
              <w:t>- не устанавливается</w:t>
            </w:r>
          </w:p>
          <w:p w:rsidR="00967DF2" w:rsidRPr="00967DF2" w:rsidRDefault="00967DF2" w:rsidP="00967DF2">
            <w:pPr>
              <w:widowControl w:val="0"/>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 xml:space="preserve">в целях размещения зданий, строений, </w:t>
            </w:r>
            <w:proofErr w:type="gramStart"/>
            <w:r w:rsidRPr="00967DF2">
              <w:rPr>
                <w:rFonts w:ascii="Times New Roman" w:eastAsia="Times New Roman" w:hAnsi="Times New Roman" w:cs="Times New Roman"/>
                <w:color w:val="000000" w:themeColor="text1"/>
                <w:lang w:eastAsia="ru-RU"/>
              </w:rPr>
              <w:t>сооружений</w:t>
            </w:r>
            <w:r w:rsidRPr="00967DF2">
              <w:rPr>
                <w:rFonts w:ascii="Times New Roman" w:eastAsia="Times New Roman" w:hAnsi="Times New Roman" w:cs="Times New Roman"/>
                <w:b/>
                <w:color w:val="000000" w:themeColor="text1"/>
                <w:lang w:eastAsia="ru-RU"/>
              </w:rPr>
              <w:t xml:space="preserve"> </w:t>
            </w:r>
            <w:r w:rsidRPr="00967DF2">
              <w:rPr>
                <w:rFonts w:ascii="Times New Roman" w:eastAsia="Times New Roman" w:hAnsi="Times New Roman" w:cs="Times New Roman"/>
                <w:color w:val="000000" w:themeColor="text1"/>
                <w:lang w:eastAsia="ru-RU"/>
              </w:rPr>
              <w:t xml:space="preserve"> -</w:t>
            </w:r>
            <w:proofErr w:type="gramEnd"/>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не устанавливаются;</w:t>
            </w:r>
          </w:p>
          <w:p w:rsidR="00967DF2" w:rsidRPr="00967DF2" w:rsidRDefault="00967DF2" w:rsidP="00967DF2">
            <w:pPr>
              <w:widowControl w:val="0"/>
              <w:spacing w:before="0"/>
              <w:jc w:val="both"/>
              <w:rPr>
                <w:rFonts w:ascii="Times New Roman" w:hAnsi="Times New Roman" w:cs="Times New Roman"/>
                <w:color w:val="000000" w:themeColor="text1"/>
                <w:shd w:val="clear" w:color="auto" w:fill="FFFFFF"/>
              </w:rPr>
            </w:pPr>
            <w:r w:rsidRPr="00967DF2">
              <w:rPr>
                <w:rFonts w:ascii="Times New Roman" w:hAnsi="Times New Roman" w:cs="Times New Roman"/>
                <w:color w:val="000000" w:themeColor="text1"/>
                <w:shd w:val="clear" w:color="auto" w:fill="FFFFFF"/>
              </w:rPr>
              <w:t>4</w:t>
            </w:r>
            <w:r w:rsidRPr="00967DF2">
              <w:rPr>
                <w:rFonts w:ascii="Times New Roman" w:hAnsi="Times New Roman" w:cs="Times New Roman"/>
                <w:b/>
                <w:color w:val="000000" w:themeColor="text1"/>
                <w:shd w:val="clear" w:color="auto" w:fill="FFFFFF"/>
              </w:rPr>
              <w:t xml:space="preserve">. Максимальная площадь замощенных и застроенных территорий парка– не более 30% </w:t>
            </w:r>
            <w:proofErr w:type="gramStart"/>
            <w:r w:rsidRPr="00967DF2">
              <w:rPr>
                <w:rFonts w:ascii="Times New Roman" w:hAnsi="Times New Roman" w:cs="Times New Roman"/>
                <w:color w:val="000000" w:themeColor="text1"/>
                <w:shd w:val="clear" w:color="auto" w:fill="FFFFFF"/>
              </w:rPr>
              <w:t>(.СП</w:t>
            </w:r>
            <w:proofErr w:type="gramEnd"/>
            <w:r w:rsidRPr="00967DF2">
              <w:rPr>
                <w:rFonts w:ascii="Times New Roman" w:hAnsi="Times New Roman" w:cs="Times New Roman"/>
                <w:color w:val="000000" w:themeColor="text1"/>
                <w:shd w:val="clear" w:color="auto" w:fill="FFFFFF"/>
              </w:rPr>
              <w:t xml:space="preserve"> 475.1325800.2020) </w:t>
            </w:r>
          </w:p>
          <w:p w:rsidR="00967DF2" w:rsidRPr="00967DF2" w:rsidRDefault="00967DF2" w:rsidP="00967DF2">
            <w:pPr>
              <w:widowControl w:val="0"/>
              <w:spacing w:before="0"/>
              <w:jc w:val="both"/>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.Минимальный процент озеленения- 70%</w:t>
            </w:r>
          </w:p>
          <w:p w:rsidR="00967DF2" w:rsidRPr="00967DF2" w:rsidRDefault="00967DF2" w:rsidP="00967DF2">
            <w:pPr>
              <w:widowControl w:val="0"/>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w:t>
            </w:r>
            <w:r w:rsidRPr="00967DF2">
              <w:rPr>
                <w:rFonts w:ascii="Times New Roman" w:hAnsi="Times New Roman" w:cs="Times New Roman"/>
                <w:b/>
                <w:color w:val="000000" w:themeColor="text1"/>
                <w:lang w:eastAsia="ru-RU"/>
              </w:rPr>
              <w:t xml:space="preserve">Требуемое число </w:t>
            </w:r>
            <w:proofErr w:type="spellStart"/>
            <w:r w:rsidRPr="00967DF2">
              <w:rPr>
                <w:rFonts w:ascii="Times New Roman" w:hAnsi="Times New Roman" w:cs="Times New Roman"/>
                <w:b/>
                <w:color w:val="000000" w:themeColor="text1"/>
                <w:lang w:eastAsia="ru-RU"/>
              </w:rPr>
              <w:t>машино</w:t>
            </w:r>
            <w:proofErr w:type="spellEnd"/>
            <w:r w:rsidRPr="00967DF2">
              <w:rPr>
                <w:rFonts w:ascii="Times New Roman" w:hAnsi="Times New Roman" w:cs="Times New Roman"/>
                <w:b/>
                <w:color w:val="000000" w:themeColor="text1"/>
                <w:lang w:eastAsia="ru-RU"/>
              </w:rPr>
              <w:t xml:space="preserve">-мест на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стоянках автомобилей</w:t>
            </w:r>
            <w:r w:rsidRPr="00967DF2">
              <w:rPr>
                <w:rFonts w:ascii="Times New Roman" w:hAnsi="Times New Roman" w:cs="Times New Roman"/>
                <w:color w:val="000000" w:themeColor="text1"/>
                <w:lang w:eastAsia="ru-RU"/>
              </w:rPr>
              <w:t>- в соответствии Нормативами градостроительного проектирования МО «</w:t>
            </w:r>
            <w:proofErr w:type="spellStart"/>
            <w:r w:rsidRPr="00967DF2">
              <w:rPr>
                <w:rFonts w:ascii="Times New Roman" w:hAnsi="Times New Roman" w:cs="Times New Roman"/>
                <w:color w:val="000000" w:themeColor="text1"/>
                <w:lang w:eastAsia="ru-RU"/>
              </w:rPr>
              <w:t>Парамоновское</w:t>
            </w:r>
            <w:proofErr w:type="spellEnd"/>
            <w:r w:rsidRPr="00967DF2">
              <w:rPr>
                <w:rFonts w:ascii="Times New Roman" w:hAnsi="Times New Roman" w:cs="Times New Roman"/>
                <w:color w:val="000000" w:themeColor="text1"/>
                <w:lang w:eastAsia="ru-RU"/>
              </w:rPr>
              <w:t xml:space="preserve"> сельское поселение» и статьей 22 Тома 2 настоящих Правил</w:t>
            </w:r>
          </w:p>
          <w:p w:rsidR="00967DF2" w:rsidRPr="00967DF2" w:rsidRDefault="00967DF2" w:rsidP="00967DF2">
            <w:pPr>
              <w:widowControl w:val="0"/>
              <w:spacing w:before="0"/>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shd w:val="clear" w:color="auto" w:fill="FFFFFF"/>
              </w:rPr>
              <w:t>7</w:t>
            </w:r>
            <w:r w:rsidRPr="00967DF2">
              <w:rPr>
                <w:rFonts w:ascii="Times New Roman" w:hAnsi="Times New Roman" w:cs="Times New Roman"/>
                <w:b/>
                <w:color w:val="000000" w:themeColor="text1"/>
                <w:shd w:val="clear" w:color="auto" w:fill="FFFFFF"/>
              </w:rPr>
              <w:t>.Мероприятия по беспрепятственному доступу МГН</w:t>
            </w:r>
            <w:r w:rsidRPr="00967DF2">
              <w:rPr>
                <w:rFonts w:ascii="Times New Roman" w:hAnsi="Times New Roman" w:cs="Times New Roman"/>
                <w:color w:val="000000" w:themeColor="text1"/>
                <w:shd w:val="clear" w:color="auto" w:fill="FFFFFF"/>
              </w:rPr>
              <w:t xml:space="preserve"> к зданиям и сооружениям парка следует проектировать по СП 59.13330, СП 42.13330 и СП 140.13330</w:t>
            </w:r>
          </w:p>
        </w:tc>
      </w:tr>
      <w:tr w:rsidR="00967DF2" w:rsidRPr="00967DF2" w:rsidTr="00967DF2">
        <w:trPr>
          <w:trHeight w:val="397"/>
        </w:trPr>
        <w:tc>
          <w:tcPr>
            <w:tcW w:w="647"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5</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Специальное пользование водными объектами</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11.2</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206" w:type="dxa"/>
            <w:vMerge w:val="restart"/>
          </w:tcPr>
          <w:p w:rsidR="00967DF2" w:rsidRPr="00967DF2" w:rsidRDefault="00967DF2" w:rsidP="00967DF2">
            <w:pPr>
              <w:keepNext/>
              <w:widowControl w:val="0"/>
              <w:autoSpaceDE w:val="0"/>
              <w:autoSpaceDN w:val="0"/>
              <w:adjustRightInd w:val="0"/>
              <w:spacing w:before="0"/>
              <w:ind w:firstLine="34"/>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color w:val="000000" w:themeColor="text1"/>
                <w:lang w:eastAsia="ru-RU"/>
              </w:rPr>
              <w:t>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настоящими Правилами не устанавливаются</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widowControl w:val="0"/>
              <w:spacing w:before="0"/>
              <w:ind w:firstLine="34"/>
              <w:jc w:val="both"/>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2. Для данных видов разрешенного использования зоны </w:t>
            </w:r>
            <w:r w:rsidRPr="00967DF2">
              <w:rPr>
                <w:rFonts w:ascii="Times New Roman" w:eastAsia="Times New Roman" w:hAnsi="Times New Roman" w:cs="Times New Roman"/>
                <w:b/>
                <w:color w:val="000000" w:themeColor="text1"/>
                <w:lang w:eastAsia="ru-RU"/>
              </w:rPr>
              <w:t>Р-2</w:t>
            </w:r>
            <w:r w:rsidRPr="00967DF2">
              <w:rPr>
                <w:rFonts w:ascii="Times New Roman" w:eastAsia="Times New Roman" w:hAnsi="Times New Roman" w:cs="Times New Roman"/>
                <w:color w:val="000000" w:themeColor="text1"/>
                <w:lang w:eastAsia="ru-RU"/>
              </w:rPr>
              <w:t xml:space="preserve"> предельные параметры разрешённого строительства, реконструкции объектов капитального строительства, определяются проектно-сметной документацией, разработанной в соответствии с заданием на проектирование, </w:t>
            </w:r>
            <w:r w:rsidRPr="00967DF2">
              <w:rPr>
                <w:rFonts w:ascii="Times New Roman" w:hAnsi="Times New Roman" w:cs="Times New Roman"/>
                <w:color w:val="000000" w:themeColor="text1"/>
              </w:rPr>
              <w:t>нормативно- правовыми актами государственной и региональной власти, строительными нормами и правилами и требованиями технических регламентов в области градостроительной деятельности.</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widowControl w:val="0"/>
              <w:spacing w:before="0"/>
              <w:jc w:val="both"/>
              <w:rPr>
                <w:rFonts w:ascii="Times New Roman" w:hAnsi="Times New Roman" w:cs="Times New Roman"/>
                <w:color w:val="000000" w:themeColor="text1"/>
                <w:sz w:val="24"/>
                <w:szCs w:val="24"/>
                <w:lang w:eastAsia="ru-RU"/>
              </w:rPr>
            </w:pPr>
          </w:p>
        </w:tc>
      </w:tr>
      <w:tr w:rsidR="00967DF2" w:rsidRPr="00967DF2" w:rsidTr="00967DF2">
        <w:trPr>
          <w:trHeight w:val="397"/>
        </w:trPr>
        <w:tc>
          <w:tcPr>
            <w:tcW w:w="647"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6</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Гидротехнические сооружения</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11.3</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67DF2">
              <w:rPr>
                <w:rFonts w:ascii="Times New Roman" w:hAnsi="Times New Roman" w:cs="Times New Roman"/>
                <w:color w:val="000000" w:themeColor="text1"/>
              </w:rPr>
              <w:t>рыбозащитных</w:t>
            </w:r>
            <w:proofErr w:type="spellEnd"/>
            <w:r w:rsidRPr="00967DF2">
              <w:rPr>
                <w:rFonts w:ascii="Times New Roman" w:hAnsi="Times New Roman" w:cs="Times New Roman"/>
                <w:color w:val="000000" w:themeColor="text1"/>
              </w:rPr>
              <w:t xml:space="preserve"> и рыбопропускных сооружений, берегозащитных сооружений)</w:t>
            </w:r>
          </w:p>
        </w:tc>
        <w:tc>
          <w:tcPr>
            <w:tcW w:w="7206" w:type="dxa"/>
            <w:vMerge/>
          </w:tcPr>
          <w:p w:rsidR="00967DF2" w:rsidRPr="00967DF2" w:rsidRDefault="00967DF2" w:rsidP="00967DF2">
            <w:pPr>
              <w:keepNext/>
              <w:widowControl w:val="0"/>
              <w:jc w:val="both"/>
              <w:rPr>
                <w:rFonts w:ascii="Times New Roman" w:hAnsi="Times New Roman" w:cs="Times New Roman"/>
                <w:color w:val="000000" w:themeColor="text1"/>
                <w:sz w:val="24"/>
                <w:szCs w:val="24"/>
                <w:lang w:eastAsia="ru-RU"/>
              </w:rPr>
            </w:pPr>
          </w:p>
        </w:tc>
      </w:tr>
      <w:tr w:rsidR="00967DF2" w:rsidRPr="00967DF2" w:rsidTr="00967DF2">
        <w:trPr>
          <w:trHeight w:val="397"/>
        </w:trPr>
        <w:tc>
          <w:tcPr>
            <w:tcW w:w="647"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7</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Площадки для занятий спортом</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5.1.3</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967DF2" w:rsidRPr="00967DF2" w:rsidRDefault="00967DF2" w:rsidP="00967DF2">
            <w:pPr>
              <w:widowControl w:val="0"/>
              <w:spacing w:before="0"/>
              <w:jc w:val="both"/>
              <w:rPr>
                <w:rFonts w:ascii="Times New Roman" w:hAnsi="Times New Roman" w:cs="Times New Roman"/>
                <w:color w:val="000000" w:themeColor="text1"/>
              </w:rPr>
            </w:pPr>
          </w:p>
        </w:tc>
        <w:tc>
          <w:tcPr>
            <w:tcW w:w="7206" w:type="dxa"/>
            <w:vMerge w:val="restart"/>
          </w:tcPr>
          <w:p w:rsidR="00967DF2" w:rsidRPr="00967DF2" w:rsidRDefault="00967DF2" w:rsidP="00967DF2">
            <w:pPr>
              <w:keepNext/>
              <w:widowControl w:val="0"/>
              <w:spacing w:before="0"/>
              <w:rPr>
                <w:rFonts w:ascii="Times New Roman" w:eastAsia="Calibri" w:hAnsi="Times New Roman" w:cs="Times New Roman"/>
                <w:b/>
                <w:bCs/>
                <w:color w:val="000000" w:themeColor="text1"/>
                <w:lang w:eastAsia="ru-RU"/>
              </w:rPr>
            </w:pPr>
            <w:r w:rsidRPr="00967DF2">
              <w:rPr>
                <w:rFonts w:ascii="Times New Roman" w:eastAsia="Calibri" w:hAnsi="Times New Roman" w:cs="Times New Roman"/>
                <w:color w:val="000000" w:themeColor="text1"/>
                <w:lang w:eastAsia="ru-RU"/>
              </w:rPr>
              <w:t>1</w:t>
            </w:r>
            <w:r w:rsidRPr="00967DF2">
              <w:rPr>
                <w:rFonts w:ascii="Times New Roman" w:eastAsia="Calibri" w:hAnsi="Times New Roman" w:cs="Times New Roman"/>
                <w:b/>
                <w:color w:val="000000" w:themeColor="text1"/>
                <w:lang w:eastAsia="ru-RU"/>
              </w:rPr>
              <w:t>. Площадь земельных участков</w:t>
            </w:r>
            <w:r w:rsidRPr="00967DF2">
              <w:rPr>
                <w:rFonts w:ascii="Times New Roman" w:eastAsia="Calibri" w:hAnsi="Times New Roman" w:cs="Times New Roman"/>
                <w:color w:val="000000" w:themeColor="text1"/>
                <w:lang w:eastAsia="ru-RU"/>
              </w:rPr>
              <w:t xml:space="preserve"> определяется исходя из </w:t>
            </w:r>
            <w:proofErr w:type="gramStart"/>
            <w:r w:rsidRPr="00967DF2">
              <w:rPr>
                <w:rFonts w:ascii="Times New Roman" w:eastAsia="Calibri" w:hAnsi="Times New Roman" w:cs="Times New Roman"/>
                <w:color w:val="000000" w:themeColor="text1"/>
                <w:lang w:eastAsia="ru-RU"/>
              </w:rPr>
              <w:t>параметров  объекта</w:t>
            </w:r>
            <w:proofErr w:type="gramEnd"/>
            <w:r w:rsidRPr="00967DF2">
              <w:rPr>
                <w:rFonts w:ascii="Times New Roman" w:eastAsia="Calibri" w:hAnsi="Times New Roman" w:cs="Times New Roman"/>
                <w:color w:val="000000" w:themeColor="text1"/>
                <w:lang w:eastAsia="ru-RU"/>
              </w:rPr>
              <w:t xml:space="preserve">  в соответствии  с </w:t>
            </w:r>
            <w:r w:rsidRPr="00967DF2">
              <w:rPr>
                <w:rFonts w:ascii="Times New Roman" w:eastAsia="Calibri" w:hAnsi="Times New Roman" w:cs="Times New Roman"/>
                <w:bCs/>
                <w:color w:val="000000" w:themeColor="text1"/>
                <w:lang w:eastAsia="ru-RU"/>
              </w:rPr>
              <w:t xml:space="preserve">СП 42.13330.2016 «Градостроительство. Планировка и застройка городских и сельских </w:t>
            </w:r>
            <w:proofErr w:type="gramStart"/>
            <w:r w:rsidRPr="00967DF2">
              <w:rPr>
                <w:rFonts w:ascii="Times New Roman" w:eastAsia="Calibri" w:hAnsi="Times New Roman" w:cs="Times New Roman"/>
                <w:bCs/>
                <w:color w:val="000000" w:themeColor="text1"/>
                <w:lang w:eastAsia="ru-RU"/>
              </w:rPr>
              <w:t>поселений»  (</w:t>
            </w:r>
            <w:proofErr w:type="gramEnd"/>
            <w:r w:rsidRPr="00967DF2">
              <w:rPr>
                <w:rFonts w:ascii="Times New Roman" w:eastAsia="Calibri" w:hAnsi="Times New Roman" w:cs="Times New Roman"/>
                <w:bCs/>
                <w:color w:val="000000" w:themeColor="text1"/>
                <w:lang w:eastAsia="ru-RU"/>
              </w:rPr>
              <w:t xml:space="preserve">Приложение Д), </w:t>
            </w:r>
            <w:r w:rsidRPr="00967DF2">
              <w:rPr>
                <w:rFonts w:ascii="Times New Roman" w:eastAsia="Calibri" w:hAnsi="Times New Roman" w:cs="Times New Roman"/>
                <w:color w:val="000000" w:themeColor="text1"/>
                <w:lang w:eastAsia="ru-RU"/>
              </w:rPr>
              <w:t>Нормативами градостроительного проектирования МО «</w:t>
            </w:r>
            <w:proofErr w:type="spellStart"/>
            <w:r w:rsidRPr="00967DF2">
              <w:rPr>
                <w:rFonts w:ascii="Times New Roman" w:eastAsia="Calibri" w:hAnsi="Times New Roman" w:cs="Times New Roman"/>
                <w:color w:val="000000" w:themeColor="text1"/>
                <w:lang w:eastAsia="ru-RU"/>
              </w:rPr>
              <w:t>Парамоновское</w:t>
            </w:r>
            <w:proofErr w:type="spellEnd"/>
            <w:r w:rsidRPr="00967DF2">
              <w:rPr>
                <w:rFonts w:ascii="Times New Roman" w:eastAsia="Calibri" w:hAnsi="Times New Roman" w:cs="Times New Roman"/>
                <w:color w:val="000000" w:themeColor="text1"/>
                <w:lang w:eastAsia="ru-RU"/>
              </w:rPr>
              <w:t xml:space="preserve"> сельское поселение</w:t>
            </w:r>
            <w:r w:rsidRPr="00967DF2">
              <w:rPr>
                <w:rFonts w:ascii="Times New Roman" w:eastAsia="Calibri" w:hAnsi="Times New Roman" w:cs="Times New Roman"/>
                <w:b/>
                <w:color w:val="000000" w:themeColor="text1"/>
                <w:lang w:eastAsia="ru-RU"/>
              </w:rPr>
              <w:t xml:space="preserve">» </w:t>
            </w:r>
            <w:r w:rsidRPr="00967DF2">
              <w:rPr>
                <w:rFonts w:ascii="Times New Roman" w:eastAsia="Calibri" w:hAnsi="Times New Roman" w:cs="Times New Roman"/>
                <w:bCs/>
                <w:color w:val="000000" w:themeColor="text1"/>
                <w:lang w:eastAsia="ru-RU"/>
              </w:rPr>
              <w:t>и заданием на проектирование</w:t>
            </w:r>
          </w:p>
          <w:p w:rsidR="00967DF2" w:rsidRPr="00967DF2" w:rsidRDefault="00967DF2" w:rsidP="00967DF2">
            <w:pPr>
              <w:keepNext/>
              <w:widowControl w:val="0"/>
              <w:spacing w:before="0"/>
              <w:rPr>
                <w:rFonts w:ascii="Times New Roman" w:eastAsia="Calibri" w:hAnsi="Times New Roman" w:cs="Times New Roman"/>
                <w:color w:val="000000" w:themeColor="text1"/>
                <w:lang w:eastAsia="ru-RU"/>
              </w:rPr>
            </w:pPr>
            <w:r w:rsidRPr="00967DF2">
              <w:rPr>
                <w:rFonts w:ascii="Times New Roman" w:eastAsia="Calibri" w:hAnsi="Times New Roman" w:cs="Times New Roman"/>
                <w:color w:val="000000" w:themeColor="text1"/>
                <w:lang w:eastAsia="ru-RU"/>
              </w:rPr>
              <w:t>2.</w:t>
            </w:r>
            <w:r w:rsidRPr="00967DF2">
              <w:rPr>
                <w:rFonts w:ascii="Times New Roman" w:eastAsia="Calibri" w:hAnsi="Times New Roman" w:cs="Times New Roman"/>
                <w:b/>
                <w:color w:val="000000" w:themeColor="text1"/>
                <w:lang w:eastAsia="ru-RU"/>
              </w:rPr>
              <w:t>Предельная этажность</w:t>
            </w:r>
            <w:r w:rsidRPr="00967DF2">
              <w:rPr>
                <w:rFonts w:ascii="Times New Roman" w:eastAsia="Calibri" w:hAnsi="Times New Roman" w:cs="Times New Roman"/>
                <w:color w:val="000000" w:themeColor="text1"/>
                <w:lang w:eastAsia="ru-RU"/>
              </w:rPr>
              <w:t xml:space="preserve">- </w:t>
            </w:r>
            <w:r w:rsidRPr="00967DF2">
              <w:rPr>
                <w:rFonts w:ascii="Times New Roman" w:eastAsia="Calibri" w:hAnsi="Times New Roman" w:cs="Times New Roman"/>
                <w:b/>
                <w:color w:val="000000" w:themeColor="text1"/>
                <w:lang w:eastAsia="ru-RU"/>
              </w:rPr>
              <w:t>не устанавливается</w:t>
            </w:r>
          </w:p>
          <w:p w:rsidR="00967DF2" w:rsidRPr="00967DF2" w:rsidRDefault="00967DF2" w:rsidP="00967DF2">
            <w:pPr>
              <w:keepNext/>
              <w:widowControl w:val="0"/>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widowControl w:val="0"/>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widowControl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Размещение площадок</w:t>
            </w:r>
            <w:r w:rsidRPr="00967DF2">
              <w:rPr>
                <w:rFonts w:ascii="Times New Roman" w:eastAsia="Times New Roman" w:hAnsi="Times New Roman" w:cs="Times New Roman"/>
                <w:color w:val="000000" w:themeColor="text1"/>
                <w:lang w:eastAsia="ru-RU"/>
              </w:rPr>
              <w:t xml:space="preserve"> необходимо предусматривать на </w:t>
            </w:r>
            <w:proofErr w:type="gramStart"/>
            <w:r w:rsidRPr="00967DF2">
              <w:rPr>
                <w:rFonts w:ascii="Times New Roman" w:eastAsia="Times New Roman" w:hAnsi="Times New Roman" w:cs="Times New Roman"/>
                <w:color w:val="000000" w:themeColor="text1"/>
                <w:lang w:eastAsia="ru-RU"/>
              </w:rPr>
              <w:t>расстояниях  от</w:t>
            </w:r>
            <w:proofErr w:type="gramEnd"/>
            <w:r w:rsidRPr="00967DF2">
              <w:rPr>
                <w:rFonts w:ascii="Times New Roman" w:eastAsia="Times New Roman" w:hAnsi="Times New Roman" w:cs="Times New Roman"/>
                <w:color w:val="000000" w:themeColor="text1"/>
                <w:lang w:eastAsia="ru-RU"/>
              </w:rPr>
              <w:t xml:space="preserve"> жилых и общественных зданий в соответствии со статьей 20 Тома 2 настоящих Правил</w:t>
            </w:r>
          </w:p>
          <w:p w:rsidR="00967DF2" w:rsidRPr="00967DF2" w:rsidRDefault="00967DF2" w:rsidP="00967DF2">
            <w:pPr>
              <w:keepNext/>
              <w:widowControl w:val="0"/>
              <w:spacing w:before="0"/>
              <w:rPr>
                <w:rFonts w:ascii="Times New Roman" w:eastAsia="Calibri" w:hAnsi="Times New Roman" w:cs="Times New Roman"/>
                <w:color w:val="000000" w:themeColor="text1"/>
                <w:spacing w:val="1"/>
                <w:shd w:val="clear" w:color="auto" w:fill="FFFFFF"/>
                <w:lang w:eastAsia="ru-RU"/>
              </w:rPr>
            </w:pPr>
            <w:r w:rsidRPr="00967DF2">
              <w:rPr>
                <w:rFonts w:ascii="Times New Roman" w:eastAsia="Calibri" w:hAnsi="Times New Roman" w:cs="Times New Roman"/>
                <w:color w:val="000000" w:themeColor="text1"/>
                <w:spacing w:val="1"/>
                <w:shd w:val="clear" w:color="auto" w:fill="FFFFFF"/>
                <w:lang w:eastAsia="ru-RU"/>
              </w:rPr>
              <w:t>5</w:t>
            </w:r>
            <w:r w:rsidRPr="00967DF2">
              <w:rPr>
                <w:rFonts w:ascii="Times New Roman" w:eastAsia="Calibri" w:hAnsi="Times New Roman" w:cs="Times New Roman"/>
                <w:b/>
                <w:color w:val="000000" w:themeColor="text1"/>
                <w:spacing w:val="1"/>
                <w:shd w:val="clear" w:color="auto" w:fill="FFFFFF"/>
                <w:lang w:eastAsia="ru-RU"/>
              </w:rPr>
              <w:t>.Максимальный процент застройки</w:t>
            </w:r>
            <w:r w:rsidRPr="00967DF2">
              <w:rPr>
                <w:rFonts w:ascii="Times New Roman" w:eastAsia="Calibri" w:hAnsi="Times New Roman" w:cs="Times New Roman"/>
                <w:color w:val="000000" w:themeColor="text1"/>
                <w:spacing w:val="1"/>
                <w:shd w:val="clear" w:color="auto" w:fill="FFFFFF"/>
                <w:lang w:eastAsia="ru-RU"/>
              </w:rPr>
              <w:t xml:space="preserve"> в границах земельного </w:t>
            </w:r>
          </w:p>
          <w:p w:rsidR="00967DF2" w:rsidRPr="00967DF2" w:rsidRDefault="00967DF2" w:rsidP="00967DF2">
            <w:pPr>
              <w:keepNext/>
              <w:widowControl w:val="0"/>
              <w:spacing w:before="0"/>
              <w:jc w:val="both"/>
              <w:rPr>
                <w:rFonts w:ascii="Times New Roman" w:hAnsi="Times New Roman" w:cs="Times New Roman"/>
                <w:color w:val="000000" w:themeColor="text1"/>
                <w:sz w:val="24"/>
                <w:szCs w:val="24"/>
                <w:lang w:eastAsia="ru-RU"/>
              </w:rPr>
            </w:pPr>
            <w:proofErr w:type="gramStart"/>
            <w:r w:rsidRPr="00967DF2">
              <w:rPr>
                <w:rFonts w:ascii="Times New Roman" w:hAnsi="Times New Roman" w:cs="Times New Roman"/>
                <w:b/>
                <w:color w:val="000000" w:themeColor="text1"/>
                <w:spacing w:val="1"/>
                <w:shd w:val="clear" w:color="auto" w:fill="FFFFFF"/>
              </w:rPr>
              <w:t>участка</w:t>
            </w:r>
            <w:proofErr w:type="gramEnd"/>
            <w:r w:rsidRPr="00967DF2">
              <w:rPr>
                <w:rFonts w:ascii="Times New Roman" w:hAnsi="Times New Roman" w:cs="Times New Roman"/>
                <w:b/>
                <w:color w:val="000000" w:themeColor="text1"/>
                <w:spacing w:val="1"/>
                <w:shd w:val="clear" w:color="auto" w:fill="FFFFFF"/>
              </w:rPr>
              <w:t>- не устанавливается</w:t>
            </w:r>
          </w:p>
        </w:tc>
      </w:tr>
      <w:tr w:rsidR="00967DF2" w:rsidRPr="00967DF2" w:rsidTr="00967DF2">
        <w:trPr>
          <w:trHeight w:val="397"/>
        </w:trPr>
        <w:tc>
          <w:tcPr>
            <w:tcW w:w="647"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8</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Оборудованные площадки для занятий спортом</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5.1.4</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7206" w:type="dxa"/>
            <w:vMerge/>
          </w:tcPr>
          <w:p w:rsidR="00967DF2" w:rsidRPr="00967DF2" w:rsidRDefault="00967DF2" w:rsidP="00967DF2">
            <w:pPr>
              <w:keepNext/>
              <w:widowControl w:val="0"/>
              <w:jc w:val="both"/>
              <w:rPr>
                <w:rFonts w:ascii="Times New Roman" w:hAnsi="Times New Roman" w:cs="Times New Roman"/>
                <w:color w:val="000000" w:themeColor="text1"/>
                <w:sz w:val="24"/>
                <w:szCs w:val="24"/>
                <w:lang w:eastAsia="ru-RU"/>
              </w:rPr>
            </w:pPr>
          </w:p>
        </w:tc>
      </w:tr>
      <w:tr w:rsidR="00967DF2" w:rsidRPr="00967DF2" w:rsidTr="00967DF2">
        <w:trPr>
          <w:trHeight w:val="397"/>
        </w:trPr>
        <w:tc>
          <w:tcPr>
            <w:tcW w:w="647" w:type="dxa"/>
          </w:tcPr>
          <w:p w:rsidR="00967DF2" w:rsidRPr="00967DF2" w:rsidRDefault="00967DF2" w:rsidP="00967DF2">
            <w:pPr>
              <w:widowControl w:val="0"/>
              <w:jc w:val="center"/>
              <w:rPr>
                <w:rFonts w:ascii="Times New Roman" w:hAnsi="Times New Roman" w:cs="Times New Roman"/>
                <w:color w:val="000000" w:themeColor="text1"/>
              </w:rPr>
            </w:pPr>
            <w:r w:rsidRPr="00967DF2">
              <w:rPr>
                <w:rFonts w:ascii="Times New Roman" w:hAnsi="Times New Roman" w:cs="Times New Roman"/>
                <w:color w:val="000000" w:themeColor="text1"/>
              </w:rPr>
              <w:t>9</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Природно-познавательный туризм</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5.2</w:t>
            </w:r>
          </w:p>
        </w:tc>
        <w:tc>
          <w:tcPr>
            <w:tcW w:w="3685" w:type="dxa"/>
          </w:tcPr>
          <w:p w:rsidR="00967DF2" w:rsidRPr="00967DF2" w:rsidRDefault="00967DF2" w:rsidP="00967DF2">
            <w:pPr>
              <w:widowControl w:val="0"/>
              <w:autoSpaceDE w:val="0"/>
              <w:autoSpaceDN w:val="0"/>
              <w:spacing w:before="0"/>
              <w:ind w:firstLine="34"/>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67DF2" w:rsidRPr="00967DF2" w:rsidRDefault="00967DF2" w:rsidP="00967DF2">
            <w:pPr>
              <w:widowControl w:val="0"/>
              <w:jc w:val="both"/>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осуществление</w:t>
            </w:r>
            <w:proofErr w:type="gramEnd"/>
            <w:r w:rsidRPr="00967DF2">
              <w:rPr>
                <w:rFonts w:ascii="Times New Roman" w:hAnsi="Times New Roman" w:cs="Times New Roman"/>
                <w:color w:val="000000" w:themeColor="text1"/>
              </w:rPr>
              <w:t xml:space="preserve"> необходимых природоохранных и </w:t>
            </w:r>
            <w:proofErr w:type="spellStart"/>
            <w:r w:rsidRPr="00967DF2">
              <w:rPr>
                <w:rFonts w:ascii="Times New Roman" w:hAnsi="Times New Roman" w:cs="Times New Roman"/>
                <w:color w:val="000000" w:themeColor="text1"/>
              </w:rPr>
              <w:t>природовосстановительных</w:t>
            </w:r>
            <w:proofErr w:type="spellEnd"/>
            <w:r w:rsidRPr="00967DF2">
              <w:rPr>
                <w:rFonts w:ascii="Times New Roman" w:hAnsi="Times New Roman" w:cs="Times New Roman"/>
                <w:color w:val="000000" w:themeColor="text1"/>
              </w:rPr>
              <w:t xml:space="preserve"> мероприятий</w:t>
            </w:r>
          </w:p>
        </w:tc>
        <w:tc>
          <w:tcPr>
            <w:tcW w:w="7206" w:type="dxa"/>
            <w:vMerge w:val="restart"/>
          </w:tcPr>
          <w:p w:rsidR="00967DF2" w:rsidRPr="00967DF2" w:rsidRDefault="00967DF2" w:rsidP="00967DF2">
            <w:pPr>
              <w:keepNext/>
              <w:widowControl w:val="0"/>
              <w:spacing w:before="0"/>
              <w:rPr>
                <w:rFonts w:ascii="Times New Roman" w:eastAsia="Calibri" w:hAnsi="Times New Roman" w:cs="Times New Roman"/>
                <w:b/>
                <w:bCs/>
                <w:color w:val="000000" w:themeColor="text1"/>
                <w:lang w:eastAsia="ru-RU"/>
              </w:rPr>
            </w:pPr>
            <w:r w:rsidRPr="00967DF2">
              <w:rPr>
                <w:rFonts w:ascii="Times New Roman" w:eastAsia="Calibri" w:hAnsi="Times New Roman" w:cs="Times New Roman"/>
                <w:color w:val="000000" w:themeColor="text1"/>
                <w:lang w:eastAsia="ru-RU"/>
              </w:rPr>
              <w:t>1</w:t>
            </w:r>
            <w:r w:rsidRPr="00967DF2">
              <w:rPr>
                <w:rFonts w:ascii="Times New Roman" w:eastAsia="Calibri" w:hAnsi="Times New Roman" w:cs="Times New Roman"/>
                <w:b/>
                <w:color w:val="000000" w:themeColor="text1"/>
                <w:lang w:eastAsia="ru-RU"/>
              </w:rPr>
              <w:t>. Площадь земельных участков</w:t>
            </w:r>
            <w:r w:rsidRPr="00967DF2">
              <w:rPr>
                <w:rFonts w:ascii="Times New Roman" w:eastAsia="Calibri" w:hAnsi="Times New Roman" w:cs="Times New Roman"/>
                <w:color w:val="000000" w:themeColor="text1"/>
                <w:lang w:eastAsia="ru-RU"/>
              </w:rPr>
              <w:t xml:space="preserve"> определяется исходя из </w:t>
            </w:r>
            <w:proofErr w:type="gramStart"/>
            <w:r w:rsidRPr="00967DF2">
              <w:rPr>
                <w:rFonts w:ascii="Times New Roman" w:eastAsia="Calibri" w:hAnsi="Times New Roman" w:cs="Times New Roman"/>
                <w:color w:val="000000" w:themeColor="text1"/>
                <w:lang w:eastAsia="ru-RU"/>
              </w:rPr>
              <w:t>параметров  объекта</w:t>
            </w:r>
            <w:proofErr w:type="gramEnd"/>
            <w:r w:rsidRPr="00967DF2">
              <w:rPr>
                <w:rFonts w:ascii="Times New Roman" w:eastAsia="Calibri" w:hAnsi="Times New Roman" w:cs="Times New Roman"/>
                <w:color w:val="000000" w:themeColor="text1"/>
                <w:lang w:eastAsia="ru-RU"/>
              </w:rPr>
              <w:t xml:space="preserve">  в соответствии  с </w:t>
            </w:r>
            <w:r w:rsidRPr="00967DF2">
              <w:rPr>
                <w:rFonts w:ascii="Times New Roman" w:eastAsia="Calibri" w:hAnsi="Times New Roman" w:cs="Times New Roman"/>
                <w:bCs/>
                <w:color w:val="000000" w:themeColor="text1"/>
                <w:lang w:eastAsia="ru-RU"/>
              </w:rPr>
              <w:t xml:space="preserve">СП 42.13330.2016 «Градостроительство. Планировка и застройка городских и сельских </w:t>
            </w:r>
            <w:proofErr w:type="gramStart"/>
            <w:r w:rsidRPr="00967DF2">
              <w:rPr>
                <w:rFonts w:ascii="Times New Roman" w:eastAsia="Calibri" w:hAnsi="Times New Roman" w:cs="Times New Roman"/>
                <w:bCs/>
                <w:color w:val="000000" w:themeColor="text1"/>
                <w:lang w:eastAsia="ru-RU"/>
              </w:rPr>
              <w:t>поселений»  (</w:t>
            </w:r>
            <w:proofErr w:type="gramEnd"/>
            <w:r w:rsidRPr="00967DF2">
              <w:rPr>
                <w:rFonts w:ascii="Times New Roman" w:eastAsia="Calibri" w:hAnsi="Times New Roman" w:cs="Times New Roman"/>
                <w:bCs/>
                <w:color w:val="000000" w:themeColor="text1"/>
                <w:lang w:eastAsia="ru-RU"/>
              </w:rPr>
              <w:t>Приложение Д) и заданием на проектирование</w:t>
            </w:r>
          </w:p>
          <w:p w:rsidR="00967DF2" w:rsidRPr="00967DF2" w:rsidRDefault="00967DF2" w:rsidP="00967DF2">
            <w:pPr>
              <w:keepNext/>
              <w:widowControl w:val="0"/>
              <w:spacing w:before="0"/>
              <w:rPr>
                <w:rFonts w:ascii="Times New Roman" w:eastAsia="Calibri" w:hAnsi="Times New Roman" w:cs="Times New Roman"/>
                <w:color w:val="000000" w:themeColor="text1"/>
                <w:lang w:eastAsia="ru-RU"/>
              </w:rPr>
            </w:pPr>
            <w:r w:rsidRPr="00967DF2">
              <w:rPr>
                <w:rFonts w:ascii="Times New Roman" w:eastAsia="Calibri" w:hAnsi="Times New Roman" w:cs="Times New Roman"/>
                <w:color w:val="000000" w:themeColor="text1"/>
                <w:lang w:eastAsia="ru-RU"/>
              </w:rPr>
              <w:t>2.</w:t>
            </w:r>
            <w:r w:rsidRPr="00967DF2">
              <w:rPr>
                <w:rFonts w:ascii="Times New Roman" w:eastAsia="Calibri" w:hAnsi="Times New Roman" w:cs="Times New Roman"/>
                <w:b/>
                <w:color w:val="000000" w:themeColor="text1"/>
                <w:lang w:eastAsia="ru-RU"/>
              </w:rPr>
              <w:t>Предельная этажность</w:t>
            </w:r>
            <w:r w:rsidRPr="00967DF2">
              <w:rPr>
                <w:rFonts w:ascii="Times New Roman" w:eastAsia="Calibri" w:hAnsi="Times New Roman" w:cs="Times New Roman"/>
                <w:color w:val="000000" w:themeColor="text1"/>
                <w:lang w:eastAsia="ru-RU"/>
              </w:rPr>
              <w:t xml:space="preserve">- </w:t>
            </w:r>
            <w:r w:rsidRPr="00967DF2">
              <w:rPr>
                <w:rFonts w:ascii="Times New Roman" w:eastAsia="Calibri" w:hAnsi="Times New Roman" w:cs="Times New Roman"/>
                <w:b/>
                <w:color w:val="000000" w:themeColor="text1"/>
                <w:lang w:eastAsia="ru-RU"/>
              </w:rPr>
              <w:t>не устанавливается</w:t>
            </w:r>
          </w:p>
          <w:p w:rsidR="00967DF2" w:rsidRPr="00967DF2" w:rsidRDefault="00967DF2" w:rsidP="00967DF2">
            <w:pPr>
              <w:keepNext/>
              <w:widowControl w:val="0"/>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widowControl w:val="0"/>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widowControl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Размещение площадок</w:t>
            </w:r>
            <w:r w:rsidRPr="00967DF2">
              <w:rPr>
                <w:rFonts w:ascii="Times New Roman" w:eastAsia="Times New Roman" w:hAnsi="Times New Roman" w:cs="Times New Roman"/>
                <w:color w:val="000000" w:themeColor="text1"/>
                <w:lang w:eastAsia="ru-RU"/>
              </w:rPr>
              <w:t xml:space="preserve"> необходимо предусматривать на </w:t>
            </w:r>
            <w:proofErr w:type="gramStart"/>
            <w:r w:rsidRPr="00967DF2">
              <w:rPr>
                <w:rFonts w:ascii="Times New Roman" w:eastAsia="Times New Roman" w:hAnsi="Times New Roman" w:cs="Times New Roman"/>
                <w:color w:val="000000" w:themeColor="text1"/>
                <w:lang w:eastAsia="ru-RU"/>
              </w:rPr>
              <w:t>расстояниях  от</w:t>
            </w:r>
            <w:proofErr w:type="gramEnd"/>
            <w:r w:rsidRPr="00967DF2">
              <w:rPr>
                <w:rFonts w:ascii="Times New Roman" w:eastAsia="Times New Roman" w:hAnsi="Times New Roman" w:cs="Times New Roman"/>
                <w:color w:val="000000" w:themeColor="text1"/>
                <w:lang w:eastAsia="ru-RU"/>
              </w:rPr>
              <w:t xml:space="preserve"> жилых и общественных зданий в соответствии со статьей 20 Тома 2 настоящих Правил</w:t>
            </w:r>
          </w:p>
          <w:p w:rsidR="00967DF2" w:rsidRPr="00967DF2" w:rsidRDefault="00967DF2" w:rsidP="00967DF2">
            <w:pPr>
              <w:keepNext/>
              <w:widowControl w:val="0"/>
              <w:spacing w:before="0"/>
              <w:rPr>
                <w:rFonts w:ascii="Times New Roman" w:eastAsia="Calibri" w:hAnsi="Times New Roman" w:cs="Times New Roman"/>
                <w:color w:val="000000" w:themeColor="text1"/>
                <w:spacing w:val="1"/>
                <w:shd w:val="clear" w:color="auto" w:fill="FFFFFF"/>
                <w:lang w:eastAsia="ru-RU"/>
              </w:rPr>
            </w:pPr>
            <w:r w:rsidRPr="00967DF2">
              <w:rPr>
                <w:rFonts w:ascii="Times New Roman" w:eastAsia="Calibri" w:hAnsi="Times New Roman" w:cs="Times New Roman"/>
                <w:color w:val="000000" w:themeColor="text1"/>
                <w:spacing w:val="1"/>
                <w:shd w:val="clear" w:color="auto" w:fill="FFFFFF"/>
                <w:lang w:eastAsia="ru-RU"/>
              </w:rPr>
              <w:t>5</w:t>
            </w:r>
            <w:r w:rsidRPr="00967DF2">
              <w:rPr>
                <w:rFonts w:ascii="Times New Roman" w:eastAsia="Calibri" w:hAnsi="Times New Roman" w:cs="Times New Roman"/>
                <w:b/>
                <w:color w:val="000000" w:themeColor="text1"/>
                <w:spacing w:val="1"/>
                <w:shd w:val="clear" w:color="auto" w:fill="FFFFFF"/>
                <w:lang w:eastAsia="ru-RU"/>
              </w:rPr>
              <w:t>.Максимальный процент застройки</w:t>
            </w:r>
            <w:r w:rsidRPr="00967DF2">
              <w:rPr>
                <w:rFonts w:ascii="Times New Roman" w:eastAsia="Calibri" w:hAnsi="Times New Roman" w:cs="Times New Roman"/>
                <w:color w:val="000000" w:themeColor="text1"/>
                <w:spacing w:val="1"/>
                <w:shd w:val="clear" w:color="auto" w:fill="FFFFFF"/>
                <w:lang w:eastAsia="ru-RU"/>
              </w:rPr>
              <w:t xml:space="preserve"> в границах земельного </w:t>
            </w:r>
          </w:p>
          <w:p w:rsidR="00967DF2" w:rsidRPr="00967DF2" w:rsidRDefault="00967DF2" w:rsidP="00967DF2">
            <w:pPr>
              <w:keepNext/>
              <w:widowControl w:val="0"/>
              <w:spacing w:before="0"/>
              <w:jc w:val="both"/>
              <w:rPr>
                <w:rFonts w:ascii="Times New Roman" w:hAnsi="Times New Roman" w:cs="Times New Roman"/>
                <w:b/>
                <w:color w:val="000000" w:themeColor="text1"/>
                <w:spacing w:val="1"/>
                <w:shd w:val="clear" w:color="auto" w:fill="FFFFFF"/>
              </w:rPr>
            </w:pPr>
            <w:proofErr w:type="gramStart"/>
            <w:r w:rsidRPr="00967DF2">
              <w:rPr>
                <w:rFonts w:ascii="Times New Roman" w:hAnsi="Times New Roman" w:cs="Times New Roman"/>
                <w:color w:val="000000" w:themeColor="text1"/>
                <w:spacing w:val="1"/>
                <w:shd w:val="clear" w:color="auto" w:fill="FFFFFF"/>
              </w:rPr>
              <w:t>участка</w:t>
            </w:r>
            <w:proofErr w:type="gramEnd"/>
            <w:r w:rsidRPr="00967DF2">
              <w:rPr>
                <w:rFonts w:ascii="Times New Roman" w:hAnsi="Times New Roman" w:cs="Times New Roman"/>
                <w:b/>
                <w:color w:val="000000" w:themeColor="text1"/>
                <w:spacing w:val="1"/>
                <w:shd w:val="clear" w:color="auto" w:fill="FFFFFF"/>
              </w:rPr>
              <w:t>- не устанавливается</w:t>
            </w:r>
          </w:p>
          <w:p w:rsidR="00967DF2" w:rsidRPr="00967DF2" w:rsidRDefault="00967DF2" w:rsidP="00967DF2">
            <w:pPr>
              <w:keepNext/>
              <w:widowControl w:val="0"/>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w:t>
            </w:r>
            <w:r w:rsidRPr="00967DF2">
              <w:rPr>
                <w:rFonts w:ascii="Times New Roman" w:hAnsi="Times New Roman" w:cs="Times New Roman"/>
                <w:b/>
                <w:color w:val="000000" w:themeColor="text1"/>
                <w:lang w:eastAsia="ru-RU"/>
              </w:rPr>
              <w:t xml:space="preserve">Требуемое число </w:t>
            </w:r>
            <w:proofErr w:type="spellStart"/>
            <w:r w:rsidRPr="00967DF2">
              <w:rPr>
                <w:rFonts w:ascii="Times New Roman" w:hAnsi="Times New Roman" w:cs="Times New Roman"/>
                <w:b/>
                <w:color w:val="000000" w:themeColor="text1"/>
                <w:lang w:eastAsia="ru-RU"/>
              </w:rPr>
              <w:t>машино</w:t>
            </w:r>
            <w:proofErr w:type="spellEnd"/>
            <w:r w:rsidRPr="00967DF2">
              <w:rPr>
                <w:rFonts w:ascii="Times New Roman" w:hAnsi="Times New Roman" w:cs="Times New Roman"/>
                <w:b/>
                <w:color w:val="000000" w:themeColor="text1"/>
                <w:lang w:eastAsia="ru-RU"/>
              </w:rPr>
              <w:t xml:space="preserve">-мест на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стоянках автомобилей</w:t>
            </w:r>
            <w:r w:rsidRPr="00967DF2">
              <w:rPr>
                <w:rFonts w:ascii="Times New Roman" w:hAnsi="Times New Roman" w:cs="Times New Roman"/>
                <w:color w:val="000000" w:themeColor="text1"/>
                <w:lang w:eastAsia="ru-RU"/>
              </w:rPr>
              <w:t>- в соответствии Нормативами градостроительного проектирования МО «</w:t>
            </w:r>
            <w:proofErr w:type="spellStart"/>
            <w:r w:rsidRPr="00967DF2">
              <w:rPr>
                <w:rFonts w:ascii="Times New Roman" w:hAnsi="Times New Roman" w:cs="Times New Roman"/>
                <w:color w:val="000000" w:themeColor="text1"/>
                <w:lang w:eastAsia="ru-RU"/>
              </w:rPr>
              <w:t>Парамоновское</w:t>
            </w:r>
            <w:proofErr w:type="spellEnd"/>
            <w:r w:rsidRPr="00967DF2">
              <w:rPr>
                <w:rFonts w:ascii="Times New Roman" w:hAnsi="Times New Roman" w:cs="Times New Roman"/>
                <w:color w:val="000000" w:themeColor="text1"/>
                <w:lang w:eastAsia="ru-RU"/>
              </w:rPr>
              <w:t xml:space="preserve"> сельское поселение» и статьей 22 Тома 2 настоящих Правил</w:t>
            </w:r>
          </w:p>
          <w:p w:rsidR="00967DF2" w:rsidRPr="00967DF2" w:rsidRDefault="00967DF2" w:rsidP="00967DF2">
            <w:pPr>
              <w:keepNext/>
              <w:widowControl w:val="0"/>
              <w:spacing w:before="0"/>
              <w:jc w:val="both"/>
              <w:rPr>
                <w:rFonts w:ascii="Times New Roman" w:hAnsi="Times New Roman" w:cs="Times New Roman"/>
                <w:color w:val="000000" w:themeColor="text1"/>
                <w:lang w:eastAsia="ru-RU"/>
              </w:rPr>
            </w:pPr>
          </w:p>
        </w:tc>
      </w:tr>
      <w:tr w:rsidR="00967DF2" w:rsidRPr="00967DF2" w:rsidTr="00967DF2">
        <w:trPr>
          <w:trHeight w:val="397"/>
        </w:trPr>
        <w:tc>
          <w:tcPr>
            <w:tcW w:w="647" w:type="dxa"/>
          </w:tcPr>
          <w:p w:rsidR="00967DF2" w:rsidRPr="00967DF2" w:rsidRDefault="00967DF2" w:rsidP="00967DF2">
            <w:pPr>
              <w:widowControl w:val="0"/>
              <w:jc w:val="center"/>
              <w:rPr>
                <w:rFonts w:ascii="Times New Roman" w:hAnsi="Times New Roman" w:cs="Times New Roman"/>
                <w:color w:val="000000" w:themeColor="text1"/>
              </w:rPr>
            </w:pPr>
            <w:r w:rsidRPr="00967DF2">
              <w:rPr>
                <w:rFonts w:ascii="Times New Roman" w:hAnsi="Times New Roman" w:cs="Times New Roman"/>
                <w:color w:val="000000" w:themeColor="text1"/>
              </w:rPr>
              <w:t>10</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Туристическое обслуживание</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5.2.1</w:t>
            </w:r>
          </w:p>
        </w:tc>
        <w:tc>
          <w:tcPr>
            <w:tcW w:w="3685"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67DF2" w:rsidRPr="00967DF2" w:rsidRDefault="00967DF2" w:rsidP="00967DF2">
            <w:pPr>
              <w:widowControl w:val="0"/>
              <w:jc w:val="both"/>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размещение</w:t>
            </w:r>
            <w:proofErr w:type="gramEnd"/>
            <w:r w:rsidRPr="00967DF2">
              <w:rPr>
                <w:rFonts w:ascii="Times New Roman" w:hAnsi="Times New Roman" w:cs="Times New Roman"/>
                <w:color w:val="000000" w:themeColor="text1"/>
              </w:rPr>
              <w:t xml:space="preserve"> детских лагерей</w:t>
            </w:r>
          </w:p>
        </w:tc>
        <w:tc>
          <w:tcPr>
            <w:tcW w:w="7206" w:type="dxa"/>
            <w:vMerge/>
          </w:tcPr>
          <w:p w:rsidR="00967DF2" w:rsidRPr="00967DF2" w:rsidRDefault="00967DF2" w:rsidP="00967DF2">
            <w:pPr>
              <w:keepNext/>
              <w:widowControl w:val="0"/>
              <w:jc w:val="both"/>
              <w:rPr>
                <w:rFonts w:ascii="Times New Roman" w:hAnsi="Times New Roman" w:cs="Times New Roman"/>
                <w:color w:val="000000" w:themeColor="text1"/>
                <w:lang w:eastAsia="ru-RU"/>
              </w:rPr>
            </w:pPr>
          </w:p>
        </w:tc>
      </w:tr>
      <w:tr w:rsidR="00967DF2" w:rsidRPr="00967DF2" w:rsidTr="00967DF2">
        <w:trPr>
          <w:trHeight w:val="397"/>
        </w:trPr>
        <w:tc>
          <w:tcPr>
            <w:tcW w:w="647"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11</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Охота и рыбалка</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5.3</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206" w:type="dxa"/>
            <w:vMerge/>
          </w:tcPr>
          <w:p w:rsidR="00967DF2" w:rsidRPr="00967DF2" w:rsidRDefault="00967DF2" w:rsidP="00967DF2">
            <w:pPr>
              <w:keepNext/>
              <w:widowControl w:val="0"/>
              <w:spacing w:before="0"/>
              <w:jc w:val="both"/>
              <w:rPr>
                <w:rFonts w:ascii="Times New Roman" w:hAnsi="Times New Roman" w:cs="Times New Roman"/>
                <w:color w:val="000000" w:themeColor="text1"/>
                <w:lang w:eastAsia="ru-RU"/>
              </w:rPr>
            </w:pPr>
          </w:p>
        </w:tc>
      </w:tr>
      <w:tr w:rsidR="00967DF2" w:rsidRPr="00967DF2" w:rsidTr="00967DF2">
        <w:trPr>
          <w:trHeight w:val="397"/>
        </w:trPr>
        <w:tc>
          <w:tcPr>
            <w:tcW w:w="647"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12</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Поля для гольфа или конных прогулок</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5.5</w:t>
            </w:r>
          </w:p>
        </w:tc>
        <w:tc>
          <w:tcPr>
            <w:tcW w:w="3685" w:type="dxa"/>
          </w:tcPr>
          <w:p w:rsidR="00967DF2" w:rsidRPr="00967DF2" w:rsidRDefault="00967DF2" w:rsidP="00967DF2">
            <w:pPr>
              <w:widowControl w:val="0"/>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967DF2" w:rsidRPr="00967DF2" w:rsidRDefault="00967DF2" w:rsidP="00967DF2">
            <w:pPr>
              <w:widowControl w:val="0"/>
              <w:jc w:val="both"/>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размещение</w:t>
            </w:r>
            <w:proofErr w:type="gramEnd"/>
            <w:r w:rsidRPr="00967DF2">
              <w:rPr>
                <w:rFonts w:ascii="Times New Roman" w:hAnsi="Times New Roman" w:cs="Times New Roman"/>
                <w:color w:val="000000" w:themeColor="text1"/>
              </w:rPr>
              <w:t xml:space="preserve"> конноспортивных манежей, не предусматривающих устройство трибун</w:t>
            </w:r>
          </w:p>
        </w:tc>
        <w:tc>
          <w:tcPr>
            <w:tcW w:w="7206" w:type="dxa"/>
            <w:vMerge/>
          </w:tcPr>
          <w:p w:rsidR="00967DF2" w:rsidRPr="00967DF2" w:rsidRDefault="00967DF2" w:rsidP="00967DF2">
            <w:pPr>
              <w:keepNext/>
              <w:widowControl w:val="0"/>
              <w:jc w:val="both"/>
              <w:rPr>
                <w:rFonts w:ascii="Times New Roman" w:hAnsi="Times New Roman" w:cs="Times New Roman"/>
                <w:color w:val="000000" w:themeColor="text1"/>
                <w:lang w:eastAsia="ru-RU"/>
              </w:rPr>
            </w:pPr>
          </w:p>
        </w:tc>
      </w:tr>
      <w:tr w:rsidR="00967DF2" w:rsidRPr="00967DF2" w:rsidTr="00967DF2">
        <w:trPr>
          <w:trHeight w:val="397"/>
        </w:trPr>
        <w:tc>
          <w:tcPr>
            <w:tcW w:w="647"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13</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Благоустройство территории</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12.0.2</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206" w:type="dxa"/>
          </w:tcPr>
          <w:p w:rsidR="00967DF2" w:rsidRPr="00967DF2" w:rsidRDefault="00967DF2" w:rsidP="00967DF2">
            <w:pPr>
              <w:keepNext/>
              <w:widowControl w:val="0"/>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 xml:space="preserve">Предельные </w:t>
            </w:r>
            <w:r w:rsidRPr="00967DF2">
              <w:rPr>
                <w:rFonts w:ascii="Times New Roman" w:hAnsi="Times New Roman" w:cs="Times New Roman"/>
                <w:color w:val="000000" w:themeColor="text1"/>
                <w:lang w:eastAsia="ru-RU"/>
              </w:rPr>
              <w:t>(минимальная и максимальная)</w:t>
            </w:r>
            <w:r w:rsidRPr="00967DF2">
              <w:rPr>
                <w:rFonts w:ascii="Times New Roman" w:hAnsi="Times New Roman" w:cs="Times New Roman"/>
                <w:b/>
                <w:color w:val="000000" w:themeColor="text1"/>
                <w:lang w:eastAsia="ru-RU"/>
              </w:rPr>
              <w:t xml:space="preserve"> площади</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устанавливаются</w:t>
            </w:r>
          </w:p>
          <w:p w:rsidR="00967DF2" w:rsidRPr="00967DF2" w:rsidRDefault="00967DF2" w:rsidP="00967DF2">
            <w:pPr>
              <w:keepNext/>
              <w:widowControl w:val="0"/>
              <w:spacing w:before="0"/>
              <w:jc w:val="both"/>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2.</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p w:rsidR="00967DF2" w:rsidRPr="00967DF2" w:rsidRDefault="00967DF2" w:rsidP="00967DF2">
            <w:pPr>
              <w:keepNext/>
              <w:widowControl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xml:space="preserve">. Минимальный процент озеленения-- </w:t>
            </w:r>
            <w:r w:rsidRPr="00967DF2">
              <w:rPr>
                <w:rFonts w:ascii="Times New Roman" w:eastAsia="Times New Roman" w:hAnsi="Times New Roman" w:cs="Times New Roman"/>
                <w:color w:val="000000" w:themeColor="text1"/>
                <w:lang w:eastAsia="ru-RU"/>
              </w:rPr>
              <w:t xml:space="preserve">в соответствии со статьями 12 и 18 Тома 2 настоящих Правил </w:t>
            </w:r>
          </w:p>
          <w:p w:rsidR="00967DF2" w:rsidRPr="00967DF2" w:rsidRDefault="00967DF2" w:rsidP="00967DF2">
            <w:pPr>
              <w:keepNext/>
              <w:widowControl w:val="0"/>
              <w:spacing w:before="0"/>
              <w:jc w:val="both"/>
              <w:rPr>
                <w:rFonts w:ascii="Times New Roman" w:hAnsi="Times New Roman" w:cs="Times New Roman"/>
                <w:color w:val="000000" w:themeColor="text1"/>
                <w:sz w:val="24"/>
                <w:szCs w:val="24"/>
                <w:lang w:eastAsia="ru-RU"/>
              </w:rPr>
            </w:pPr>
          </w:p>
        </w:tc>
      </w:tr>
      <w:tr w:rsidR="00967DF2" w:rsidRPr="00967DF2" w:rsidTr="00967DF2">
        <w:trPr>
          <w:trHeight w:val="397"/>
        </w:trPr>
        <w:tc>
          <w:tcPr>
            <w:tcW w:w="647"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14</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Предоставление коммунальных услуг</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3.1.1</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206" w:type="dxa"/>
          </w:tcPr>
          <w:p w:rsidR="00967DF2" w:rsidRPr="00967DF2" w:rsidRDefault="00967DF2" w:rsidP="00967DF2">
            <w:pPr>
              <w:keepNext/>
              <w:widowControl w:val="0"/>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.Предельная этажность – не устанавливается</w:t>
            </w:r>
          </w:p>
          <w:p w:rsidR="00967DF2" w:rsidRPr="00967DF2" w:rsidRDefault="00967DF2" w:rsidP="00967DF2">
            <w:pPr>
              <w:keepNext/>
              <w:widowControl w:val="0"/>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 xml:space="preserve">Предельные </w:t>
            </w:r>
            <w:r w:rsidRPr="00967DF2">
              <w:rPr>
                <w:rFonts w:ascii="Times New Roman" w:hAnsi="Times New Roman" w:cs="Times New Roman"/>
                <w:color w:val="000000" w:themeColor="text1"/>
                <w:lang w:eastAsia="ru-RU"/>
              </w:rPr>
              <w:t>(минимальная и максимальная)</w:t>
            </w:r>
            <w:r w:rsidRPr="00967DF2">
              <w:rPr>
                <w:rFonts w:ascii="Times New Roman" w:hAnsi="Times New Roman" w:cs="Times New Roman"/>
                <w:b/>
                <w:color w:val="000000" w:themeColor="text1"/>
                <w:lang w:eastAsia="ru-RU"/>
              </w:rPr>
              <w:t xml:space="preserve"> площади</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устанавливаются</w:t>
            </w:r>
          </w:p>
          <w:p w:rsidR="00967DF2" w:rsidRPr="00967DF2" w:rsidRDefault="00967DF2" w:rsidP="00967DF2">
            <w:pPr>
              <w:keepNext/>
              <w:widowControl w:val="0"/>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widowControl w:val="0"/>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xml:space="preserve">- в случае совпадения границ земельного участка с красными линиями улиц- </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widowControl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4.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не устанавливается</w:t>
            </w:r>
          </w:p>
          <w:p w:rsidR="00967DF2" w:rsidRPr="00967DF2" w:rsidRDefault="00967DF2" w:rsidP="00967DF2">
            <w:pPr>
              <w:keepNext/>
              <w:widowControl w:val="0"/>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 xml:space="preserve">Требуемое число </w:t>
            </w:r>
            <w:proofErr w:type="spellStart"/>
            <w:r w:rsidRPr="00967DF2">
              <w:rPr>
                <w:rFonts w:ascii="Times New Roman" w:hAnsi="Times New Roman" w:cs="Times New Roman"/>
                <w:b/>
                <w:color w:val="000000" w:themeColor="text1"/>
                <w:lang w:eastAsia="ru-RU"/>
              </w:rPr>
              <w:t>машино</w:t>
            </w:r>
            <w:proofErr w:type="spellEnd"/>
            <w:r w:rsidRPr="00967DF2">
              <w:rPr>
                <w:rFonts w:ascii="Times New Roman" w:hAnsi="Times New Roman" w:cs="Times New Roman"/>
                <w:b/>
                <w:color w:val="000000" w:themeColor="text1"/>
                <w:lang w:eastAsia="ru-RU"/>
              </w:rPr>
              <w:t xml:space="preserve">-мест на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стоянках автомобилей</w:t>
            </w:r>
            <w:r w:rsidRPr="00967DF2">
              <w:rPr>
                <w:rFonts w:ascii="Times New Roman" w:hAnsi="Times New Roman" w:cs="Times New Roman"/>
                <w:color w:val="000000" w:themeColor="text1"/>
                <w:lang w:eastAsia="ru-RU"/>
              </w:rPr>
              <w:t>- в соответствии Нормативами градостроительного проектирования МО «</w:t>
            </w:r>
            <w:proofErr w:type="spellStart"/>
            <w:r w:rsidRPr="00967DF2">
              <w:rPr>
                <w:rFonts w:ascii="Times New Roman" w:hAnsi="Times New Roman" w:cs="Times New Roman"/>
                <w:color w:val="000000" w:themeColor="text1"/>
                <w:lang w:eastAsia="ru-RU"/>
              </w:rPr>
              <w:t>Парамоновское</w:t>
            </w:r>
            <w:proofErr w:type="spellEnd"/>
            <w:r w:rsidRPr="00967DF2">
              <w:rPr>
                <w:rFonts w:ascii="Times New Roman" w:hAnsi="Times New Roman" w:cs="Times New Roman"/>
                <w:color w:val="000000" w:themeColor="text1"/>
                <w:lang w:eastAsia="ru-RU"/>
              </w:rPr>
              <w:t xml:space="preserve"> сельское поселение» и статьей 22 Тома 2 настоящих Правил</w:t>
            </w:r>
          </w:p>
          <w:p w:rsidR="00967DF2" w:rsidRPr="00967DF2" w:rsidRDefault="00967DF2" w:rsidP="00967DF2">
            <w:pPr>
              <w:keepNext/>
              <w:widowControl w:val="0"/>
              <w:jc w:val="both"/>
              <w:rPr>
                <w:rFonts w:ascii="Times New Roman" w:hAnsi="Times New Roman" w:cs="Times New Roman"/>
                <w:color w:val="000000" w:themeColor="text1"/>
                <w:sz w:val="24"/>
                <w:szCs w:val="24"/>
                <w:lang w:eastAsia="ru-RU"/>
              </w:rPr>
            </w:pPr>
          </w:p>
        </w:tc>
      </w:tr>
      <w:tr w:rsidR="00967DF2" w:rsidRPr="00967DF2" w:rsidTr="00967DF2">
        <w:trPr>
          <w:trHeight w:val="397"/>
        </w:trPr>
        <w:tc>
          <w:tcPr>
            <w:tcW w:w="647"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15</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 xml:space="preserve">Охрана природных </w:t>
            </w:r>
          </w:p>
          <w:p w:rsidR="00967DF2" w:rsidRPr="00967DF2" w:rsidRDefault="00967DF2" w:rsidP="00967DF2">
            <w:pPr>
              <w:widowControl w:val="0"/>
              <w:spacing w:before="0"/>
              <w:jc w:val="both"/>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территорий</w:t>
            </w:r>
            <w:proofErr w:type="gramEnd"/>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9.1</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206" w:type="dxa"/>
            <w:vMerge w:val="restart"/>
          </w:tcPr>
          <w:p w:rsidR="00967DF2" w:rsidRPr="00967DF2" w:rsidRDefault="00967DF2" w:rsidP="00967DF2">
            <w:pPr>
              <w:keepNext/>
              <w:widowControl w:val="0"/>
              <w:autoSpaceDE w:val="0"/>
              <w:autoSpaceDN w:val="0"/>
              <w:adjustRightInd w:val="0"/>
              <w:spacing w:before="0"/>
              <w:ind w:firstLine="34"/>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color w:val="000000" w:themeColor="text1"/>
                <w:lang w:eastAsia="ru-RU"/>
              </w:rPr>
              <w:t>1. Предельные (</w:t>
            </w:r>
            <w:r w:rsidRPr="00967DF2">
              <w:rPr>
                <w:rFonts w:ascii="Times New Roman" w:eastAsia="Times New Roman" w:hAnsi="Times New Roman" w:cs="Times New Roman"/>
                <w:color w:val="000000" w:themeColor="text1"/>
                <w:lang w:eastAsia="ru-RU"/>
              </w:rPr>
              <w:t>минимальные и (или) максимальные</w:t>
            </w:r>
            <w:r w:rsidRPr="00967DF2">
              <w:rPr>
                <w:rFonts w:ascii="Times New Roman" w:eastAsia="Times New Roman" w:hAnsi="Times New Roman" w:cs="Times New Roman"/>
                <w:b/>
                <w:color w:val="000000" w:themeColor="text1"/>
                <w:lang w:eastAsia="ru-RU"/>
              </w:rPr>
              <w:t xml:space="preserve">) размеры земельных участков и предельные параметры </w:t>
            </w:r>
            <w:r w:rsidRPr="00967DF2">
              <w:rPr>
                <w:rFonts w:ascii="Times New Roman" w:eastAsia="Times New Roman" w:hAnsi="Times New Roman" w:cs="Times New Roman"/>
                <w:color w:val="000000" w:themeColor="text1"/>
                <w:lang w:eastAsia="ru-RU"/>
              </w:rPr>
              <w:t>разрешённого использования земельных участков настоящими Правилами</w:t>
            </w:r>
            <w:r w:rsidRPr="00967DF2">
              <w:rPr>
                <w:rFonts w:ascii="Times New Roman" w:eastAsia="Times New Roman" w:hAnsi="Times New Roman" w:cs="Times New Roman"/>
                <w:b/>
                <w:color w:val="000000" w:themeColor="text1"/>
                <w:lang w:eastAsia="ru-RU"/>
              </w:rPr>
              <w:t xml:space="preserve"> не устанавливаются</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widowControl w:val="0"/>
              <w:spacing w:before="0" w:line="263" w:lineRule="atLeast"/>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2. </w:t>
            </w:r>
            <w:r w:rsidRPr="00967DF2">
              <w:rPr>
                <w:rFonts w:ascii="Times New Roman" w:eastAsia="Times New Roman" w:hAnsi="Times New Roman" w:cs="Times New Roman"/>
                <w:b/>
                <w:color w:val="000000" w:themeColor="text1"/>
                <w:lang w:eastAsia="ru-RU"/>
              </w:rPr>
              <w:t>Использование, охрана, защита, воспроизводство лесов</w:t>
            </w:r>
            <w:r w:rsidRPr="00967DF2">
              <w:rPr>
                <w:rFonts w:ascii="Times New Roman" w:eastAsia="Times New Roman" w:hAnsi="Times New Roman" w:cs="Times New Roman"/>
                <w:color w:val="000000" w:themeColor="text1"/>
                <w:lang w:eastAsia="ru-RU"/>
              </w:rPr>
              <w:t>, расположенных на землях населенных пунктов, осуществляются уполномоченными органами исполнительной власти в соответствии с Лесным Кодексом и другими действующими федеральными законами.</w:t>
            </w:r>
          </w:p>
          <w:p w:rsidR="00967DF2" w:rsidRPr="00967DF2" w:rsidRDefault="00967DF2" w:rsidP="00967DF2">
            <w:pPr>
              <w:keepNext/>
              <w:widowControl w:val="0"/>
              <w:spacing w:before="0"/>
              <w:ind w:firstLine="34"/>
              <w:jc w:val="both"/>
              <w:rPr>
                <w:rFonts w:ascii="Times New Roman" w:hAnsi="Times New Roman" w:cs="Times New Roman"/>
                <w:color w:val="000000" w:themeColor="text1"/>
              </w:rPr>
            </w:pPr>
          </w:p>
        </w:tc>
      </w:tr>
      <w:tr w:rsidR="00967DF2" w:rsidRPr="00967DF2" w:rsidTr="00967DF2">
        <w:trPr>
          <w:trHeight w:val="397"/>
        </w:trPr>
        <w:tc>
          <w:tcPr>
            <w:tcW w:w="647"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16</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Запас</w:t>
            </w:r>
          </w:p>
        </w:tc>
        <w:tc>
          <w:tcPr>
            <w:tcW w:w="1134"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12.3</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Отсутствие хозяйственной деятельности</w:t>
            </w:r>
          </w:p>
        </w:tc>
        <w:tc>
          <w:tcPr>
            <w:tcW w:w="7206" w:type="dxa"/>
            <w:vMerge/>
          </w:tcPr>
          <w:p w:rsidR="00967DF2" w:rsidRPr="00967DF2" w:rsidRDefault="00967DF2" w:rsidP="00967DF2">
            <w:pPr>
              <w:keepNext/>
              <w:widowControl w:val="0"/>
              <w:jc w:val="both"/>
              <w:rPr>
                <w:rFonts w:ascii="Times New Roman" w:hAnsi="Times New Roman" w:cs="Times New Roman"/>
                <w:b/>
                <w:color w:val="000000" w:themeColor="text1"/>
                <w:lang w:eastAsia="ru-RU"/>
              </w:rPr>
            </w:pPr>
          </w:p>
        </w:tc>
      </w:tr>
      <w:tr w:rsidR="00967DF2" w:rsidRPr="00967DF2" w:rsidTr="00967DF2">
        <w:trPr>
          <w:trHeight w:val="397"/>
        </w:trPr>
        <w:tc>
          <w:tcPr>
            <w:tcW w:w="15252" w:type="dxa"/>
            <w:gridSpan w:val="5"/>
            <w:vAlign w:val="center"/>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b/>
                <w:color w:val="000000" w:themeColor="text1"/>
              </w:rPr>
              <w:t>2. Условно разрешенные виды использования</w:t>
            </w:r>
          </w:p>
        </w:tc>
      </w:tr>
      <w:tr w:rsidR="00967DF2" w:rsidRPr="00967DF2" w:rsidTr="00967DF2">
        <w:trPr>
          <w:trHeight w:val="397"/>
        </w:trPr>
        <w:tc>
          <w:tcPr>
            <w:tcW w:w="647"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17</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Общественное питание **</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4.6</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206" w:type="dxa"/>
            <w:vMerge w:val="restart"/>
          </w:tcPr>
          <w:p w:rsidR="00967DF2" w:rsidRPr="00967DF2" w:rsidRDefault="00967DF2" w:rsidP="00967DF2">
            <w:pPr>
              <w:keepNext/>
              <w:widowControl w:val="0"/>
              <w:spacing w:before="0"/>
              <w:rPr>
                <w:rFonts w:ascii="Times New Roman" w:eastAsia="Calibri" w:hAnsi="Times New Roman" w:cs="Times New Roman"/>
                <w:color w:val="000000" w:themeColor="text1"/>
                <w:lang w:eastAsia="ru-RU"/>
              </w:rPr>
            </w:pPr>
            <w:r w:rsidRPr="00967DF2">
              <w:rPr>
                <w:rFonts w:ascii="Times New Roman" w:eastAsia="Calibri" w:hAnsi="Times New Roman" w:cs="Times New Roman"/>
                <w:color w:val="000000" w:themeColor="text1"/>
                <w:lang w:eastAsia="ru-RU"/>
              </w:rPr>
              <w:t xml:space="preserve">1. </w:t>
            </w:r>
            <w:r w:rsidRPr="00967DF2">
              <w:rPr>
                <w:rFonts w:ascii="Times New Roman" w:eastAsia="Calibri" w:hAnsi="Times New Roman" w:cs="Times New Roman"/>
                <w:b/>
                <w:color w:val="000000" w:themeColor="text1"/>
                <w:lang w:eastAsia="ru-RU"/>
              </w:rPr>
              <w:t>Этажность- не выше 3 этажей</w:t>
            </w:r>
            <w:r w:rsidRPr="00967DF2">
              <w:rPr>
                <w:rFonts w:ascii="Times New Roman" w:eastAsia="Calibri" w:hAnsi="Times New Roman" w:cs="Times New Roman"/>
                <w:color w:val="000000" w:themeColor="text1"/>
                <w:lang w:eastAsia="ru-RU"/>
              </w:rPr>
              <w:t>, включая мансардный</w:t>
            </w:r>
          </w:p>
          <w:p w:rsidR="00967DF2" w:rsidRPr="00967DF2" w:rsidRDefault="00967DF2" w:rsidP="00967DF2">
            <w:pPr>
              <w:keepNext/>
              <w:widowControl w:val="0"/>
              <w:spacing w:before="0"/>
              <w:rPr>
                <w:rFonts w:ascii="Times New Roman" w:eastAsia="Calibri" w:hAnsi="Times New Roman" w:cs="Times New Roman"/>
                <w:bCs/>
                <w:color w:val="000000" w:themeColor="text1"/>
                <w:lang w:eastAsia="ru-RU"/>
              </w:rPr>
            </w:pPr>
            <w:r w:rsidRPr="00967DF2">
              <w:rPr>
                <w:rFonts w:ascii="Times New Roman" w:eastAsia="Calibri" w:hAnsi="Times New Roman" w:cs="Times New Roman"/>
                <w:color w:val="000000" w:themeColor="text1"/>
                <w:lang w:eastAsia="ru-RU"/>
              </w:rPr>
              <w:t>2</w:t>
            </w:r>
            <w:r w:rsidRPr="00967DF2">
              <w:rPr>
                <w:rFonts w:ascii="Times New Roman" w:eastAsia="Calibri" w:hAnsi="Times New Roman" w:cs="Times New Roman"/>
                <w:b/>
                <w:color w:val="000000" w:themeColor="text1"/>
                <w:lang w:eastAsia="ru-RU"/>
              </w:rPr>
              <w:t>. Площадь земельного участка</w:t>
            </w:r>
            <w:r w:rsidRPr="00967DF2">
              <w:rPr>
                <w:rFonts w:ascii="Times New Roman" w:eastAsia="Calibri" w:hAnsi="Times New Roman" w:cs="Times New Roman"/>
                <w:color w:val="000000" w:themeColor="text1"/>
                <w:lang w:eastAsia="ru-RU"/>
              </w:rPr>
              <w:t xml:space="preserve"> для размещения объекта капитального строительства определяется исходя из </w:t>
            </w:r>
            <w:proofErr w:type="gramStart"/>
            <w:r w:rsidRPr="00967DF2">
              <w:rPr>
                <w:rFonts w:ascii="Times New Roman" w:eastAsia="Calibri" w:hAnsi="Times New Roman" w:cs="Times New Roman"/>
                <w:color w:val="000000" w:themeColor="text1"/>
                <w:lang w:eastAsia="ru-RU"/>
              </w:rPr>
              <w:t>параметров  объекта</w:t>
            </w:r>
            <w:proofErr w:type="gramEnd"/>
            <w:r w:rsidRPr="00967DF2">
              <w:rPr>
                <w:rFonts w:ascii="Times New Roman" w:eastAsia="Calibri" w:hAnsi="Times New Roman" w:cs="Times New Roman"/>
                <w:color w:val="000000" w:themeColor="text1"/>
                <w:lang w:eastAsia="ru-RU"/>
              </w:rPr>
              <w:t xml:space="preserve">  в соответствии  с </w:t>
            </w:r>
            <w:r w:rsidRPr="00967DF2">
              <w:rPr>
                <w:rFonts w:ascii="Times New Roman" w:eastAsia="Calibri" w:hAnsi="Times New Roman" w:cs="Times New Roman"/>
                <w:bCs/>
                <w:color w:val="000000" w:themeColor="text1"/>
                <w:lang w:eastAsia="ru-RU"/>
              </w:rPr>
              <w:t xml:space="preserve">СП 42.13330.2016 «Градостроительство. Планировка и застройка городских и сельских </w:t>
            </w:r>
            <w:proofErr w:type="gramStart"/>
            <w:r w:rsidRPr="00967DF2">
              <w:rPr>
                <w:rFonts w:ascii="Times New Roman" w:eastAsia="Calibri" w:hAnsi="Times New Roman" w:cs="Times New Roman"/>
                <w:bCs/>
                <w:color w:val="000000" w:themeColor="text1"/>
                <w:lang w:eastAsia="ru-RU"/>
              </w:rPr>
              <w:t>поселений»  (</w:t>
            </w:r>
            <w:proofErr w:type="gramEnd"/>
            <w:r w:rsidRPr="00967DF2">
              <w:rPr>
                <w:rFonts w:ascii="Times New Roman" w:eastAsia="Calibri" w:hAnsi="Times New Roman" w:cs="Times New Roman"/>
                <w:bCs/>
                <w:color w:val="000000" w:themeColor="text1"/>
                <w:lang w:eastAsia="ru-RU"/>
              </w:rPr>
              <w:t>Приложение Д), и заданием на проектирование</w:t>
            </w:r>
          </w:p>
          <w:p w:rsidR="00967DF2" w:rsidRPr="00967DF2" w:rsidRDefault="00967DF2" w:rsidP="00967DF2">
            <w:pPr>
              <w:keepNext/>
              <w:widowControl w:val="0"/>
              <w:spacing w:before="0"/>
              <w:rPr>
                <w:rFonts w:ascii="Times New Roman" w:eastAsia="Calibri" w:hAnsi="Times New Roman" w:cs="Times New Roman"/>
                <w:bCs/>
                <w:color w:val="000000" w:themeColor="text1"/>
                <w:lang w:eastAsia="ru-RU"/>
              </w:rPr>
            </w:pPr>
            <w:r w:rsidRPr="00967DF2">
              <w:rPr>
                <w:rFonts w:ascii="Times New Roman" w:eastAsia="Calibri" w:hAnsi="Times New Roman" w:cs="Times New Roman"/>
                <w:bCs/>
                <w:color w:val="000000" w:themeColor="text1"/>
                <w:lang w:eastAsia="ru-RU"/>
              </w:rPr>
              <w:t>3</w:t>
            </w:r>
            <w:r w:rsidRPr="00967DF2">
              <w:rPr>
                <w:rFonts w:ascii="Times New Roman" w:eastAsia="Calibri" w:hAnsi="Times New Roman" w:cs="Times New Roman"/>
                <w:b/>
                <w:bCs/>
                <w:color w:val="000000" w:themeColor="text1"/>
                <w:lang w:eastAsia="ru-RU"/>
              </w:rPr>
              <w:t xml:space="preserve">. Максимальная площадь земельного участка </w:t>
            </w:r>
            <w:r w:rsidRPr="00967DF2">
              <w:rPr>
                <w:rFonts w:ascii="Times New Roman" w:eastAsia="Calibri" w:hAnsi="Times New Roman" w:cs="Times New Roman"/>
                <w:bCs/>
                <w:color w:val="000000" w:themeColor="text1"/>
                <w:lang w:eastAsia="ru-RU"/>
              </w:rPr>
              <w:t>для размещения объекта</w:t>
            </w:r>
            <w:r w:rsidRPr="00967DF2">
              <w:rPr>
                <w:rFonts w:ascii="Times New Roman" w:eastAsia="Calibri" w:hAnsi="Times New Roman" w:cs="Times New Roman"/>
                <w:b/>
                <w:bCs/>
                <w:color w:val="000000" w:themeColor="text1"/>
                <w:lang w:eastAsia="ru-RU"/>
              </w:rPr>
              <w:t xml:space="preserve">- не устанавливается </w:t>
            </w:r>
          </w:p>
          <w:p w:rsidR="00967DF2" w:rsidRPr="00967DF2" w:rsidRDefault="00967DF2" w:rsidP="00967DF2">
            <w:pPr>
              <w:keepNext/>
              <w:widowControl w:val="0"/>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keepNext/>
              <w:widowControl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widowControl w:val="0"/>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5</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widowControl w:val="0"/>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widowControl w:val="0"/>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w:t>
            </w:r>
            <w:r w:rsidRPr="00967DF2">
              <w:rPr>
                <w:rFonts w:ascii="Times New Roman" w:hAnsi="Times New Roman" w:cs="Times New Roman"/>
                <w:b/>
                <w:color w:val="000000" w:themeColor="text1"/>
                <w:lang w:eastAsia="ru-RU"/>
              </w:rPr>
              <w:t xml:space="preserve">Требуемое число </w:t>
            </w:r>
            <w:proofErr w:type="spellStart"/>
            <w:r w:rsidRPr="00967DF2">
              <w:rPr>
                <w:rFonts w:ascii="Times New Roman" w:hAnsi="Times New Roman" w:cs="Times New Roman"/>
                <w:b/>
                <w:color w:val="000000" w:themeColor="text1"/>
                <w:lang w:eastAsia="ru-RU"/>
              </w:rPr>
              <w:t>машино</w:t>
            </w:r>
            <w:proofErr w:type="spellEnd"/>
            <w:r w:rsidRPr="00967DF2">
              <w:rPr>
                <w:rFonts w:ascii="Times New Roman" w:hAnsi="Times New Roman" w:cs="Times New Roman"/>
                <w:b/>
                <w:color w:val="000000" w:themeColor="text1"/>
                <w:lang w:eastAsia="ru-RU"/>
              </w:rPr>
              <w:t xml:space="preserve">-мест на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стоянках автомобилей </w:t>
            </w:r>
            <w:r w:rsidRPr="00967DF2">
              <w:rPr>
                <w:rFonts w:ascii="Times New Roman" w:hAnsi="Times New Roman" w:cs="Times New Roman"/>
                <w:color w:val="000000" w:themeColor="text1"/>
                <w:lang w:eastAsia="ru-RU"/>
              </w:rPr>
              <w:t>- в соответствии Нормативами градостроительного проектирования МО «</w:t>
            </w:r>
            <w:proofErr w:type="spellStart"/>
            <w:r w:rsidRPr="00967DF2">
              <w:rPr>
                <w:rFonts w:ascii="Times New Roman" w:hAnsi="Times New Roman" w:cs="Times New Roman"/>
                <w:color w:val="000000" w:themeColor="text1"/>
                <w:lang w:eastAsia="ru-RU"/>
              </w:rPr>
              <w:t>Парамоновское</w:t>
            </w:r>
            <w:proofErr w:type="spellEnd"/>
            <w:r w:rsidRPr="00967DF2">
              <w:rPr>
                <w:rFonts w:ascii="Times New Roman" w:hAnsi="Times New Roman" w:cs="Times New Roman"/>
                <w:color w:val="000000" w:themeColor="text1"/>
                <w:lang w:eastAsia="ru-RU"/>
              </w:rPr>
              <w:t xml:space="preserve"> сельское поселение» и статьей 22 Тома 2 настоящих Правил</w:t>
            </w:r>
          </w:p>
          <w:p w:rsidR="00967DF2" w:rsidRPr="00967DF2" w:rsidRDefault="00967DF2" w:rsidP="00967DF2">
            <w:pPr>
              <w:keepNext/>
              <w:widowControl w:val="0"/>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7.</w:t>
            </w:r>
            <w:r w:rsidRPr="00967DF2">
              <w:rPr>
                <w:rFonts w:ascii="Times New Roman" w:hAnsi="Times New Roman" w:cs="Times New Roman"/>
                <w:b/>
                <w:color w:val="000000" w:themeColor="text1"/>
                <w:lang w:eastAsia="ru-RU"/>
              </w:rPr>
              <w:t>Минимальный процент озеленения</w:t>
            </w:r>
            <w:r w:rsidRPr="00967DF2">
              <w:rPr>
                <w:rFonts w:ascii="Times New Roman" w:hAnsi="Times New Roman" w:cs="Times New Roman"/>
                <w:color w:val="000000" w:themeColor="text1"/>
                <w:lang w:eastAsia="ru-RU"/>
              </w:rPr>
              <w:t>- в соответствии со статьей 18 Тома 2 настоящих Правил</w:t>
            </w:r>
          </w:p>
          <w:p w:rsidR="00967DF2" w:rsidRPr="00967DF2" w:rsidRDefault="00967DF2" w:rsidP="00967DF2">
            <w:pPr>
              <w:keepNext/>
              <w:widowControl w:val="0"/>
              <w:spacing w:before="0"/>
              <w:rPr>
                <w:rFonts w:ascii="Times New Roman" w:eastAsia="Calibri" w:hAnsi="Times New Roman" w:cs="Times New Roman"/>
                <w:color w:val="000000" w:themeColor="text1"/>
                <w:spacing w:val="1"/>
                <w:shd w:val="clear" w:color="auto" w:fill="FFFFFF"/>
                <w:lang w:eastAsia="ru-RU"/>
              </w:rPr>
            </w:pPr>
            <w:r w:rsidRPr="00967DF2">
              <w:rPr>
                <w:rFonts w:ascii="Times New Roman" w:eastAsia="Calibri" w:hAnsi="Times New Roman" w:cs="Times New Roman"/>
                <w:color w:val="000000" w:themeColor="text1"/>
                <w:spacing w:val="1"/>
                <w:shd w:val="clear" w:color="auto" w:fill="FFFFFF"/>
                <w:lang w:eastAsia="ru-RU"/>
              </w:rPr>
              <w:t>8</w:t>
            </w:r>
            <w:r w:rsidRPr="00967DF2">
              <w:rPr>
                <w:rFonts w:ascii="Times New Roman" w:eastAsia="Calibri" w:hAnsi="Times New Roman" w:cs="Times New Roman"/>
                <w:b/>
                <w:color w:val="000000" w:themeColor="text1"/>
                <w:spacing w:val="1"/>
                <w:shd w:val="clear" w:color="auto" w:fill="FFFFFF"/>
                <w:lang w:eastAsia="ru-RU"/>
              </w:rPr>
              <w:t>. Максимальный процент застройки</w:t>
            </w:r>
            <w:r w:rsidRPr="00967DF2">
              <w:rPr>
                <w:rFonts w:ascii="Times New Roman" w:eastAsia="Calibri" w:hAnsi="Times New Roman" w:cs="Times New Roman"/>
                <w:color w:val="000000" w:themeColor="text1"/>
                <w:spacing w:val="1"/>
                <w:shd w:val="clear" w:color="auto" w:fill="FFFFFF"/>
                <w:lang w:eastAsia="ru-RU"/>
              </w:rPr>
              <w:t xml:space="preserve"> в границах земельного </w:t>
            </w:r>
          </w:p>
          <w:p w:rsidR="00967DF2" w:rsidRPr="00967DF2" w:rsidRDefault="00967DF2" w:rsidP="00967DF2">
            <w:pPr>
              <w:keepNext/>
              <w:widowControl w:val="0"/>
              <w:spacing w:before="0"/>
              <w:jc w:val="both"/>
              <w:rPr>
                <w:rFonts w:ascii="Times New Roman" w:hAnsi="Times New Roman" w:cs="Times New Roman"/>
                <w:b/>
                <w:color w:val="000000" w:themeColor="text1"/>
                <w:spacing w:val="1"/>
                <w:shd w:val="clear" w:color="auto" w:fill="FFFFFF"/>
              </w:rPr>
            </w:pPr>
            <w:proofErr w:type="gramStart"/>
            <w:r w:rsidRPr="00967DF2">
              <w:rPr>
                <w:rFonts w:ascii="Times New Roman" w:hAnsi="Times New Roman" w:cs="Times New Roman"/>
                <w:color w:val="000000" w:themeColor="text1"/>
                <w:spacing w:val="1"/>
                <w:shd w:val="clear" w:color="auto" w:fill="FFFFFF"/>
              </w:rPr>
              <w:t>участка</w:t>
            </w:r>
            <w:proofErr w:type="gramEnd"/>
            <w:r w:rsidRPr="00967DF2">
              <w:rPr>
                <w:rFonts w:ascii="Times New Roman" w:hAnsi="Times New Roman" w:cs="Times New Roman"/>
                <w:b/>
                <w:color w:val="000000" w:themeColor="text1"/>
                <w:spacing w:val="1"/>
                <w:shd w:val="clear" w:color="auto" w:fill="FFFFFF"/>
              </w:rPr>
              <w:t>- 80%</w:t>
            </w:r>
          </w:p>
          <w:p w:rsidR="00967DF2" w:rsidRPr="00967DF2" w:rsidRDefault="00967DF2" w:rsidP="00967DF2">
            <w:pPr>
              <w:keepNext/>
              <w:widowControl w:val="0"/>
              <w:spacing w:before="0"/>
              <w:jc w:val="both"/>
              <w:rPr>
                <w:rFonts w:ascii="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lang w:eastAsia="ru-RU"/>
              </w:rPr>
              <w:t>9</w:t>
            </w:r>
            <w:r w:rsidRPr="00967DF2">
              <w:rPr>
                <w:rFonts w:ascii="Times New Roman" w:eastAsia="Times New Roman" w:hAnsi="Times New Roman" w:cs="Times New Roman"/>
                <w:b/>
                <w:color w:val="000000" w:themeColor="text1"/>
                <w:lang w:eastAsia="ru-RU"/>
              </w:rPr>
              <w:t>. Размещение объектов</w:t>
            </w:r>
            <w:r w:rsidRPr="00967DF2">
              <w:rPr>
                <w:rFonts w:ascii="Times New Roman" w:eastAsia="Times New Roman" w:hAnsi="Times New Roman" w:cs="Times New Roman"/>
                <w:color w:val="000000" w:themeColor="text1"/>
                <w:lang w:eastAsia="ru-RU"/>
              </w:rPr>
              <w:t xml:space="preserve"> не выше </w:t>
            </w:r>
            <w:r w:rsidRPr="00967DF2">
              <w:rPr>
                <w:rFonts w:ascii="Times New Roman" w:hAnsi="Times New Roman" w:cs="Times New Roman"/>
                <w:b/>
                <w:color w:val="000000" w:themeColor="text1"/>
                <w:lang w:eastAsia="ru-RU"/>
              </w:rPr>
              <w:t>V класса опасности</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и статьей 17 Тома 2 настоящих Правил</w:t>
            </w:r>
            <w:r w:rsidRPr="00967DF2">
              <w:rPr>
                <w:rFonts w:ascii="Times New Roman" w:hAnsi="Times New Roman" w:cs="Times New Roman"/>
                <w:color w:val="000000" w:themeColor="text1"/>
                <w:lang w:eastAsia="ru-RU"/>
              </w:rPr>
              <w:t>.</w:t>
            </w:r>
          </w:p>
        </w:tc>
      </w:tr>
      <w:tr w:rsidR="00967DF2" w:rsidRPr="00967DF2" w:rsidTr="00967DF2">
        <w:trPr>
          <w:trHeight w:val="397"/>
        </w:trPr>
        <w:tc>
          <w:tcPr>
            <w:tcW w:w="647"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18</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Обеспечение спортивно-зрелищных мероприятий</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5.1.1</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p w:rsidR="00967DF2" w:rsidRPr="00967DF2" w:rsidRDefault="00967DF2" w:rsidP="00967DF2">
            <w:pPr>
              <w:widowControl w:val="0"/>
              <w:spacing w:before="0"/>
              <w:jc w:val="both"/>
              <w:rPr>
                <w:rFonts w:ascii="Times New Roman" w:hAnsi="Times New Roman" w:cs="Times New Roman"/>
                <w:color w:val="000000" w:themeColor="text1"/>
              </w:rPr>
            </w:pPr>
          </w:p>
        </w:tc>
        <w:tc>
          <w:tcPr>
            <w:tcW w:w="7206" w:type="dxa"/>
            <w:vMerge/>
          </w:tcPr>
          <w:p w:rsidR="00967DF2" w:rsidRPr="00967DF2" w:rsidRDefault="00967DF2" w:rsidP="00967DF2">
            <w:pPr>
              <w:keepNext/>
              <w:widowControl w:val="0"/>
              <w:spacing w:before="0"/>
              <w:jc w:val="both"/>
              <w:rPr>
                <w:rFonts w:ascii="Times New Roman" w:hAnsi="Times New Roman" w:cs="Times New Roman"/>
                <w:color w:val="000000" w:themeColor="text1"/>
                <w:sz w:val="24"/>
                <w:szCs w:val="24"/>
                <w:lang w:eastAsia="ru-RU"/>
              </w:rPr>
            </w:pPr>
          </w:p>
        </w:tc>
      </w:tr>
      <w:tr w:rsidR="00967DF2" w:rsidRPr="00967DF2" w:rsidTr="00967DF2">
        <w:trPr>
          <w:trHeight w:val="397"/>
        </w:trPr>
        <w:tc>
          <w:tcPr>
            <w:tcW w:w="647" w:type="dxa"/>
          </w:tcPr>
          <w:p w:rsidR="00967DF2" w:rsidRPr="00967DF2" w:rsidRDefault="00967DF2" w:rsidP="00967DF2">
            <w:pPr>
              <w:widowControl w:val="0"/>
              <w:jc w:val="both"/>
              <w:rPr>
                <w:rFonts w:ascii="Times New Roman" w:hAnsi="Times New Roman" w:cs="Times New Roman"/>
                <w:color w:val="000000" w:themeColor="text1"/>
              </w:rPr>
            </w:pPr>
            <w:r w:rsidRPr="00967DF2">
              <w:rPr>
                <w:rFonts w:ascii="Times New Roman" w:hAnsi="Times New Roman" w:cs="Times New Roman"/>
                <w:color w:val="000000" w:themeColor="text1"/>
              </w:rPr>
              <w:t>19</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Цирки и зверинцы</w:t>
            </w:r>
          </w:p>
        </w:tc>
        <w:tc>
          <w:tcPr>
            <w:tcW w:w="1134"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3.6.3</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7206" w:type="dxa"/>
            <w:vMerge/>
          </w:tcPr>
          <w:p w:rsidR="00967DF2" w:rsidRPr="00967DF2" w:rsidRDefault="00967DF2" w:rsidP="00967DF2">
            <w:pPr>
              <w:keepNext/>
              <w:widowControl w:val="0"/>
              <w:jc w:val="both"/>
              <w:rPr>
                <w:rFonts w:ascii="Times New Roman" w:hAnsi="Times New Roman" w:cs="Times New Roman"/>
                <w:color w:val="000000" w:themeColor="text1"/>
                <w:sz w:val="24"/>
                <w:szCs w:val="24"/>
                <w:lang w:eastAsia="ru-RU"/>
              </w:rPr>
            </w:pPr>
          </w:p>
        </w:tc>
      </w:tr>
      <w:tr w:rsidR="00967DF2" w:rsidRPr="00967DF2" w:rsidTr="00967DF2">
        <w:trPr>
          <w:trHeight w:val="397"/>
        </w:trPr>
        <w:tc>
          <w:tcPr>
            <w:tcW w:w="15252" w:type="dxa"/>
            <w:gridSpan w:val="5"/>
            <w:vAlign w:val="center"/>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b/>
                <w:color w:val="000000" w:themeColor="text1"/>
              </w:rPr>
              <w:t>3. Вспомогательные виды разрешенного использования</w:t>
            </w:r>
          </w:p>
        </w:tc>
      </w:tr>
      <w:tr w:rsidR="00967DF2" w:rsidRPr="00967DF2" w:rsidTr="00967DF2">
        <w:trPr>
          <w:trHeight w:val="397"/>
        </w:trPr>
        <w:tc>
          <w:tcPr>
            <w:tcW w:w="647"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20</w:t>
            </w:r>
          </w:p>
        </w:tc>
        <w:tc>
          <w:tcPr>
            <w:tcW w:w="2580"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 xml:space="preserve">Для объектов ре </w:t>
            </w:r>
            <w:proofErr w:type="spellStart"/>
            <w:r w:rsidRPr="00967DF2">
              <w:rPr>
                <w:rFonts w:ascii="Times New Roman" w:hAnsi="Times New Roman" w:cs="Times New Roman"/>
                <w:color w:val="000000" w:themeColor="text1"/>
              </w:rPr>
              <w:t>креации</w:t>
            </w:r>
            <w:proofErr w:type="spellEnd"/>
            <w:r w:rsidRPr="00967DF2">
              <w:rPr>
                <w:rFonts w:ascii="Times New Roman" w:hAnsi="Times New Roman" w:cs="Times New Roman"/>
                <w:color w:val="000000" w:themeColor="text1"/>
              </w:rPr>
              <w:t xml:space="preserve"> </w:t>
            </w:r>
          </w:p>
        </w:tc>
        <w:tc>
          <w:tcPr>
            <w:tcW w:w="1134"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9.1, 11.1</w:t>
            </w:r>
          </w:p>
        </w:tc>
        <w:tc>
          <w:tcPr>
            <w:tcW w:w="3685" w:type="dxa"/>
          </w:tcPr>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lang w:eastAsia="ru-RU"/>
              </w:rPr>
              <w:t>-Автостоянки открытого типа для посетителей,</w:t>
            </w:r>
          </w:p>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 xml:space="preserve">-автостоянки для людей с ограниченными возможностями, </w:t>
            </w:r>
          </w:p>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 xml:space="preserve"> -озеленение и элементы благоустройства, малые архитектурные формы;</w:t>
            </w:r>
          </w:p>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 памятники, мемориальные комплексы;</w:t>
            </w:r>
          </w:p>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-площадки для отдыха, спортивные и детские площадки;</w:t>
            </w:r>
          </w:p>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-площадки для выгула собак;</w:t>
            </w:r>
          </w:p>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 xml:space="preserve"> -хозяйственные площадки и сооружения для обслуживания объекта (гаражи-автостоянки для служебного транспорта, кладовые, мастерские, склады и т.п.);</w:t>
            </w:r>
          </w:p>
          <w:p w:rsidR="00967DF2" w:rsidRPr="00967DF2" w:rsidRDefault="00967DF2" w:rsidP="00967DF2">
            <w:pPr>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 xml:space="preserve">-общественные туалеты; </w:t>
            </w:r>
          </w:p>
          <w:p w:rsidR="00967DF2" w:rsidRPr="00967DF2" w:rsidRDefault="00967DF2" w:rsidP="00967DF2">
            <w:pPr>
              <w:widowControl w:val="0"/>
              <w:spacing w:before="0"/>
              <w:jc w:val="both"/>
              <w:rPr>
                <w:rFonts w:ascii="Times New Roman" w:hAnsi="Times New Roman" w:cs="Times New Roman"/>
                <w:color w:val="000000" w:themeColor="text1"/>
              </w:rPr>
            </w:pPr>
            <w:proofErr w:type="gramStart"/>
            <w:r w:rsidRPr="00967DF2">
              <w:rPr>
                <w:rFonts w:ascii="Times New Roman" w:eastAsia="Times New Roman" w:hAnsi="Times New Roman" w:cs="Times New Roman"/>
                <w:color w:val="000000" w:themeColor="text1"/>
                <w:lang w:eastAsia="ru-RU"/>
              </w:rPr>
              <w:t>объекты</w:t>
            </w:r>
            <w:proofErr w:type="gramEnd"/>
            <w:r w:rsidRPr="00967DF2">
              <w:rPr>
                <w:rFonts w:ascii="Times New Roman" w:eastAsia="Times New Roman" w:hAnsi="Times New Roman" w:cs="Times New Roman"/>
                <w:color w:val="000000" w:themeColor="text1"/>
                <w:lang w:eastAsia="ru-RU"/>
              </w:rPr>
              <w:t xml:space="preserve"> коммунального хозяйства, необходимые для инженерного обеспечения объектов основных, условно разрешённых, вспомогательных видов использования</w:t>
            </w:r>
          </w:p>
        </w:tc>
        <w:tc>
          <w:tcPr>
            <w:tcW w:w="7206" w:type="dxa"/>
          </w:tcPr>
          <w:p w:rsidR="00967DF2" w:rsidRPr="00967DF2" w:rsidRDefault="00967DF2" w:rsidP="00967DF2">
            <w:pPr>
              <w:keepNext/>
              <w:widowControl w:val="0"/>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1. Максимальная этажность объектов – не выше 1 этажа</w:t>
            </w:r>
          </w:p>
          <w:p w:rsidR="00967DF2" w:rsidRPr="00967DF2" w:rsidRDefault="00967DF2" w:rsidP="00967DF2">
            <w:pPr>
              <w:keepNext/>
              <w:widowControl w:val="0"/>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 Нормы расчета площадок отдыха- а соответствии со статьей 20 Тома 2 настоящих Правил</w:t>
            </w:r>
          </w:p>
          <w:p w:rsidR="00967DF2" w:rsidRPr="00967DF2" w:rsidRDefault="00967DF2" w:rsidP="00967DF2">
            <w:pPr>
              <w:keepNext/>
              <w:widowControl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3. Размещение площадок необходимо предусматривать на </w:t>
            </w:r>
            <w:proofErr w:type="gramStart"/>
            <w:r w:rsidRPr="00967DF2">
              <w:rPr>
                <w:rFonts w:ascii="Times New Roman" w:eastAsia="Times New Roman" w:hAnsi="Times New Roman" w:cs="Times New Roman"/>
                <w:color w:val="000000" w:themeColor="text1"/>
                <w:lang w:eastAsia="ru-RU"/>
              </w:rPr>
              <w:t>расстояниях  от</w:t>
            </w:r>
            <w:proofErr w:type="gramEnd"/>
            <w:r w:rsidRPr="00967DF2">
              <w:rPr>
                <w:rFonts w:ascii="Times New Roman" w:eastAsia="Times New Roman" w:hAnsi="Times New Roman" w:cs="Times New Roman"/>
                <w:color w:val="000000" w:themeColor="text1"/>
                <w:lang w:eastAsia="ru-RU"/>
              </w:rPr>
              <w:t xml:space="preserve"> жилых и общественных зданий в соответствии со статьей 20 Тома 2 настоящих Правил</w:t>
            </w:r>
          </w:p>
          <w:p w:rsidR="00967DF2" w:rsidRPr="00967DF2" w:rsidRDefault="00967DF2" w:rsidP="00967DF2">
            <w:pPr>
              <w:keepNext/>
              <w:widowControl w:val="0"/>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4.Нормы расчета </w:t>
            </w:r>
            <w:proofErr w:type="spellStart"/>
            <w:r w:rsidRPr="00967DF2">
              <w:rPr>
                <w:rFonts w:ascii="Times New Roman" w:hAnsi="Times New Roman" w:cs="Times New Roman"/>
                <w:color w:val="000000" w:themeColor="text1"/>
                <w:lang w:eastAsia="ru-RU"/>
              </w:rPr>
              <w:t>приобъектных</w:t>
            </w:r>
            <w:proofErr w:type="spellEnd"/>
            <w:r w:rsidRPr="00967DF2">
              <w:rPr>
                <w:rFonts w:ascii="Times New Roman" w:hAnsi="Times New Roman" w:cs="Times New Roman"/>
                <w:color w:val="000000" w:themeColor="text1"/>
                <w:lang w:eastAsia="ru-RU"/>
              </w:rPr>
              <w:t xml:space="preserve"> стоянок автомобилей- в соответствии со статьей 22 Тома 2 настоящих Правил</w:t>
            </w:r>
          </w:p>
          <w:p w:rsidR="00967DF2" w:rsidRPr="00967DF2" w:rsidRDefault="00967DF2" w:rsidP="00967DF2">
            <w:pPr>
              <w:keepNext/>
              <w:widowControl w:val="0"/>
              <w:spacing w:before="0"/>
              <w:jc w:val="both"/>
              <w:rPr>
                <w:rFonts w:ascii="Times New Roman" w:hAnsi="Times New Roman" w:cs="Times New Roman"/>
                <w:color w:val="000000" w:themeColor="text1"/>
                <w:sz w:val="24"/>
                <w:szCs w:val="24"/>
                <w:lang w:eastAsia="ru-RU"/>
              </w:rPr>
            </w:pPr>
            <w:r w:rsidRPr="00967DF2">
              <w:rPr>
                <w:rFonts w:ascii="Times New Roman" w:hAnsi="Times New Roman" w:cs="Times New Roman"/>
                <w:color w:val="000000" w:themeColor="text1"/>
                <w:lang w:eastAsia="ru-RU"/>
              </w:rPr>
              <w:t xml:space="preserve">5.Параметры размещения </w:t>
            </w:r>
            <w:proofErr w:type="gramStart"/>
            <w:r w:rsidRPr="00967DF2">
              <w:rPr>
                <w:rFonts w:ascii="Times New Roman" w:hAnsi="Times New Roman" w:cs="Times New Roman"/>
                <w:color w:val="000000" w:themeColor="text1"/>
                <w:lang w:eastAsia="ru-RU"/>
              </w:rPr>
              <w:t>объектов  инженерно</w:t>
            </w:r>
            <w:proofErr w:type="gramEnd"/>
            <w:r w:rsidRPr="00967DF2">
              <w:rPr>
                <w:rFonts w:ascii="Times New Roman" w:hAnsi="Times New Roman" w:cs="Times New Roman"/>
                <w:color w:val="000000" w:themeColor="text1"/>
                <w:lang w:eastAsia="ru-RU"/>
              </w:rPr>
              <w:t>-технического обеспечения и коммунального хозяйства- в соответствии с действующими техническими регламентами, нормативами градостроительного проектирования.</w:t>
            </w:r>
          </w:p>
        </w:tc>
      </w:tr>
    </w:tbl>
    <w:p w:rsidR="00967DF2" w:rsidRPr="00967DF2" w:rsidRDefault="00967DF2" w:rsidP="00967DF2">
      <w:pPr>
        <w:widowControl w:val="0"/>
        <w:spacing w:after="0" w:line="240" w:lineRule="auto"/>
        <w:ind w:firstLine="709"/>
        <w:jc w:val="both"/>
        <w:rPr>
          <w:rFonts w:ascii="Times New Roman" w:hAnsi="Times New Roman" w:cs="Times New Roman"/>
          <w:color w:val="000000" w:themeColor="text1"/>
        </w:rPr>
      </w:pPr>
      <w:r w:rsidRPr="00967DF2">
        <w:rPr>
          <w:rFonts w:ascii="Times New Roman" w:hAnsi="Times New Roman" w:cs="Times New Roman"/>
          <w:color w:val="000000" w:themeColor="text1"/>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p>
    <w:p w:rsidR="00967DF2" w:rsidRPr="00967DF2" w:rsidRDefault="00967DF2" w:rsidP="00B23397">
      <w:pPr>
        <w:widowControl w:val="0"/>
        <w:autoSpaceDE w:val="0"/>
        <w:autoSpaceDN w:val="0"/>
        <w:adjustRightInd w:val="0"/>
        <w:spacing w:before="0" w:after="0" w:line="240" w:lineRule="auto"/>
        <w:ind w:firstLine="709"/>
        <w:rPr>
          <w:rFonts w:ascii="Times New Roman" w:eastAsia="Times New Roman" w:hAnsi="Times New Roman" w:cs="Times New Roman"/>
          <w:color w:val="000000" w:themeColor="text1"/>
          <w:sz w:val="24"/>
          <w:szCs w:val="24"/>
          <w:lang w:eastAsia="ru-RU"/>
        </w:rPr>
        <w:sectPr w:rsidR="00967DF2" w:rsidRPr="00967DF2" w:rsidSect="00967DF2">
          <w:footnotePr>
            <w:numRestart w:val="eachPage"/>
          </w:footnotePr>
          <w:pgSz w:w="16839" w:h="11907" w:orient="landscape" w:code="9"/>
          <w:pgMar w:top="851" w:right="851" w:bottom="851" w:left="1418" w:header="567" w:footer="624" w:gutter="0"/>
          <w:cols w:space="708"/>
          <w:docGrid w:linePitch="360"/>
        </w:sectPr>
      </w:pPr>
      <w:r w:rsidRPr="00967DF2">
        <w:rPr>
          <w:rFonts w:ascii="Times New Roman" w:eastAsia="Times New Roman" w:hAnsi="Times New Roman" w:cs="Times New Roman"/>
          <w:b/>
          <w:color w:val="000000" w:themeColor="text1"/>
          <w:sz w:val="24"/>
          <w:szCs w:val="24"/>
          <w:lang w:eastAsia="ru-RU"/>
        </w:rPr>
        <w:t>4. Ограничения использования земельных участков</w:t>
      </w:r>
      <w:r w:rsidRPr="00967DF2">
        <w:rPr>
          <w:rFonts w:ascii="Times New Roman" w:eastAsia="Times New Roman" w:hAnsi="Times New Roman" w:cs="Times New Roman"/>
          <w:color w:val="000000" w:themeColor="text1"/>
          <w:sz w:val="24"/>
          <w:szCs w:val="24"/>
          <w:lang w:eastAsia="ru-RU"/>
        </w:rPr>
        <w:t xml:space="preserve"> и объектов капитального строительства указаны в статьях 25, 26 52-54 настоящих Правил.</w:t>
      </w:r>
    </w:p>
    <w:p w:rsidR="00967DF2" w:rsidRPr="00967DF2" w:rsidRDefault="00967DF2" w:rsidP="00B23397">
      <w:pPr>
        <w:spacing w:before="0" w:after="0" w:line="240" w:lineRule="auto"/>
        <w:ind w:firstLine="709"/>
        <w:jc w:val="center"/>
        <w:outlineLvl w:val="2"/>
        <w:rPr>
          <w:rFonts w:ascii="Times New Roman" w:hAnsi="Times New Roman" w:cs="Times New Roman"/>
          <w:b/>
          <w:color w:val="000000" w:themeColor="text1"/>
          <w:sz w:val="24"/>
          <w:szCs w:val="22"/>
        </w:rPr>
      </w:pPr>
      <w:bookmarkStart w:id="133" w:name="_Toc57732785"/>
      <w:r w:rsidRPr="00967DF2">
        <w:rPr>
          <w:rFonts w:ascii="Times New Roman" w:hAnsi="Times New Roman" w:cs="Times New Roman"/>
          <w:b/>
          <w:color w:val="000000" w:themeColor="text1"/>
          <w:sz w:val="24"/>
          <w:szCs w:val="22"/>
        </w:rPr>
        <w:t>Статья 48.  Состав зон специального назначения</w:t>
      </w:r>
      <w:bookmarkEnd w:id="133"/>
      <w:r w:rsidRPr="00967DF2">
        <w:rPr>
          <w:rFonts w:ascii="Times New Roman" w:hAnsi="Times New Roman" w:cs="Times New Roman"/>
          <w:b/>
          <w:color w:val="000000" w:themeColor="text1"/>
          <w:sz w:val="24"/>
          <w:szCs w:val="22"/>
        </w:rPr>
        <w:t xml:space="preserve"> </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b/>
          <w:color w:val="000000" w:themeColor="text1"/>
          <w:sz w:val="24"/>
          <w:szCs w:val="24"/>
        </w:rPr>
        <w:t>1.  Зоны специального назначения</w:t>
      </w:r>
      <w:r w:rsidRPr="00967DF2">
        <w:rPr>
          <w:rFonts w:ascii="Times New Roman" w:hAnsi="Times New Roman" w:cs="Times New Roman"/>
          <w:color w:val="000000" w:themeColor="text1"/>
          <w:sz w:val="24"/>
          <w:szCs w:val="24"/>
        </w:rPr>
        <w:t xml:space="preserve"> предназначены для размещения объектов ритуального назначения, складирования и захоронения отходов, военных объектов и иных зон специального назначения, в том числе санитарно-защитных зон производственных объектов и объектов специального назначения в соответствии с требованиями технических регламентов. </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b/>
          <w:color w:val="000000" w:themeColor="text1"/>
          <w:sz w:val="24"/>
          <w:szCs w:val="24"/>
        </w:rPr>
        <w:t>2.  В настоящих Правилах в состав зон специального назначения</w:t>
      </w:r>
      <w:r w:rsidRPr="00967DF2">
        <w:rPr>
          <w:rFonts w:ascii="Times New Roman" w:hAnsi="Times New Roman" w:cs="Times New Roman"/>
          <w:color w:val="000000" w:themeColor="text1"/>
          <w:sz w:val="24"/>
          <w:szCs w:val="24"/>
        </w:rPr>
        <w:t xml:space="preserve"> включены следующие зоны: </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1)  зона ритуального назначения (С-1);</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2) зона складирования и захоронения отходов (С-2);</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3) зоны зелёных насаждений специального назначения (С-3).</w:t>
      </w:r>
    </w:p>
    <w:p w:rsidR="00967DF2" w:rsidRPr="00967DF2" w:rsidRDefault="00967DF2" w:rsidP="00B23397">
      <w:pPr>
        <w:widowControl w:val="0"/>
        <w:autoSpaceDE w:val="0"/>
        <w:autoSpaceDN w:val="0"/>
        <w:adjustRightInd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b/>
          <w:color w:val="000000" w:themeColor="text1"/>
          <w:sz w:val="24"/>
          <w:szCs w:val="24"/>
        </w:rPr>
        <w:t>3.  На территориях зон специального назначения градостроительным регламентом устанавливается особый правовой режим</w:t>
      </w:r>
      <w:r w:rsidRPr="00967DF2">
        <w:rPr>
          <w:rFonts w:ascii="Times New Roman" w:hAnsi="Times New Roman" w:cs="Times New Roman"/>
          <w:color w:val="000000" w:themeColor="text1"/>
          <w:sz w:val="24"/>
          <w:szCs w:val="24"/>
        </w:rPr>
        <w:t xml:space="preserve"> использования этих территорий с учетом требований технических регламентов, действующих норм и правил.</w:t>
      </w:r>
    </w:p>
    <w:p w:rsidR="00967DF2" w:rsidRPr="00967DF2" w:rsidRDefault="00967DF2" w:rsidP="00B23397">
      <w:pPr>
        <w:widowControl w:val="0"/>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b/>
          <w:color w:val="000000" w:themeColor="text1"/>
          <w:sz w:val="24"/>
          <w:szCs w:val="24"/>
        </w:rPr>
        <w:t>4.  На территориях зоны зелёных насаждений специального назначения</w:t>
      </w:r>
      <w:r w:rsidRPr="00967DF2">
        <w:rPr>
          <w:rFonts w:ascii="Times New Roman" w:hAnsi="Times New Roman" w:cs="Times New Roman"/>
          <w:color w:val="000000" w:themeColor="text1"/>
          <w:sz w:val="24"/>
          <w:szCs w:val="24"/>
        </w:rPr>
        <w:t xml:space="preserve"> степень озеленения территории СЗЗ </w:t>
      </w:r>
      <w:proofErr w:type="gramStart"/>
      <w:r w:rsidRPr="00967DF2">
        <w:rPr>
          <w:rFonts w:ascii="Times New Roman" w:hAnsi="Times New Roman" w:cs="Times New Roman"/>
          <w:color w:val="000000" w:themeColor="text1"/>
          <w:sz w:val="24"/>
          <w:szCs w:val="24"/>
        </w:rPr>
        <w:t>в  соответствии</w:t>
      </w:r>
      <w:proofErr w:type="gramEnd"/>
      <w:r w:rsidRPr="00967DF2">
        <w:rPr>
          <w:rFonts w:ascii="Times New Roman" w:hAnsi="Times New Roman" w:cs="Times New Roman"/>
          <w:color w:val="000000" w:themeColor="text1"/>
          <w:sz w:val="24"/>
          <w:szCs w:val="24"/>
        </w:rPr>
        <w:t xml:space="preserve"> с «Руководством по проектированию санитарно-защитных зон промышленных предприятий» должна быть не менее:</w:t>
      </w:r>
    </w:p>
    <w:p w:rsidR="00967DF2" w:rsidRPr="00967DF2" w:rsidRDefault="00967DF2" w:rsidP="00B23397">
      <w:pPr>
        <w:widowControl w:val="0"/>
        <w:spacing w:before="0" w:after="0" w:line="240" w:lineRule="auto"/>
        <w:ind w:firstLine="709"/>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 – 60 % ее площади — для объектов с размерами СЗЗ не более 100 м;</w:t>
      </w:r>
    </w:p>
    <w:p w:rsidR="00967DF2" w:rsidRPr="00967DF2" w:rsidRDefault="00967DF2" w:rsidP="00B23397">
      <w:pPr>
        <w:widowControl w:val="0"/>
        <w:spacing w:before="0" w:after="0" w:line="240" w:lineRule="auto"/>
        <w:ind w:firstLine="709"/>
        <w:rPr>
          <w:rFonts w:ascii="Times New Roman" w:hAnsi="Times New Roman" w:cs="Times New Roman"/>
          <w:color w:val="000000" w:themeColor="text1"/>
          <w:sz w:val="24"/>
          <w:szCs w:val="24"/>
        </w:rPr>
        <w:sectPr w:rsidR="00967DF2" w:rsidRPr="00967DF2" w:rsidSect="00967DF2">
          <w:footnotePr>
            <w:numRestart w:val="eachPage"/>
          </w:footnotePr>
          <w:pgSz w:w="11907" w:h="16839" w:code="9"/>
          <w:pgMar w:top="1098" w:right="851" w:bottom="851" w:left="1418" w:header="567" w:footer="624" w:gutter="0"/>
          <w:cols w:space="708"/>
          <w:docGrid w:linePitch="360"/>
        </w:sectPr>
      </w:pPr>
      <w:r w:rsidRPr="00967DF2">
        <w:rPr>
          <w:rFonts w:ascii="Times New Roman" w:hAnsi="Times New Roman" w:cs="Times New Roman"/>
          <w:color w:val="000000" w:themeColor="text1"/>
          <w:sz w:val="24"/>
          <w:szCs w:val="24"/>
        </w:rPr>
        <w:t>– 50 % ее площади — для объектов с размерами СЗЗ от 101 до 500 м.</w:t>
      </w:r>
    </w:p>
    <w:p w:rsidR="00967DF2" w:rsidRPr="00967DF2" w:rsidRDefault="00967DF2" w:rsidP="00967DF2">
      <w:pPr>
        <w:spacing w:before="0" w:after="0"/>
        <w:jc w:val="center"/>
        <w:outlineLvl w:val="2"/>
        <w:rPr>
          <w:rFonts w:ascii="Times New Roman" w:hAnsi="Times New Roman" w:cs="Times New Roman"/>
          <w:b/>
          <w:color w:val="000000" w:themeColor="text1"/>
          <w:sz w:val="24"/>
          <w:szCs w:val="22"/>
        </w:rPr>
      </w:pPr>
      <w:bookmarkStart w:id="134" w:name="_Toc57732786"/>
      <w:r w:rsidRPr="00967DF2">
        <w:rPr>
          <w:rFonts w:ascii="Times New Roman" w:hAnsi="Times New Roman" w:cs="Times New Roman"/>
          <w:b/>
          <w:color w:val="000000" w:themeColor="text1"/>
          <w:sz w:val="24"/>
          <w:szCs w:val="22"/>
        </w:rPr>
        <w:t>Статья 49.  Зона ритуального назначения (С-1)</w:t>
      </w:r>
      <w:bookmarkEnd w:id="134"/>
    </w:p>
    <w:p w:rsidR="00967DF2" w:rsidRPr="00967DF2" w:rsidRDefault="00967DF2" w:rsidP="00967DF2">
      <w:pPr>
        <w:widowControl w:val="0"/>
        <w:spacing w:before="240" w:after="0" w:line="240" w:lineRule="auto"/>
        <w:ind w:firstLine="567"/>
        <w:jc w:val="both"/>
        <w:rPr>
          <w:rFonts w:ascii="Times New Roman" w:eastAsia="Times New Roman" w:hAnsi="Times New Roman" w:cs="Times New Roman"/>
          <w:bCs/>
          <w:color w:val="000000" w:themeColor="text1"/>
          <w:sz w:val="24"/>
          <w:szCs w:val="24"/>
          <w:lang w:eastAsia="ru-RU"/>
        </w:rPr>
      </w:pPr>
      <w:r w:rsidRPr="00967DF2">
        <w:rPr>
          <w:rFonts w:ascii="Times New Roman" w:eastAsia="Times New Roman" w:hAnsi="Times New Roman" w:cs="Times New Roman"/>
          <w:b/>
          <w:bCs/>
          <w:color w:val="000000" w:themeColor="text1"/>
          <w:sz w:val="24"/>
          <w:szCs w:val="24"/>
          <w:lang w:eastAsia="ru-RU"/>
        </w:rPr>
        <w:t>1.  Цели выделения зоны</w:t>
      </w:r>
      <w:r w:rsidRPr="00967DF2">
        <w:rPr>
          <w:rFonts w:ascii="Times New Roman" w:eastAsia="Times New Roman" w:hAnsi="Times New Roman" w:cs="Times New Roman"/>
          <w:bCs/>
          <w:color w:val="000000" w:themeColor="text1"/>
          <w:sz w:val="24"/>
          <w:szCs w:val="24"/>
          <w:lang w:eastAsia="ru-RU"/>
        </w:rPr>
        <w:t xml:space="preserve"> – для обеспечения правовых условий использования территорий, предназначенных для размещения объектов захоронения.</w:t>
      </w:r>
    </w:p>
    <w:p w:rsidR="00967DF2" w:rsidRPr="00967DF2" w:rsidRDefault="00967DF2" w:rsidP="00967DF2">
      <w:pPr>
        <w:widowControl w:val="0"/>
        <w:spacing w:before="240" w:after="240" w:line="240" w:lineRule="auto"/>
        <w:ind w:right="-1" w:firstLine="567"/>
        <w:jc w:val="both"/>
        <w:rPr>
          <w:rFonts w:ascii="Times New Roman" w:eastAsia="Times New Roman" w:hAnsi="Times New Roman" w:cs="Times New Roman"/>
          <w:b/>
          <w:bCs/>
          <w:color w:val="000000" w:themeColor="text1"/>
          <w:sz w:val="24"/>
          <w:szCs w:val="24"/>
          <w:lang w:eastAsia="ru-RU"/>
        </w:rPr>
      </w:pPr>
      <w:r w:rsidRPr="00967DF2">
        <w:rPr>
          <w:rFonts w:ascii="Times New Roman" w:eastAsia="Times New Roman" w:hAnsi="Times New Roman" w:cs="Times New Roman"/>
          <w:b/>
          <w:bCs/>
          <w:color w:val="000000" w:themeColor="text1"/>
          <w:sz w:val="24"/>
          <w:szCs w:val="24"/>
          <w:lang w:eastAsia="ru-RU"/>
        </w:rPr>
        <w:t>2.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5000" w:type="pct"/>
        <w:tblLayout w:type="fixed"/>
        <w:tblLook w:val="04A0" w:firstRow="1" w:lastRow="0" w:firstColumn="1" w:lastColumn="0" w:noHBand="0" w:noVBand="1"/>
      </w:tblPr>
      <w:tblGrid>
        <w:gridCol w:w="646"/>
        <w:gridCol w:w="2434"/>
        <w:gridCol w:w="1181"/>
        <w:gridCol w:w="4478"/>
        <w:gridCol w:w="6367"/>
      </w:tblGrid>
      <w:tr w:rsidR="00967DF2" w:rsidRPr="00967DF2" w:rsidTr="00967DF2">
        <w:trPr>
          <w:tblHeader/>
        </w:trPr>
        <w:tc>
          <w:tcPr>
            <w:tcW w:w="64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п/п</w:t>
            </w:r>
          </w:p>
        </w:tc>
        <w:tc>
          <w:tcPr>
            <w:tcW w:w="243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Наименование вида разрешенного использования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 </w:t>
            </w:r>
          </w:p>
        </w:tc>
        <w:tc>
          <w:tcPr>
            <w:tcW w:w="1181" w:type="dxa"/>
          </w:tcPr>
          <w:p w:rsidR="00967DF2" w:rsidRPr="00967DF2" w:rsidRDefault="00967DF2" w:rsidP="00967DF2">
            <w:pPr>
              <w:widowControl w:val="0"/>
              <w:spacing w:before="0"/>
              <w:jc w:val="center"/>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xml:space="preserve">Код* </w:t>
            </w:r>
          </w:p>
          <w:p w:rsidR="00967DF2" w:rsidRPr="00967DF2" w:rsidRDefault="00967DF2" w:rsidP="00967DF2">
            <w:pPr>
              <w:widowControl w:val="0"/>
              <w:spacing w:before="0"/>
              <w:jc w:val="center"/>
              <w:rPr>
                <w:rFonts w:ascii="Times New Roman" w:eastAsiaTheme="minorHAnsi" w:hAnsi="Times New Roman" w:cs="Times New Roman"/>
                <w:color w:val="000000" w:themeColor="text1"/>
              </w:rPr>
            </w:pPr>
            <w:proofErr w:type="gramStart"/>
            <w:r w:rsidRPr="00967DF2">
              <w:rPr>
                <w:rFonts w:ascii="Times New Roman" w:eastAsiaTheme="minorHAnsi" w:hAnsi="Times New Roman" w:cs="Times New Roman"/>
                <w:color w:val="000000" w:themeColor="text1"/>
              </w:rPr>
              <w:t>вида</w:t>
            </w:r>
            <w:proofErr w:type="gramEnd"/>
            <w:r w:rsidRPr="00967DF2">
              <w:rPr>
                <w:rFonts w:ascii="Times New Roman" w:eastAsiaTheme="minorHAnsi" w:hAnsi="Times New Roman" w:cs="Times New Roman"/>
                <w:color w:val="000000" w:themeColor="text1"/>
              </w:rPr>
              <w:t xml:space="preserve"> разрешен</w:t>
            </w:r>
          </w:p>
          <w:p w:rsidR="00967DF2" w:rsidRPr="00967DF2" w:rsidRDefault="00967DF2" w:rsidP="00967DF2">
            <w:pPr>
              <w:widowControl w:val="0"/>
              <w:spacing w:before="0"/>
              <w:jc w:val="center"/>
              <w:rPr>
                <w:rFonts w:ascii="Times New Roman" w:eastAsiaTheme="minorHAnsi" w:hAnsi="Times New Roman" w:cs="Times New Roman"/>
                <w:color w:val="000000" w:themeColor="text1"/>
              </w:rPr>
            </w:pPr>
            <w:proofErr w:type="spellStart"/>
            <w:proofErr w:type="gramStart"/>
            <w:r w:rsidRPr="00967DF2">
              <w:rPr>
                <w:rFonts w:ascii="Times New Roman" w:eastAsiaTheme="minorHAnsi" w:hAnsi="Times New Roman" w:cs="Times New Roman"/>
                <w:color w:val="000000" w:themeColor="text1"/>
              </w:rPr>
              <w:t>ного</w:t>
            </w:r>
            <w:proofErr w:type="spellEnd"/>
            <w:proofErr w:type="gramEnd"/>
            <w:r w:rsidRPr="00967DF2">
              <w:rPr>
                <w:rFonts w:ascii="Times New Roman" w:eastAsiaTheme="minorHAnsi" w:hAnsi="Times New Roman" w:cs="Times New Roman"/>
                <w:color w:val="000000" w:themeColor="text1"/>
              </w:rPr>
              <w:t xml:space="preserve"> </w:t>
            </w:r>
          </w:p>
          <w:p w:rsidR="00967DF2" w:rsidRPr="00967DF2" w:rsidRDefault="00967DF2" w:rsidP="00967DF2">
            <w:pPr>
              <w:widowControl w:val="0"/>
              <w:spacing w:before="0"/>
              <w:jc w:val="center"/>
              <w:rPr>
                <w:rFonts w:ascii="Times New Roman" w:eastAsiaTheme="minorHAnsi" w:hAnsi="Times New Roman" w:cs="Times New Roman"/>
                <w:color w:val="000000" w:themeColor="text1"/>
              </w:rPr>
            </w:pPr>
            <w:proofErr w:type="spellStart"/>
            <w:proofErr w:type="gramStart"/>
            <w:r w:rsidRPr="00967DF2">
              <w:rPr>
                <w:rFonts w:ascii="Times New Roman" w:eastAsiaTheme="minorHAnsi" w:hAnsi="Times New Roman" w:cs="Times New Roman"/>
                <w:color w:val="000000" w:themeColor="text1"/>
              </w:rPr>
              <w:t>исполь</w:t>
            </w:r>
            <w:proofErr w:type="spellEnd"/>
            <w:proofErr w:type="gram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eastAsiaTheme="minorHAnsi" w:hAnsi="Times New Roman" w:cs="Times New Roman"/>
                <w:color w:val="000000" w:themeColor="text1"/>
              </w:rPr>
              <w:t>зования</w:t>
            </w:r>
            <w:proofErr w:type="spellEnd"/>
            <w:proofErr w:type="gramEnd"/>
          </w:p>
        </w:tc>
        <w:tc>
          <w:tcPr>
            <w:tcW w:w="4478"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Описание вида разрешенного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использования</w:t>
            </w:r>
            <w:proofErr w:type="gramEnd"/>
            <w:r w:rsidRPr="00967DF2">
              <w:rPr>
                <w:rFonts w:ascii="Times New Roman" w:hAnsi="Times New Roman" w:cs="Times New Roman"/>
                <w:color w:val="000000" w:themeColor="text1"/>
                <w:lang w:eastAsia="ru-RU"/>
              </w:rPr>
              <w:t xml:space="preserve"> земельных участков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6367" w:type="dxa"/>
          </w:tcPr>
          <w:p w:rsidR="00967DF2" w:rsidRPr="00967DF2" w:rsidRDefault="00967DF2" w:rsidP="00967DF2">
            <w:pPr>
              <w:keepNext/>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7DF2" w:rsidRPr="00967DF2" w:rsidTr="00967DF2">
        <w:trPr>
          <w:tblHeader/>
        </w:trPr>
        <w:tc>
          <w:tcPr>
            <w:tcW w:w="64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434" w:type="dxa"/>
          </w:tcPr>
          <w:p w:rsidR="00967DF2" w:rsidRPr="00967DF2" w:rsidRDefault="00967DF2" w:rsidP="00967DF2">
            <w:pPr>
              <w:keepNext/>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181" w:type="dxa"/>
          </w:tcPr>
          <w:p w:rsidR="00967DF2" w:rsidRPr="00967DF2" w:rsidRDefault="00967DF2" w:rsidP="00967DF2">
            <w:pPr>
              <w:keepNext/>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4478" w:type="dxa"/>
          </w:tcPr>
          <w:p w:rsidR="00967DF2" w:rsidRPr="00967DF2" w:rsidRDefault="00967DF2" w:rsidP="00967DF2">
            <w:pPr>
              <w:keepNext/>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6367" w:type="dxa"/>
          </w:tcPr>
          <w:p w:rsidR="00967DF2" w:rsidRPr="00967DF2" w:rsidRDefault="00967DF2" w:rsidP="00967DF2">
            <w:pPr>
              <w:keepNext/>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340"/>
        </w:trPr>
        <w:tc>
          <w:tcPr>
            <w:tcW w:w="15106" w:type="dxa"/>
            <w:gridSpan w:val="5"/>
            <w:vAlign w:val="center"/>
          </w:tcPr>
          <w:p w:rsidR="00967DF2" w:rsidRPr="00967DF2" w:rsidRDefault="00967DF2" w:rsidP="00967DF2">
            <w:pPr>
              <w:widowControl w:val="0"/>
              <w:autoSpaceDE w:val="0"/>
              <w:autoSpaceDN w:val="0"/>
              <w:spacing w:before="0"/>
              <w:jc w:val="center"/>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Основные виды разрешенного использования</w:t>
            </w:r>
          </w:p>
        </w:tc>
      </w:tr>
      <w:tr w:rsidR="00967DF2" w:rsidRPr="00967DF2" w:rsidTr="00967DF2">
        <w:trPr>
          <w:trHeight w:val="1020"/>
        </w:trPr>
        <w:tc>
          <w:tcPr>
            <w:tcW w:w="646"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p>
        </w:tc>
        <w:tc>
          <w:tcPr>
            <w:tcW w:w="243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Ритуальная деятельность</w:t>
            </w:r>
          </w:p>
        </w:tc>
        <w:tc>
          <w:tcPr>
            <w:tcW w:w="1181"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12.1</w:t>
            </w:r>
          </w:p>
        </w:tc>
        <w:tc>
          <w:tcPr>
            <w:tcW w:w="447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кладбищ, крематориев и мест захоронения;</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соответствующих культовых сооружений;</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осуществление</w:t>
            </w:r>
            <w:proofErr w:type="gramEnd"/>
            <w:r w:rsidRPr="00967DF2">
              <w:rPr>
                <w:rFonts w:ascii="Times New Roman" w:eastAsia="Times New Roman" w:hAnsi="Times New Roman" w:cs="Times New Roman"/>
                <w:color w:val="000000" w:themeColor="text1"/>
                <w:lang w:eastAsia="ru-RU"/>
              </w:rPr>
              <w:t xml:space="preserve"> деятельности по производству продукции ритуально-обрядового назначения</w:t>
            </w:r>
          </w:p>
        </w:tc>
        <w:tc>
          <w:tcPr>
            <w:tcW w:w="6367" w:type="dxa"/>
          </w:tcPr>
          <w:p w:rsidR="00967DF2" w:rsidRPr="00967DF2" w:rsidRDefault="00967DF2" w:rsidP="00967DF2">
            <w:pPr>
              <w:keepNext/>
              <w:spacing w:before="0"/>
              <w:jc w:val="both"/>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 – не устанавливается</w:t>
            </w:r>
          </w:p>
          <w:p w:rsidR="00967DF2" w:rsidRPr="00967DF2" w:rsidRDefault="00967DF2" w:rsidP="00967DF2">
            <w:pPr>
              <w:keepNext/>
              <w:spacing w:before="0"/>
              <w:jc w:val="both"/>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2</w:t>
            </w:r>
            <w:r w:rsidRPr="00967DF2">
              <w:rPr>
                <w:rFonts w:ascii="Times New Roman" w:eastAsia="Times New Roman" w:hAnsi="Times New Roman" w:cs="Times New Roman"/>
                <w:b/>
                <w:bCs/>
                <w:color w:val="000000" w:themeColor="text1"/>
                <w:lang w:eastAsia="ru-RU"/>
              </w:rPr>
              <w:t>. Минимальная площадь земельного участка- 0,5 га</w:t>
            </w:r>
          </w:p>
          <w:p w:rsidR="00967DF2" w:rsidRPr="00967DF2" w:rsidRDefault="00967DF2" w:rsidP="00967DF2">
            <w:pPr>
              <w:keepNext/>
              <w:spacing w:before="0"/>
              <w:jc w:val="both"/>
              <w:rPr>
                <w:rFonts w:ascii="Times New Roman" w:hAnsi="Times New Roman" w:cs="Times New Roman"/>
                <w:color w:val="000000" w:themeColor="text1"/>
                <w:spacing w:val="2"/>
                <w:shd w:val="clear" w:color="auto" w:fill="FFFFFF"/>
              </w:rPr>
            </w:pPr>
            <w:r w:rsidRPr="00967DF2">
              <w:rPr>
                <w:rFonts w:ascii="Times New Roman" w:hAnsi="Times New Roman" w:cs="Times New Roman"/>
                <w:color w:val="000000" w:themeColor="text1"/>
                <w:lang w:eastAsia="ru-RU"/>
              </w:rPr>
              <w:t>3.</w:t>
            </w:r>
            <w:r w:rsidRPr="00967DF2">
              <w:rPr>
                <w:rFonts w:ascii="Times New Roman" w:hAnsi="Times New Roman" w:cs="Times New Roman"/>
                <w:b/>
                <w:bCs/>
                <w:color w:val="000000" w:themeColor="text1"/>
              </w:rPr>
              <w:t>Максимальная площадь земельного участка</w:t>
            </w:r>
            <w:r w:rsidRPr="00967DF2">
              <w:rPr>
                <w:rFonts w:ascii="Times New Roman" w:hAnsi="Times New Roman" w:cs="Times New Roman"/>
                <w:bCs/>
                <w:color w:val="000000" w:themeColor="text1"/>
              </w:rPr>
              <w:t xml:space="preserve"> </w:t>
            </w:r>
            <w:r w:rsidRPr="00967DF2">
              <w:rPr>
                <w:rFonts w:ascii="Times New Roman" w:hAnsi="Times New Roman" w:cs="Times New Roman"/>
                <w:b/>
                <w:bCs/>
                <w:color w:val="000000" w:themeColor="text1"/>
              </w:rPr>
              <w:t>для размещения объекта</w:t>
            </w:r>
            <w:r w:rsidRPr="00967DF2">
              <w:rPr>
                <w:rFonts w:ascii="Times New Roman" w:hAnsi="Times New Roman" w:cs="Times New Roman"/>
                <w:bCs/>
                <w:color w:val="000000" w:themeColor="text1"/>
              </w:rPr>
              <w:t xml:space="preserve">- </w:t>
            </w:r>
            <w:r w:rsidRPr="00967DF2">
              <w:rPr>
                <w:rFonts w:ascii="Times New Roman" w:hAnsi="Times New Roman" w:cs="Times New Roman"/>
                <w:b/>
                <w:bCs/>
                <w:color w:val="000000" w:themeColor="text1"/>
              </w:rPr>
              <w:t xml:space="preserve">40га; </w:t>
            </w:r>
          </w:p>
          <w:p w:rsidR="00967DF2" w:rsidRPr="00967DF2" w:rsidRDefault="00967DF2" w:rsidP="00967DF2">
            <w:pPr>
              <w:keepNext/>
              <w:spacing w:before="0"/>
              <w:jc w:val="both"/>
              <w:rPr>
                <w:rFonts w:ascii="Times New Roman" w:hAnsi="Times New Roman" w:cs="Times New Roman"/>
                <w:b/>
                <w:color w:val="000000" w:themeColor="text1"/>
                <w:shd w:val="clear" w:color="auto" w:fill="FFFFFF"/>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Максимальная площадь</w:t>
            </w:r>
            <w:r w:rsidRPr="00967DF2">
              <w:rPr>
                <w:rFonts w:ascii="Times New Roman" w:hAnsi="Times New Roman" w:cs="Times New Roman"/>
                <w:b/>
                <w:color w:val="000000" w:themeColor="text1"/>
                <w:shd w:val="clear" w:color="auto" w:fill="FFFFFF"/>
              </w:rPr>
              <w:t xml:space="preserve"> мест захоронения от общей площади кладбища -70%;</w:t>
            </w:r>
            <w:r w:rsidRPr="00967DF2">
              <w:rPr>
                <w:rFonts w:ascii="Times New Roman" w:hAnsi="Times New Roman" w:cs="Times New Roman"/>
                <w:color w:val="000000" w:themeColor="text1"/>
                <w:spacing w:val="3"/>
              </w:rPr>
              <w:t xml:space="preserve"> </w:t>
            </w:r>
          </w:p>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 xml:space="preserve">5. </w:t>
            </w:r>
            <w:r w:rsidRPr="00967DF2">
              <w:rPr>
                <w:rFonts w:ascii="Times New Roman" w:hAnsi="Times New Roman" w:cs="Times New Roman"/>
                <w:b/>
                <w:color w:val="000000" w:themeColor="text1"/>
              </w:rPr>
              <w:t>Минимальная площадь озеленения -20%</w:t>
            </w:r>
            <w:r w:rsidRPr="00967DF2">
              <w:rPr>
                <w:rFonts w:ascii="Times New Roman" w:hAnsi="Times New Roman" w:cs="Times New Roman"/>
                <w:color w:val="000000" w:themeColor="text1"/>
              </w:rPr>
              <w:t xml:space="preserve"> общей площади.</w:t>
            </w:r>
          </w:p>
          <w:p w:rsidR="00967DF2" w:rsidRPr="00967DF2" w:rsidRDefault="00967DF2" w:rsidP="00967DF2">
            <w:pPr>
              <w:keepNext/>
              <w:spacing w:before="0"/>
              <w:jc w:val="both"/>
              <w:rPr>
                <w:rFonts w:ascii="Times New Roman" w:hAnsi="Times New Roman" w:cs="Times New Roman"/>
                <w:color w:val="000000" w:themeColor="text1"/>
                <w:spacing w:val="2"/>
                <w:shd w:val="clear" w:color="auto" w:fill="FFFFFF"/>
              </w:rPr>
            </w:pPr>
            <w:r w:rsidRPr="00967DF2">
              <w:rPr>
                <w:rFonts w:ascii="Times New Roman" w:hAnsi="Times New Roman" w:cs="Times New Roman"/>
                <w:color w:val="000000" w:themeColor="text1"/>
                <w:spacing w:val="2"/>
                <w:shd w:val="clear" w:color="auto" w:fill="FFFFFF"/>
              </w:rPr>
              <w:t xml:space="preserve">6. </w:t>
            </w:r>
            <w:r w:rsidRPr="00967DF2">
              <w:rPr>
                <w:rFonts w:ascii="Times New Roman" w:hAnsi="Times New Roman" w:cs="Times New Roman"/>
                <w:b/>
                <w:color w:val="000000" w:themeColor="text1"/>
                <w:spacing w:val="2"/>
                <w:shd w:val="clear" w:color="auto" w:fill="FFFFFF"/>
              </w:rPr>
              <w:t xml:space="preserve">Максимальная высота ограждения </w:t>
            </w:r>
            <w:proofErr w:type="gramStart"/>
            <w:r w:rsidRPr="00967DF2">
              <w:rPr>
                <w:rFonts w:ascii="Times New Roman" w:hAnsi="Times New Roman" w:cs="Times New Roman"/>
                <w:b/>
                <w:color w:val="000000" w:themeColor="text1"/>
                <w:spacing w:val="2"/>
                <w:shd w:val="clear" w:color="auto" w:fill="FFFFFF"/>
              </w:rPr>
              <w:t xml:space="preserve">территории </w:t>
            </w:r>
            <w:r w:rsidRPr="00967DF2">
              <w:rPr>
                <w:rFonts w:ascii="Times New Roman" w:hAnsi="Times New Roman" w:cs="Times New Roman"/>
                <w:color w:val="000000" w:themeColor="text1"/>
                <w:spacing w:val="2"/>
                <w:shd w:val="clear" w:color="auto" w:fill="FFFFFF"/>
              </w:rPr>
              <w:t xml:space="preserve"> -</w:t>
            </w:r>
            <w:proofErr w:type="gramEnd"/>
            <w:r w:rsidRPr="00967DF2">
              <w:rPr>
                <w:rFonts w:ascii="Times New Roman" w:hAnsi="Times New Roman" w:cs="Times New Roman"/>
                <w:color w:val="000000" w:themeColor="text1"/>
                <w:spacing w:val="2"/>
                <w:shd w:val="clear" w:color="auto" w:fill="FFFFFF"/>
              </w:rPr>
              <w:t>2,0 м.</w:t>
            </w:r>
          </w:p>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spacing w:val="3"/>
              </w:rPr>
              <w:t xml:space="preserve">7. </w:t>
            </w:r>
            <w:r w:rsidRPr="00967DF2">
              <w:rPr>
                <w:rFonts w:ascii="Times New Roman" w:hAnsi="Times New Roman" w:cs="Times New Roman"/>
                <w:b/>
                <w:color w:val="000000" w:themeColor="text1"/>
                <w:spacing w:val="3"/>
              </w:rPr>
              <w:t>Минимальное расстояние</w:t>
            </w:r>
            <w:r w:rsidRPr="00967DF2">
              <w:rPr>
                <w:rFonts w:ascii="Times New Roman" w:hAnsi="Times New Roman" w:cs="Times New Roman"/>
                <w:color w:val="000000" w:themeColor="text1"/>
                <w:spacing w:val="3"/>
              </w:rPr>
              <w:t xml:space="preserve"> от домов траурных обрядов до жилых и общественных зданий -не менее 50 м</w:t>
            </w:r>
          </w:p>
          <w:p w:rsidR="00967DF2" w:rsidRPr="00967DF2" w:rsidRDefault="00967DF2" w:rsidP="00967DF2">
            <w:pPr>
              <w:keepNext/>
              <w:spacing w:before="0"/>
              <w:jc w:val="both"/>
              <w:rPr>
                <w:rFonts w:ascii="Times New Roman" w:hAnsi="Times New Roman" w:cs="Times New Roman"/>
                <w:color w:val="000000" w:themeColor="text1"/>
                <w:spacing w:val="2"/>
                <w:shd w:val="clear" w:color="auto" w:fill="FFFFFF"/>
              </w:rPr>
            </w:pPr>
            <w:r w:rsidRPr="00967DF2">
              <w:rPr>
                <w:rFonts w:ascii="Times New Roman" w:hAnsi="Times New Roman" w:cs="Times New Roman"/>
                <w:color w:val="000000" w:themeColor="text1"/>
                <w:lang w:eastAsia="ru-RU"/>
              </w:rPr>
              <w:t>8</w:t>
            </w:r>
            <w:r w:rsidRPr="00967DF2">
              <w:rPr>
                <w:rFonts w:ascii="Times New Roman" w:eastAsia="Times New Roman" w:hAnsi="Times New Roman" w:cs="Times New Roman"/>
                <w:b/>
                <w:color w:val="000000" w:themeColor="text1"/>
                <w:lang w:eastAsia="ru-RU"/>
              </w:rPr>
              <w:t>. Размещение объектов</w:t>
            </w:r>
            <w:r w:rsidRPr="00967DF2">
              <w:rPr>
                <w:rFonts w:ascii="Times New Roman" w:eastAsia="Times New Roman" w:hAnsi="Times New Roman" w:cs="Times New Roman"/>
                <w:color w:val="000000" w:themeColor="text1"/>
                <w:lang w:eastAsia="ru-RU"/>
              </w:rPr>
              <w:t xml:space="preserve"> не выше </w:t>
            </w:r>
            <w:r w:rsidRPr="00967DF2">
              <w:rPr>
                <w:rFonts w:ascii="Times New Roman" w:eastAsia="Times New Roman" w:hAnsi="Times New Roman" w:cs="Times New Roman"/>
                <w:b/>
                <w:color w:val="000000" w:themeColor="text1"/>
                <w:lang w:eastAsia="ru-RU"/>
              </w:rPr>
              <w:t>I</w:t>
            </w:r>
            <w:r w:rsidRPr="00967DF2">
              <w:rPr>
                <w:rFonts w:ascii="Times New Roman" w:eastAsia="Times New Roman" w:hAnsi="Times New Roman" w:cs="Times New Roman"/>
                <w:b/>
                <w:color w:val="000000" w:themeColor="text1"/>
                <w:lang w:val="en-US" w:eastAsia="ru-RU"/>
              </w:rPr>
              <w:t>V</w:t>
            </w:r>
            <w:r w:rsidRPr="00967DF2">
              <w:rPr>
                <w:rFonts w:ascii="Times New Roman" w:hAnsi="Times New Roman" w:cs="Times New Roman"/>
                <w:b/>
                <w:color w:val="000000" w:themeColor="text1"/>
                <w:lang w:eastAsia="ru-RU"/>
              </w:rPr>
              <w:t xml:space="preserve"> класса опасности</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и статьей 17 Тома 2 настоящих Правил</w:t>
            </w:r>
          </w:p>
          <w:p w:rsidR="00967DF2" w:rsidRPr="00967DF2" w:rsidRDefault="00967DF2" w:rsidP="00967DF2">
            <w:pPr>
              <w:keepNext/>
              <w:spacing w:before="0"/>
              <w:jc w:val="both"/>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9.</w:t>
            </w:r>
            <w:r w:rsidRPr="00967DF2">
              <w:rPr>
                <w:rFonts w:ascii="Times New Roman" w:hAnsi="Times New Roman" w:cs="Times New Roman"/>
                <w:b/>
                <w:color w:val="000000" w:themeColor="text1"/>
                <w:lang w:eastAsia="ru-RU"/>
              </w:rPr>
              <w:t xml:space="preserve">Требуемое число </w:t>
            </w:r>
            <w:proofErr w:type="spellStart"/>
            <w:r w:rsidRPr="00967DF2">
              <w:rPr>
                <w:rFonts w:ascii="Times New Roman" w:hAnsi="Times New Roman" w:cs="Times New Roman"/>
                <w:b/>
                <w:color w:val="000000" w:themeColor="text1"/>
                <w:lang w:eastAsia="ru-RU"/>
              </w:rPr>
              <w:t>машино</w:t>
            </w:r>
            <w:proofErr w:type="spellEnd"/>
            <w:r w:rsidRPr="00967DF2">
              <w:rPr>
                <w:rFonts w:ascii="Times New Roman" w:hAnsi="Times New Roman" w:cs="Times New Roman"/>
                <w:b/>
                <w:color w:val="000000" w:themeColor="text1"/>
                <w:lang w:eastAsia="ru-RU"/>
              </w:rPr>
              <w:t xml:space="preserve">-мест на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стоянках автомобилей</w:t>
            </w:r>
            <w:r w:rsidRPr="00967DF2">
              <w:rPr>
                <w:rFonts w:ascii="Times New Roman" w:hAnsi="Times New Roman" w:cs="Times New Roman"/>
                <w:color w:val="000000" w:themeColor="text1"/>
                <w:lang w:eastAsia="ru-RU"/>
              </w:rPr>
              <w:t>- в соответствии Нормативами градостроительного проектирования МО «</w:t>
            </w:r>
            <w:proofErr w:type="spellStart"/>
            <w:r w:rsidRPr="00967DF2">
              <w:rPr>
                <w:rFonts w:ascii="Times New Roman" w:hAnsi="Times New Roman" w:cs="Times New Roman"/>
                <w:color w:val="000000" w:themeColor="text1"/>
                <w:lang w:eastAsia="ru-RU"/>
              </w:rPr>
              <w:t>Парамоновское</w:t>
            </w:r>
            <w:proofErr w:type="spellEnd"/>
            <w:r w:rsidRPr="00967DF2">
              <w:rPr>
                <w:rFonts w:ascii="Times New Roman" w:hAnsi="Times New Roman" w:cs="Times New Roman"/>
                <w:color w:val="000000" w:themeColor="text1"/>
                <w:lang w:eastAsia="ru-RU"/>
              </w:rPr>
              <w:t xml:space="preserve"> сельское поселение» и статьей 22 Тома 2 настоящих Правил</w:t>
            </w:r>
          </w:p>
        </w:tc>
      </w:tr>
      <w:tr w:rsidR="00967DF2" w:rsidRPr="00967DF2" w:rsidTr="00967DF2">
        <w:trPr>
          <w:trHeight w:val="1020"/>
        </w:trPr>
        <w:tc>
          <w:tcPr>
            <w:tcW w:w="646" w:type="dxa"/>
          </w:tcPr>
          <w:p w:rsidR="00967DF2" w:rsidRPr="00967DF2" w:rsidRDefault="00967DF2" w:rsidP="00967DF2">
            <w:pPr>
              <w:widowControl w:val="0"/>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2</w:t>
            </w:r>
          </w:p>
        </w:tc>
        <w:tc>
          <w:tcPr>
            <w:tcW w:w="2434"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Историко-культурная деятельность</w:t>
            </w:r>
          </w:p>
        </w:tc>
        <w:tc>
          <w:tcPr>
            <w:tcW w:w="1181" w:type="dxa"/>
          </w:tcPr>
          <w:p w:rsidR="00967DF2" w:rsidRPr="00967DF2" w:rsidRDefault="00967DF2" w:rsidP="00967DF2">
            <w:pPr>
              <w:keepNext/>
              <w:spacing w:before="0"/>
              <w:jc w:val="center"/>
              <w:rPr>
                <w:rFonts w:ascii="Times New Roman" w:hAnsi="Times New Roman" w:cs="Times New Roman"/>
                <w:color w:val="000000" w:themeColor="text1"/>
              </w:rPr>
            </w:pPr>
            <w:r w:rsidRPr="00967DF2">
              <w:rPr>
                <w:rFonts w:ascii="Times New Roman" w:hAnsi="Times New Roman" w:cs="Times New Roman"/>
                <w:color w:val="000000" w:themeColor="text1"/>
              </w:rPr>
              <w:t>9.3</w:t>
            </w:r>
          </w:p>
        </w:tc>
        <w:tc>
          <w:tcPr>
            <w:tcW w:w="4478"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367" w:type="dxa"/>
          </w:tcPr>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p w:rsidR="00967DF2" w:rsidRPr="00967DF2" w:rsidRDefault="00967DF2" w:rsidP="00967DF2">
            <w:pPr>
              <w:keepNext/>
              <w:spacing w:before="0"/>
              <w:jc w:val="both"/>
              <w:rPr>
                <w:rFonts w:ascii="Times New Roman" w:hAnsi="Times New Roman" w:cs="Times New Roman"/>
                <w:color w:val="000000" w:themeColor="text1"/>
                <w:sz w:val="24"/>
                <w:szCs w:val="24"/>
                <w:lang w:eastAsia="ru-RU"/>
              </w:rPr>
            </w:pPr>
          </w:p>
        </w:tc>
      </w:tr>
      <w:tr w:rsidR="00967DF2" w:rsidRPr="00967DF2" w:rsidTr="00967DF2">
        <w:trPr>
          <w:trHeight w:val="737"/>
        </w:trPr>
        <w:tc>
          <w:tcPr>
            <w:tcW w:w="646"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w:t>
            </w:r>
          </w:p>
        </w:tc>
        <w:tc>
          <w:tcPr>
            <w:tcW w:w="243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Осуществление религиозных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обрядов</w:t>
            </w:r>
            <w:proofErr w:type="gramEnd"/>
          </w:p>
        </w:tc>
        <w:tc>
          <w:tcPr>
            <w:tcW w:w="1181"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3.7.1</w:t>
            </w:r>
          </w:p>
        </w:tc>
        <w:tc>
          <w:tcPr>
            <w:tcW w:w="447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367" w:type="dxa"/>
          </w:tcPr>
          <w:p w:rsidR="00967DF2" w:rsidRPr="00967DF2" w:rsidRDefault="00967DF2" w:rsidP="00967DF2">
            <w:pPr>
              <w:keepNext/>
              <w:spacing w:before="0"/>
              <w:jc w:val="both"/>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Этажность – не устанавливается</w:t>
            </w:r>
          </w:p>
          <w:p w:rsidR="00967DF2" w:rsidRPr="00967DF2" w:rsidRDefault="00967DF2" w:rsidP="00967DF2">
            <w:pPr>
              <w:keepNext/>
              <w:spacing w:before="0"/>
              <w:jc w:val="both"/>
              <w:rPr>
                <w:rFonts w:ascii="Times New Roman" w:hAnsi="Times New Roman" w:cs="Times New Roman"/>
                <w:color w:val="000000" w:themeColor="text1"/>
                <w:spacing w:val="2"/>
                <w:shd w:val="clear" w:color="auto" w:fill="FFFFFF"/>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Площадь</w:t>
            </w:r>
            <w:r w:rsidRPr="00967DF2">
              <w:rPr>
                <w:rFonts w:ascii="Times New Roman" w:hAnsi="Times New Roman" w:cs="Times New Roman"/>
                <w:color w:val="000000" w:themeColor="text1"/>
                <w:lang w:eastAsia="ru-RU"/>
              </w:rPr>
              <w:t xml:space="preserve"> земельного участка определяется исходя из расчетной вместимости храма в соответствии с </w:t>
            </w:r>
            <w:r w:rsidRPr="00967DF2">
              <w:rPr>
                <w:rFonts w:ascii="Times New Roman" w:hAnsi="Times New Roman" w:cs="Times New Roman"/>
                <w:color w:val="000000" w:themeColor="text1"/>
                <w:spacing w:val="2"/>
                <w:shd w:val="clear" w:color="auto" w:fill="FFFFFF"/>
              </w:rPr>
              <w:t>СП 391.1325800.2017 «Храмы православные» и задания на проектирование.</w:t>
            </w:r>
          </w:p>
          <w:p w:rsidR="00967DF2" w:rsidRPr="00967DF2" w:rsidRDefault="00967DF2" w:rsidP="00967DF2">
            <w:pPr>
              <w:keepNext/>
              <w:spacing w:before="0"/>
              <w:jc w:val="both"/>
              <w:rPr>
                <w:rFonts w:ascii="Times New Roman" w:hAnsi="Times New Roman" w:cs="Times New Roman"/>
                <w:color w:val="000000" w:themeColor="text1"/>
                <w:spacing w:val="2"/>
                <w:shd w:val="clear" w:color="auto" w:fill="FFFFFF"/>
              </w:rPr>
            </w:pPr>
            <w:r w:rsidRPr="00967DF2">
              <w:rPr>
                <w:rFonts w:ascii="Times New Roman" w:hAnsi="Times New Roman" w:cs="Times New Roman"/>
                <w:bCs/>
                <w:color w:val="000000" w:themeColor="text1"/>
              </w:rPr>
              <w:t xml:space="preserve">3. </w:t>
            </w:r>
            <w:r w:rsidRPr="00967DF2">
              <w:rPr>
                <w:rFonts w:ascii="Times New Roman" w:hAnsi="Times New Roman" w:cs="Times New Roman"/>
                <w:b/>
                <w:bCs/>
                <w:color w:val="000000" w:themeColor="text1"/>
              </w:rPr>
              <w:t>Максимальная площадь земельного участка</w:t>
            </w:r>
            <w:r w:rsidRPr="00967DF2">
              <w:rPr>
                <w:rFonts w:ascii="Times New Roman" w:hAnsi="Times New Roman" w:cs="Times New Roman"/>
                <w:bCs/>
                <w:color w:val="000000" w:themeColor="text1"/>
              </w:rPr>
              <w:t xml:space="preserve"> для размещения объекта- </w:t>
            </w:r>
            <w:r w:rsidRPr="00967DF2">
              <w:rPr>
                <w:rFonts w:ascii="Times New Roman" w:hAnsi="Times New Roman" w:cs="Times New Roman"/>
                <w:b/>
                <w:bCs/>
                <w:color w:val="000000" w:themeColor="text1"/>
              </w:rPr>
              <w:t xml:space="preserve">0,5 </w:t>
            </w:r>
            <w:proofErr w:type="gramStart"/>
            <w:r w:rsidRPr="00967DF2">
              <w:rPr>
                <w:rFonts w:ascii="Times New Roman" w:hAnsi="Times New Roman" w:cs="Times New Roman"/>
                <w:b/>
                <w:bCs/>
                <w:color w:val="000000" w:themeColor="text1"/>
              </w:rPr>
              <w:t>га</w:t>
            </w:r>
            <w:r w:rsidRPr="00967DF2">
              <w:rPr>
                <w:rFonts w:ascii="Times New Roman" w:hAnsi="Times New Roman" w:cs="Times New Roman"/>
                <w:bCs/>
                <w:color w:val="000000" w:themeColor="text1"/>
              </w:rPr>
              <w:t xml:space="preserve"> ;</w:t>
            </w:r>
            <w:proofErr w:type="gramEnd"/>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spacing w:before="0"/>
              <w:jc w:val="both"/>
              <w:rPr>
                <w:rFonts w:ascii="Times New Roman" w:hAnsi="Times New Roman" w:cs="Times New Roman"/>
                <w:color w:val="000000" w:themeColor="text1"/>
                <w:spacing w:val="2"/>
                <w:shd w:val="clear" w:color="auto" w:fill="FFFFFF"/>
              </w:rPr>
            </w:pPr>
            <w:r w:rsidRPr="00967DF2">
              <w:rPr>
                <w:rFonts w:ascii="Times New Roman" w:hAnsi="Times New Roman" w:cs="Times New Roman"/>
                <w:color w:val="000000" w:themeColor="text1"/>
                <w:spacing w:val="2"/>
                <w:shd w:val="clear" w:color="auto" w:fill="FFFFFF"/>
              </w:rPr>
              <w:t xml:space="preserve">5. </w:t>
            </w:r>
            <w:r w:rsidRPr="00967DF2">
              <w:rPr>
                <w:rFonts w:ascii="Times New Roman" w:hAnsi="Times New Roman" w:cs="Times New Roman"/>
                <w:b/>
                <w:color w:val="000000" w:themeColor="text1"/>
                <w:spacing w:val="2"/>
                <w:shd w:val="clear" w:color="auto" w:fill="FFFFFF"/>
              </w:rPr>
              <w:t>Максимальная высота ограждения</w:t>
            </w:r>
            <w:r w:rsidRPr="00967DF2">
              <w:rPr>
                <w:rFonts w:ascii="Times New Roman" w:hAnsi="Times New Roman" w:cs="Times New Roman"/>
                <w:color w:val="000000" w:themeColor="text1"/>
                <w:spacing w:val="2"/>
                <w:shd w:val="clear" w:color="auto" w:fill="FFFFFF"/>
              </w:rPr>
              <w:t xml:space="preserve"> -</w:t>
            </w:r>
            <w:r w:rsidRPr="00967DF2">
              <w:rPr>
                <w:rFonts w:ascii="Times New Roman" w:hAnsi="Times New Roman" w:cs="Times New Roman"/>
                <w:b/>
                <w:color w:val="000000" w:themeColor="text1"/>
                <w:spacing w:val="2"/>
                <w:shd w:val="clear" w:color="auto" w:fill="FFFFFF"/>
              </w:rPr>
              <w:t>1,5-2,0 м</w:t>
            </w:r>
            <w:r w:rsidRPr="00967DF2">
              <w:rPr>
                <w:rFonts w:ascii="Times New Roman" w:hAnsi="Times New Roman" w:cs="Times New Roman"/>
                <w:color w:val="000000" w:themeColor="text1"/>
                <w:spacing w:val="2"/>
                <w:shd w:val="clear" w:color="auto" w:fill="FFFFFF"/>
              </w:rPr>
              <w:t>.</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6.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80%</w:t>
            </w:r>
          </w:p>
          <w:p w:rsidR="00967DF2" w:rsidRPr="00967DF2" w:rsidRDefault="00967DF2" w:rsidP="00967DF2">
            <w:pPr>
              <w:keepNext/>
              <w:spacing w:before="0"/>
              <w:jc w:val="both"/>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7.</w:t>
            </w:r>
            <w:r w:rsidRPr="00967DF2">
              <w:rPr>
                <w:rFonts w:ascii="Times New Roman" w:hAnsi="Times New Roman" w:cs="Times New Roman"/>
                <w:b/>
                <w:color w:val="000000" w:themeColor="text1"/>
                <w:lang w:eastAsia="ru-RU"/>
              </w:rPr>
              <w:t xml:space="preserve">Нормы расчета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стоянок автомобилей</w:t>
            </w:r>
            <w:r w:rsidRPr="00967DF2">
              <w:rPr>
                <w:rFonts w:ascii="Times New Roman" w:hAnsi="Times New Roman" w:cs="Times New Roman"/>
                <w:color w:val="000000" w:themeColor="text1"/>
                <w:lang w:eastAsia="ru-RU"/>
              </w:rPr>
              <w:t xml:space="preserve">- в соответствии с </w:t>
            </w:r>
            <w:r w:rsidRPr="00967DF2">
              <w:rPr>
                <w:rFonts w:ascii="Times New Roman" w:hAnsi="Times New Roman" w:cs="Times New Roman"/>
                <w:color w:val="000000" w:themeColor="text1"/>
                <w:spacing w:val="2"/>
                <w:shd w:val="clear" w:color="auto" w:fill="FFFFFF"/>
              </w:rPr>
              <w:t xml:space="preserve">СП 391.1325800.2017 «Храмы православные» и </w:t>
            </w:r>
            <w:r w:rsidRPr="00967DF2">
              <w:rPr>
                <w:rFonts w:ascii="Times New Roman" w:hAnsi="Times New Roman" w:cs="Times New Roman"/>
                <w:color w:val="000000" w:themeColor="text1"/>
                <w:lang w:eastAsia="ru-RU"/>
              </w:rPr>
              <w:t xml:space="preserve">статьей 22 Тома 2 настоящих Правил </w:t>
            </w:r>
          </w:p>
        </w:tc>
      </w:tr>
      <w:tr w:rsidR="00967DF2" w:rsidRPr="00967DF2" w:rsidTr="00967DF2">
        <w:trPr>
          <w:trHeight w:val="113"/>
        </w:trPr>
        <w:tc>
          <w:tcPr>
            <w:tcW w:w="646"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p>
        </w:tc>
        <w:tc>
          <w:tcPr>
            <w:tcW w:w="243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Предоставление коммунальных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услуг</w:t>
            </w:r>
            <w:proofErr w:type="gramEnd"/>
          </w:p>
        </w:tc>
        <w:tc>
          <w:tcPr>
            <w:tcW w:w="1181"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3.1.1</w:t>
            </w:r>
          </w:p>
        </w:tc>
        <w:tc>
          <w:tcPr>
            <w:tcW w:w="447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367" w:type="dxa"/>
          </w:tcPr>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.Предельная этажность – не устанавливается</w:t>
            </w:r>
          </w:p>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Предельные размеры</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4.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не устанавливается</w:t>
            </w:r>
          </w:p>
          <w:p w:rsidR="00967DF2" w:rsidRPr="00967DF2" w:rsidRDefault="00967DF2" w:rsidP="00967DF2">
            <w:pPr>
              <w:keepNext/>
              <w:spacing w:before="0"/>
              <w:jc w:val="both"/>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 xml:space="preserve">Требуемое число </w:t>
            </w:r>
            <w:proofErr w:type="spellStart"/>
            <w:r w:rsidRPr="00967DF2">
              <w:rPr>
                <w:rFonts w:ascii="Times New Roman" w:hAnsi="Times New Roman" w:cs="Times New Roman"/>
                <w:b/>
                <w:color w:val="000000" w:themeColor="text1"/>
                <w:lang w:eastAsia="ru-RU"/>
              </w:rPr>
              <w:t>машино</w:t>
            </w:r>
            <w:proofErr w:type="spellEnd"/>
            <w:r w:rsidRPr="00967DF2">
              <w:rPr>
                <w:rFonts w:ascii="Times New Roman" w:hAnsi="Times New Roman" w:cs="Times New Roman"/>
                <w:b/>
                <w:color w:val="000000" w:themeColor="text1"/>
                <w:lang w:eastAsia="ru-RU"/>
              </w:rPr>
              <w:t xml:space="preserve">-мест на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стоянках автомобилей</w:t>
            </w:r>
            <w:r w:rsidRPr="00967DF2">
              <w:rPr>
                <w:rFonts w:ascii="Times New Roman" w:hAnsi="Times New Roman" w:cs="Times New Roman"/>
                <w:color w:val="000000" w:themeColor="text1"/>
                <w:lang w:eastAsia="ru-RU"/>
              </w:rPr>
              <w:t>- в соответствии Нормативами градостроительного проектирования МО «</w:t>
            </w:r>
            <w:proofErr w:type="spellStart"/>
            <w:r w:rsidRPr="00967DF2">
              <w:rPr>
                <w:rFonts w:ascii="Times New Roman" w:hAnsi="Times New Roman" w:cs="Times New Roman"/>
                <w:color w:val="000000" w:themeColor="text1"/>
                <w:lang w:eastAsia="ru-RU"/>
              </w:rPr>
              <w:t>Парамоновское</w:t>
            </w:r>
            <w:proofErr w:type="spellEnd"/>
            <w:r w:rsidRPr="00967DF2">
              <w:rPr>
                <w:rFonts w:ascii="Times New Roman" w:hAnsi="Times New Roman" w:cs="Times New Roman"/>
                <w:color w:val="000000" w:themeColor="text1"/>
                <w:lang w:eastAsia="ru-RU"/>
              </w:rPr>
              <w:t xml:space="preserve"> сельское поселение» и статьей 22 Тома 2 настоящих Правил</w:t>
            </w:r>
          </w:p>
        </w:tc>
      </w:tr>
      <w:tr w:rsidR="00967DF2" w:rsidRPr="00967DF2" w:rsidTr="00967DF2">
        <w:trPr>
          <w:trHeight w:val="113"/>
        </w:trPr>
        <w:tc>
          <w:tcPr>
            <w:tcW w:w="646"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p>
        </w:tc>
        <w:tc>
          <w:tcPr>
            <w:tcW w:w="2434"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Улично-дорожная сеть</w:t>
            </w:r>
          </w:p>
        </w:tc>
        <w:tc>
          <w:tcPr>
            <w:tcW w:w="1181"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12.0.1</w:t>
            </w:r>
          </w:p>
        </w:tc>
        <w:tc>
          <w:tcPr>
            <w:tcW w:w="4478"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67DF2">
              <w:rPr>
                <w:rFonts w:ascii="Times New Roman" w:hAnsi="Times New Roman" w:cs="Times New Roman"/>
                <w:color w:val="000000" w:themeColor="text1"/>
              </w:rPr>
              <w:t>велотранспортной</w:t>
            </w:r>
            <w:proofErr w:type="spellEnd"/>
            <w:r w:rsidRPr="00967DF2">
              <w:rPr>
                <w:rFonts w:ascii="Times New Roman" w:hAnsi="Times New Roman" w:cs="Times New Roman"/>
                <w:color w:val="000000" w:themeColor="text1"/>
              </w:rPr>
              <w:t xml:space="preserve"> и инженерной инфраструктуры;</w:t>
            </w:r>
          </w:p>
          <w:p w:rsidR="00967DF2" w:rsidRPr="00967DF2" w:rsidRDefault="00967DF2" w:rsidP="00967DF2">
            <w:pPr>
              <w:keepNext/>
              <w:jc w:val="both"/>
              <w:rPr>
                <w:rFonts w:ascii="Times New Roman" w:hAnsi="Times New Roman" w:cs="Times New Roman"/>
                <w:color w:val="000000" w:themeColor="text1"/>
              </w:rPr>
            </w:pPr>
            <w:proofErr w:type="gramStart"/>
            <w:r w:rsidRPr="00967DF2">
              <w:rPr>
                <w:rFonts w:ascii="Times New Roman" w:hAnsi="Times New Roman" w:cs="Times New Roman"/>
                <w:color w:val="000000" w:themeColor="text1"/>
              </w:rPr>
              <w:t>размещение</w:t>
            </w:r>
            <w:proofErr w:type="gramEnd"/>
            <w:r w:rsidRPr="00967DF2">
              <w:rPr>
                <w:rFonts w:ascii="Times New Roman" w:hAnsi="Times New Roman" w:cs="Times New Roman"/>
                <w:color w:val="000000" w:themeColor="text1"/>
              </w:rPr>
              <w:t xml:space="preserve">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67DF2">
                <w:rPr>
                  <w:rFonts w:ascii="Times New Roman" w:hAnsi="Times New Roman" w:cs="Times New Roman"/>
                  <w:color w:val="000000" w:themeColor="text1"/>
                  <w:u w:val="single"/>
                </w:rPr>
                <w:t>кодами 2.7.1</w:t>
              </w:r>
            </w:hyperlink>
            <w:r w:rsidRPr="00967DF2">
              <w:rPr>
                <w:rFonts w:ascii="Times New Roman" w:hAnsi="Times New Roman" w:cs="Times New Roman"/>
                <w:color w:val="000000" w:themeColor="text1"/>
              </w:rPr>
              <w:t xml:space="preserve">, </w:t>
            </w:r>
            <w:hyperlink w:anchor="P382" w:history="1">
              <w:r w:rsidRPr="00967DF2">
                <w:rPr>
                  <w:rFonts w:ascii="Times New Roman" w:hAnsi="Times New Roman" w:cs="Times New Roman"/>
                  <w:color w:val="000000" w:themeColor="text1"/>
                  <w:u w:val="single"/>
                </w:rPr>
                <w:t>4.9</w:t>
              </w:r>
            </w:hyperlink>
            <w:r w:rsidRPr="00967DF2">
              <w:rPr>
                <w:rFonts w:ascii="Times New Roman" w:hAnsi="Times New Roman" w:cs="Times New Roman"/>
                <w:color w:val="000000" w:themeColor="text1"/>
              </w:rPr>
              <w:t xml:space="preserve">, </w:t>
            </w:r>
            <w:hyperlink w:anchor="P567" w:history="1">
              <w:r w:rsidRPr="00967DF2">
                <w:rPr>
                  <w:rFonts w:ascii="Times New Roman" w:hAnsi="Times New Roman" w:cs="Times New Roman"/>
                  <w:color w:val="000000" w:themeColor="text1"/>
                  <w:u w:val="single"/>
                </w:rPr>
                <w:t>7.2.3</w:t>
              </w:r>
            </w:hyperlink>
            <w:r w:rsidRPr="00967DF2">
              <w:rPr>
                <w:rFonts w:ascii="Times New Roman" w:hAnsi="Times New Roman" w:cs="Times New Roman"/>
                <w:color w:val="000000" w:themeColor="text1"/>
              </w:rPr>
              <w:t>, а также некапитальных сооружений, предназначенных для охраны транспортных средств</w:t>
            </w:r>
          </w:p>
        </w:tc>
        <w:tc>
          <w:tcPr>
            <w:tcW w:w="6367" w:type="dxa"/>
          </w:tcPr>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Действие градостроительных регламентов не распространяется</w:t>
            </w:r>
            <w:r w:rsidRPr="00967DF2">
              <w:rPr>
                <w:rFonts w:ascii="Times New Roman" w:hAnsi="Times New Roman" w:cs="Times New Roman"/>
                <w:color w:val="000000" w:themeColor="text1"/>
                <w:lang w:eastAsia="ru-RU"/>
              </w:rPr>
              <w:t>.</w:t>
            </w:r>
          </w:p>
          <w:p w:rsidR="00967DF2" w:rsidRPr="00967DF2" w:rsidRDefault="00967DF2" w:rsidP="00967DF2">
            <w:pPr>
              <w:keepNext/>
              <w:spacing w:before="0"/>
              <w:ind w:right="-1"/>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Использование земельных участков, на которые действие градостроительных регламентов не распространяется</w:t>
            </w:r>
            <w:r w:rsidRPr="00967DF2">
              <w:rPr>
                <w:rFonts w:ascii="Times New Roman" w:eastAsia="Times New Roman" w:hAnsi="Times New Roman" w:cs="Times New Roman"/>
                <w:color w:val="000000" w:themeColor="text1"/>
                <w:lang w:eastAsia="ru-RU"/>
              </w:rPr>
              <w:t xml:space="preserve"> определяется, уполномоченными органами исполнительной власти Ростовской области или уполномоченными органами местного самоуправления в соответствии с федеральными законами.</w:t>
            </w:r>
          </w:p>
          <w:p w:rsidR="00967DF2" w:rsidRPr="00967DF2" w:rsidRDefault="00967DF2" w:rsidP="00967DF2">
            <w:pPr>
              <w:keepNext/>
              <w:jc w:val="both"/>
              <w:rPr>
                <w:rFonts w:ascii="Times New Roman" w:hAnsi="Times New Roman" w:cs="Times New Roman"/>
                <w:color w:val="000000" w:themeColor="text1"/>
                <w:lang w:eastAsia="ru-RU"/>
              </w:rPr>
            </w:pPr>
          </w:p>
        </w:tc>
      </w:tr>
      <w:tr w:rsidR="00967DF2" w:rsidRPr="00967DF2" w:rsidTr="00967DF2">
        <w:tc>
          <w:tcPr>
            <w:tcW w:w="646"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6</w:t>
            </w:r>
          </w:p>
        </w:tc>
        <w:tc>
          <w:tcPr>
            <w:tcW w:w="243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Благоустройство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территории</w:t>
            </w:r>
            <w:proofErr w:type="gramEnd"/>
          </w:p>
        </w:tc>
        <w:tc>
          <w:tcPr>
            <w:tcW w:w="1181"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12.0.2</w:t>
            </w:r>
          </w:p>
        </w:tc>
        <w:tc>
          <w:tcPr>
            <w:tcW w:w="447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367" w:type="dxa"/>
          </w:tcPr>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не устанавливается;</w:t>
            </w:r>
          </w:p>
          <w:p w:rsidR="00967DF2" w:rsidRPr="00967DF2" w:rsidRDefault="00967DF2" w:rsidP="00967DF2">
            <w:pPr>
              <w:keepNext/>
              <w:spacing w:before="0"/>
              <w:jc w:val="both"/>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c>
          <w:tcPr>
            <w:tcW w:w="15106" w:type="dxa"/>
            <w:gridSpan w:val="5"/>
          </w:tcPr>
          <w:p w:rsidR="00967DF2" w:rsidRPr="00967DF2" w:rsidRDefault="00967DF2" w:rsidP="00967DF2">
            <w:pPr>
              <w:pageBreakBefore/>
              <w:widowControl w:val="0"/>
              <w:spacing w:before="0"/>
              <w:jc w:val="center"/>
              <w:rPr>
                <w:rFonts w:ascii="Times New Roman" w:hAnsi="Times New Roman" w:cs="Times New Roman"/>
                <w:b/>
                <w:color w:val="000000" w:themeColor="text1"/>
                <w:lang w:eastAsia="ru-RU"/>
              </w:rPr>
            </w:pPr>
            <w:r w:rsidRPr="00967DF2">
              <w:rPr>
                <w:rFonts w:ascii="Times New Roman" w:eastAsia="Times New Roman" w:hAnsi="Times New Roman" w:cs="Times New Roman"/>
                <w:b/>
                <w:color w:val="000000" w:themeColor="text1"/>
                <w:lang w:eastAsia="ru-RU"/>
              </w:rPr>
              <w:t>Условно разрешённые виды использования</w:t>
            </w:r>
          </w:p>
        </w:tc>
      </w:tr>
      <w:tr w:rsidR="00967DF2" w:rsidRPr="00967DF2" w:rsidTr="00967DF2">
        <w:tc>
          <w:tcPr>
            <w:tcW w:w="646"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w:t>
            </w:r>
          </w:p>
        </w:tc>
        <w:tc>
          <w:tcPr>
            <w:tcW w:w="243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Не устанавливаются</w:t>
            </w:r>
          </w:p>
        </w:tc>
        <w:tc>
          <w:tcPr>
            <w:tcW w:w="1181"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4478"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c>
          <w:tcPr>
            <w:tcW w:w="636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r w:rsidR="00967DF2" w:rsidRPr="00967DF2" w:rsidTr="00967DF2">
        <w:tc>
          <w:tcPr>
            <w:tcW w:w="15106" w:type="dxa"/>
            <w:gridSpan w:val="5"/>
            <w:vAlign w:val="center"/>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hAnsi="Times New Roman" w:cs="Times New Roman"/>
                <w:b/>
                <w:color w:val="000000" w:themeColor="text1"/>
              </w:rPr>
              <w:t>Вспомогательные виды разрешенного использования</w:t>
            </w:r>
          </w:p>
        </w:tc>
      </w:tr>
      <w:tr w:rsidR="00967DF2" w:rsidRPr="00967DF2" w:rsidTr="00967DF2">
        <w:tc>
          <w:tcPr>
            <w:tcW w:w="646"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8</w:t>
            </w:r>
          </w:p>
        </w:tc>
        <w:tc>
          <w:tcPr>
            <w:tcW w:w="243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Не устанавливаются</w:t>
            </w:r>
          </w:p>
        </w:tc>
        <w:tc>
          <w:tcPr>
            <w:tcW w:w="1181"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4478" w:type="dxa"/>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p>
        </w:tc>
        <w:tc>
          <w:tcPr>
            <w:tcW w:w="636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r>
    </w:tbl>
    <w:p w:rsidR="00967DF2" w:rsidRPr="00967DF2" w:rsidRDefault="00967DF2" w:rsidP="00967DF2">
      <w:pPr>
        <w:widowControl w:val="0"/>
        <w:spacing w:before="0" w:after="0" w:line="240" w:lineRule="auto"/>
        <w:jc w:val="both"/>
        <w:rPr>
          <w:rFonts w:ascii="Times New Roman" w:eastAsiaTheme="minorHAnsi" w:hAnsi="Times New Roman" w:cs="Times New Roman"/>
          <w:color w:val="000000" w:themeColor="text1"/>
        </w:rPr>
      </w:pPr>
    </w:p>
    <w:p w:rsidR="00967DF2" w:rsidRPr="00967DF2" w:rsidRDefault="00967DF2" w:rsidP="00967DF2">
      <w:pPr>
        <w:widowControl w:val="0"/>
        <w:spacing w:before="0" w:after="0" w:line="240" w:lineRule="auto"/>
        <w:jc w:val="both"/>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p>
    <w:p w:rsidR="00967DF2" w:rsidRPr="00967DF2" w:rsidRDefault="00967DF2" w:rsidP="00967DF2">
      <w:pPr>
        <w:spacing w:before="240" w:after="0" w:line="240" w:lineRule="auto"/>
        <w:ind w:firstLine="709"/>
        <w:jc w:val="center"/>
        <w:outlineLvl w:val="2"/>
        <w:rPr>
          <w:rFonts w:ascii="Times New Roman" w:hAnsi="Times New Roman" w:cs="Times New Roman"/>
          <w:b/>
          <w:color w:val="000000" w:themeColor="text1"/>
          <w:sz w:val="24"/>
          <w:szCs w:val="22"/>
        </w:rPr>
      </w:pPr>
      <w:bookmarkStart w:id="135" w:name="_Toc57732787"/>
      <w:r w:rsidRPr="00967DF2">
        <w:rPr>
          <w:rFonts w:ascii="Times New Roman" w:hAnsi="Times New Roman" w:cs="Times New Roman"/>
          <w:b/>
          <w:color w:val="000000" w:themeColor="text1"/>
          <w:sz w:val="24"/>
          <w:szCs w:val="22"/>
        </w:rPr>
        <w:t>Статья 50.  Зона складирования и захоронения отходов (С-2)</w:t>
      </w:r>
      <w:bookmarkEnd w:id="135"/>
    </w:p>
    <w:p w:rsidR="00967DF2" w:rsidRPr="00967DF2" w:rsidRDefault="00967DF2" w:rsidP="00967DF2">
      <w:pPr>
        <w:widowControl w:val="0"/>
        <w:spacing w:before="300" w:after="240" w:line="240" w:lineRule="auto"/>
        <w:ind w:left="-142" w:right="-1" w:firstLine="709"/>
        <w:jc w:val="both"/>
        <w:rPr>
          <w:rFonts w:ascii="Times New Roman" w:eastAsia="Times New Roman" w:hAnsi="Times New Roman" w:cs="Times New Roman"/>
          <w:bCs/>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1</w:t>
      </w:r>
      <w:r w:rsidRPr="00967DF2">
        <w:rPr>
          <w:rFonts w:ascii="Times New Roman" w:eastAsia="Times New Roman" w:hAnsi="Times New Roman" w:cs="Times New Roman"/>
          <w:b/>
          <w:bCs/>
          <w:color w:val="000000" w:themeColor="text1"/>
          <w:sz w:val="24"/>
          <w:szCs w:val="24"/>
          <w:lang w:eastAsia="ru-RU"/>
        </w:rPr>
        <w:t>. Цели выделения зоны</w:t>
      </w:r>
      <w:r w:rsidRPr="00967DF2">
        <w:rPr>
          <w:rFonts w:ascii="Times New Roman" w:eastAsia="Times New Roman" w:hAnsi="Times New Roman" w:cs="Times New Roman"/>
          <w:bCs/>
          <w:color w:val="000000" w:themeColor="text1"/>
          <w:sz w:val="24"/>
          <w:szCs w:val="24"/>
          <w:lang w:eastAsia="ru-RU"/>
        </w:rPr>
        <w:t xml:space="preserve"> – для обеспечения правовых условий использования территорий, предназначенных для строительства, реконструкции и эксплуатации полигонов твердых бытовых отходов и отходов производственной деятельности.</w:t>
      </w:r>
    </w:p>
    <w:p w:rsidR="00967DF2" w:rsidRPr="00967DF2" w:rsidRDefault="00967DF2" w:rsidP="00967DF2">
      <w:pPr>
        <w:widowControl w:val="0"/>
        <w:spacing w:before="300" w:after="240" w:line="240" w:lineRule="auto"/>
        <w:ind w:left="-142" w:right="-1" w:firstLine="709"/>
        <w:jc w:val="both"/>
        <w:rPr>
          <w:rFonts w:ascii="Times New Roman" w:eastAsia="Times New Roman" w:hAnsi="Times New Roman" w:cs="Times New Roman"/>
          <w:b/>
          <w:bCs/>
          <w:color w:val="000000" w:themeColor="text1"/>
          <w:sz w:val="24"/>
          <w:szCs w:val="24"/>
          <w:lang w:eastAsia="ru-RU"/>
        </w:rPr>
      </w:pPr>
      <w:r w:rsidRPr="00967DF2">
        <w:rPr>
          <w:rFonts w:ascii="Times New Roman" w:eastAsia="Times New Roman" w:hAnsi="Times New Roman" w:cs="Times New Roman"/>
          <w:b/>
          <w:bCs/>
          <w:color w:val="000000" w:themeColor="text1"/>
          <w:sz w:val="24"/>
          <w:szCs w:val="24"/>
          <w:lang w:eastAsia="ru-RU"/>
        </w:rPr>
        <w:t>2.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5000" w:type="pct"/>
        <w:tblLook w:val="04A0" w:firstRow="1" w:lastRow="0" w:firstColumn="1" w:lastColumn="0" w:noHBand="0" w:noVBand="1"/>
      </w:tblPr>
      <w:tblGrid>
        <w:gridCol w:w="645"/>
        <w:gridCol w:w="2102"/>
        <w:gridCol w:w="1219"/>
        <w:gridCol w:w="4496"/>
        <w:gridCol w:w="6644"/>
      </w:tblGrid>
      <w:tr w:rsidR="00967DF2" w:rsidRPr="00967DF2" w:rsidTr="00967DF2">
        <w:trPr>
          <w:tblHeader/>
        </w:trPr>
        <w:tc>
          <w:tcPr>
            <w:tcW w:w="645"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п</w:t>
            </w:r>
            <w:proofErr w:type="gramEnd"/>
            <w:r w:rsidRPr="00967DF2">
              <w:rPr>
                <w:rFonts w:ascii="Times New Roman" w:hAnsi="Times New Roman" w:cs="Times New Roman"/>
                <w:color w:val="000000" w:themeColor="text1"/>
                <w:lang w:eastAsia="ru-RU"/>
              </w:rPr>
              <w:t>/п</w:t>
            </w:r>
          </w:p>
        </w:tc>
        <w:tc>
          <w:tcPr>
            <w:tcW w:w="2104"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Наименование в</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ида</w:t>
            </w:r>
            <w:proofErr w:type="spellEnd"/>
            <w:proofErr w:type="gramEnd"/>
            <w:r w:rsidRPr="00967DF2">
              <w:rPr>
                <w:rFonts w:ascii="Times New Roman" w:hAnsi="Times New Roman" w:cs="Times New Roman"/>
                <w:color w:val="000000" w:themeColor="text1"/>
                <w:lang w:eastAsia="ru-RU"/>
              </w:rPr>
              <w:t xml:space="preserve"> разрешенного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использования</w:t>
            </w:r>
            <w:proofErr w:type="gramEnd"/>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 </w:t>
            </w:r>
          </w:p>
        </w:tc>
        <w:tc>
          <w:tcPr>
            <w:tcW w:w="1220" w:type="dxa"/>
          </w:tcPr>
          <w:p w:rsidR="00967DF2" w:rsidRPr="00967DF2" w:rsidRDefault="00967DF2" w:rsidP="00967DF2">
            <w:pPr>
              <w:widowControl w:val="0"/>
              <w:spacing w:before="0"/>
              <w:jc w:val="center"/>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Код* вида разрешен</w:t>
            </w:r>
          </w:p>
          <w:p w:rsidR="00967DF2" w:rsidRPr="00967DF2" w:rsidRDefault="00967DF2" w:rsidP="00967DF2">
            <w:pPr>
              <w:widowControl w:val="0"/>
              <w:spacing w:before="0"/>
              <w:jc w:val="center"/>
              <w:rPr>
                <w:rFonts w:ascii="Times New Roman" w:eastAsiaTheme="minorHAnsi" w:hAnsi="Times New Roman" w:cs="Times New Roman"/>
                <w:color w:val="000000" w:themeColor="text1"/>
              </w:rPr>
            </w:pPr>
            <w:proofErr w:type="spellStart"/>
            <w:proofErr w:type="gramStart"/>
            <w:r w:rsidRPr="00967DF2">
              <w:rPr>
                <w:rFonts w:ascii="Times New Roman" w:eastAsiaTheme="minorHAnsi" w:hAnsi="Times New Roman" w:cs="Times New Roman"/>
                <w:color w:val="000000" w:themeColor="text1"/>
              </w:rPr>
              <w:t>ного</w:t>
            </w:r>
            <w:proofErr w:type="spellEnd"/>
            <w:proofErr w:type="gramEnd"/>
            <w:r w:rsidRPr="00967DF2">
              <w:rPr>
                <w:rFonts w:ascii="Times New Roman" w:eastAsiaTheme="minorHAnsi" w:hAnsi="Times New Roman" w:cs="Times New Roman"/>
                <w:color w:val="000000" w:themeColor="text1"/>
              </w:rPr>
              <w:t xml:space="preserve"> </w:t>
            </w:r>
          </w:p>
          <w:p w:rsidR="00967DF2" w:rsidRPr="00967DF2" w:rsidRDefault="00967DF2" w:rsidP="00967DF2">
            <w:pPr>
              <w:widowControl w:val="0"/>
              <w:spacing w:before="0"/>
              <w:jc w:val="center"/>
              <w:rPr>
                <w:rFonts w:ascii="Times New Roman" w:eastAsiaTheme="minorHAnsi" w:hAnsi="Times New Roman" w:cs="Times New Roman"/>
                <w:color w:val="000000" w:themeColor="text1"/>
              </w:rPr>
            </w:pPr>
            <w:proofErr w:type="spellStart"/>
            <w:proofErr w:type="gramStart"/>
            <w:r w:rsidRPr="00967DF2">
              <w:rPr>
                <w:rFonts w:ascii="Times New Roman" w:eastAsiaTheme="minorHAnsi" w:hAnsi="Times New Roman" w:cs="Times New Roman"/>
                <w:color w:val="000000" w:themeColor="text1"/>
              </w:rPr>
              <w:t>использо</w:t>
            </w:r>
            <w:proofErr w:type="spellEnd"/>
            <w:proofErr w:type="gramEnd"/>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eastAsiaTheme="minorHAnsi" w:hAnsi="Times New Roman" w:cs="Times New Roman"/>
                <w:color w:val="000000" w:themeColor="text1"/>
              </w:rPr>
              <w:t>вания</w:t>
            </w:r>
            <w:proofErr w:type="spellEnd"/>
            <w:proofErr w:type="gramEnd"/>
          </w:p>
        </w:tc>
        <w:tc>
          <w:tcPr>
            <w:tcW w:w="4503"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Описание вида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использования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6662"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7DF2" w:rsidRPr="00967DF2" w:rsidTr="00967DF2">
        <w:trPr>
          <w:trHeight w:val="227"/>
          <w:tblHeader/>
        </w:trPr>
        <w:tc>
          <w:tcPr>
            <w:tcW w:w="645"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104" w:type="dxa"/>
          </w:tcPr>
          <w:p w:rsidR="00967DF2" w:rsidRPr="00967DF2" w:rsidRDefault="00967DF2" w:rsidP="00967DF2">
            <w:pPr>
              <w:keepNext/>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220" w:type="dxa"/>
          </w:tcPr>
          <w:p w:rsidR="00967DF2" w:rsidRPr="00967DF2" w:rsidRDefault="00967DF2" w:rsidP="00967DF2">
            <w:pPr>
              <w:keepNext/>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4503" w:type="dxa"/>
          </w:tcPr>
          <w:p w:rsidR="00967DF2" w:rsidRPr="00967DF2" w:rsidRDefault="00967DF2" w:rsidP="00967DF2">
            <w:pPr>
              <w:keepNext/>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6662" w:type="dxa"/>
          </w:tcPr>
          <w:p w:rsidR="00967DF2" w:rsidRPr="00967DF2" w:rsidRDefault="00967DF2" w:rsidP="00967DF2">
            <w:pPr>
              <w:keepNext/>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454"/>
        </w:trPr>
        <w:tc>
          <w:tcPr>
            <w:tcW w:w="15134" w:type="dxa"/>
            <w:gridSpan w:val="5"/>
            <w:vAlign w:val="center"/>
          </w:tcPr>
          <w:p w:rsidR="00967DF2" w:rsidRPr="00967DF2" w:rsidRDefault="00967DF2" w:rsidP="00967DF2">
            <w:pPr>
              <w:widowControl w:val="0"/>
              <w:spacing w:before="0"/>
              <w:jc w:val="center"/>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Основные виды разрешенного использования</w:t>
            </w:r>
          </w:p>
        </w:tc>
      </w:tr>
      <w:tr w:rsidR="00967DF2" w:rsidRPr="00967DF2" w:rsidTr="00967DF2">
        <w:tc>
          <w:tcPr>
            <w:tcW w:w="64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p>
        </w:tc>
        <w:tc>
          <w:tcPr>
            <w:tcW w:w="210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Специальная </w:t>
            </w:r>
          </w:p>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деятельность</w:t>
            </w:r>
            <w:proofErr w:type="gramEnd"/>
            <w:r w:rsidRPr="00967DF2">
              <w:rPr>
                <w:rFonts w:ascii="Times New Roman" w:eastAsia="Times New Roman" w:hAnsi="Times New Roman" w:cs="Times New Roman"/>
                <w:color w:val="000000" w:themeColor="text1"/>
                <w:lang w:eastAsia="ru-RU"/>
              </w:rPr>
              <w:t>**</w:t>
            </w:r>
          </w:p>
        </w:tc>
        <w:tc>
          <w:tcPr>
            <w:tcW w:w="122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12.2</w:t>
            </w:r>
          </w:p>
        </w:tc>
        <w:tc>
          <w:tcPr>
            <w:tcW w:w="450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6662" w:type="dxa"/>
          </w:tcPr>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Предельная площадь</w:t>
            </w:r>
            <w:r w:rsidRPr="00967DF2">
              <w:rPr>
                <w:rFonts w:ascii="Times New Roman" w:hAnsi="Times New Roman" w:cs="Times New Roman"/>
                <w:color w:val="000000" w:themeColor="text1"/>
                <w:lang w:eastAsia="ru-RU"/>
              </w:rPr>
              <w:t xml:space="preserve"> земельного участка для размещения объекта настоящими правилами -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b/>
                <w:bCs/>
                <w:color w:val="000000" w:themeColor="text1"/>
                <w:sz w:val="19"/>
                <w:szCs w:val="19"/>
              </w:rPr>
              <w:t xml:space="preserve">Площадь участка, отводимого под полигон ТБО определяется заданием на проектирование в соответствии </w:t>
            </w:r>
            <w:r w:rsidRPr="00967DF2">
              <w:rPr>
                <w:rFonts w:ascii="Times New Roman" w:hAnsi="Times New Roman" w:cs="Times New Roman"/>
                <w:color w:val="000000" w:themeColor="text1"/>
              </w:rPr>
              <w:t>со строительными, санитарными нормами и правилами, техническими регламентами</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2</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не устанавливаются;</w:t>
            </w:r>
          </w:p>
          <w:p w:rsidR="00967DF2" w:rsidRPr="00967DF2" w:rsidRDefault="00967DF2" w:rsidP="00967DF2">
            <w:pPr>
              <w:keepNext/>
              <w:spacing w:before="0"/>
              <w:jc w:val="both"/>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4. Размещение объектов не выше </w:t>
            </w:r>
            <w:r w:rsidRPr="00967DF2">
              <w:rPr>
                <w:rFonts w:ascii="Times New Roman" w:hAnsi="Times New Roman" w:cs="Times New Roman"/>
                <w:color w:val="000000" w:themeColor="text1"/>
                <w:lang w:val="en-US" w:eastAsia="ru-RU"/>
              </w:rPr>
              <w:t>IV</w:t>
            </w:r>
            <w:r w:rsidRPr="00967DF2">
              <w:rPr>
                <w:rFonts w:ascii="Times New Roman" w:hAnsi="Times New Roman" w:cs="Times New Roman"/>
                <w:color w:val="000000" w:themeColor="text1"/>
                <w:lang w:eastAsia="ru-RU"/>
              </w:rPr>
              <w:t xml:space="preserve"> класса опасности</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w:t>
            </w:r>
            <w:r w:rsidRPr="00967DF2">
              <w:rPr>
                <w:rFonts w:ascii="Times New Roman" w:hAnsi="Times New Roman" w:cs="Times New Roman"/>
                <w:color w:val="000000" w:themeColor="text1"/>
                <w:spacing w:val="2"/>
              </w:rPr>
              <w:t xml:space="preserve">СП 320.1325800.2017 </w:t>
            </w:r>
            <w:r w:rsidRPr="00967DF2">
              <w:rPr>
                <w:rFonts w:ascii="Times New Roman" w:eastAsia="Times New Roman" w:hAnsi="Times New Roman" w:cs="Times New Roman"/>
                <w:color w:val="000000" w:themeColor="text1"/>
                <w:lang w:eastAsia="ru-RU"/>
              </w:rPr>
              <w:t xml:space="preserve"> и статьей 17 Тома 2 настоящих Правил</w:t>
            </w:r>
            <w:r w:rsidRPr="00967DF2">
              <w:rPr>
                <w:rFonts w:ascii="Times New Roman" w:hAnsi="Times New Roman" w:cs="Times New Roman"/>
                <w:color w:val="000000" w:themeColor="text1"/>
                <w:lang w:eastAsia="ru-RU"/>
              </w:rPr>
              <w:t>.</w:t>
            </w:r>
          </w:p>
        </w:tc>
      </w:tr>
      <w:tr w:rsidR="00967DF2" w:rsidRPr="00967DF2" w:rsidTr="00967DF2">
        <w:tc>
          <w:tcPr>
            <w:tcW w:w="64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w:t>
            </w:r>
          </w:p>
        </w:tc>
        <w:tc>
          <w:tcPr>
            <w:tcW w:w="210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Предоставление коммунальных услуг</w:t>
            </w:r>
          </w:p>
        </w:tc>
        <w:tc>
          <w:tcPr>
            <w:tcW w:w="122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3.1.1</w:t>
            </w:r>
          </w:p>
        </w:tc>
        <w:tc>
          <w:tcPr>
            <w:tcW w:w="4503" w:type="dxa"/>
          </w:tcPr>
          <w:p w:rsidR="00967DF2" w:rsidRPr="00967DF2" w:rsidRDefault="00967DF2" w:rsidP="00967DF2">
            <w:pPr>
              <w:widowControl w:val="0"/>
              <w:tabs>
                <w:tab w:val="left" w:pos="935"/>
              </w:tabs>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.Предельная этажность – не устанавливается</w:t>
            </w:r>
          </w:p>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Предельные размеры</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4.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не устанавливается</w:t>
            </w:r>
          </w:p>
          <w:p w:rsidR="00967DF2" w:rsidRPr="00967DF2" w:rsidRDefault="00967DF2" w:rsidP="00967DF2">
            <w:pPr>
              <w:keepNext/>
              <w:spacing w:before="0"/>
              <w:jc w:val="both"/>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 xml:space="preserve">Требуемое число </w:t>
            </w:r>
            <w:proofErr w:type="spellStart"/>
            <w:r w:rsidRPr="00967DF2">
              <w:rPr>
                <w:rFonts w:ascii="Times New Roman" w:hAnsi="Times New Roman" w:cs="Times New Roman"/>
                <w:b/>
                <w:color w:val="000000" w:themeColor="text1"/>
                <w:lang w:eastAsia="ru-RU"/>
              </w:rPr>
              <w:t>машино</w:t>
            </w:r>
            <w:proofErr w:type="spellEnd"/>
            <w:r w:rsidRPr="00967DF2">
              <w:rPr>
                <w:rFonts w:ascii="Times New Roman" w:hAnsi="Times New Roman" w:cs="Times New Roman"/>
                <w:b/>
                <w:color w:val="000000" w:themeColor="text1"/>
                <w:lang w:eastAsia="ru-RU"/>
              </w:rPr>
              <w:t xml:space="preserve">-мест на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стоянках автомобилей</w:t>
            </w:r>
            <w:r w:rsidRPr="00967DF2">
              <w:rPr>
                <w:rFonts w:ascii="Times New Roman" w:hAnsi="Times New Roman" w:cs="Times New Roman"/>
                <w:color w:val="000000" w:themeColor="text1"/>
                <w:lang w:eastAsia="ru-RU"/>
              </w:rPr>
              <w:t>- в соответствии Нормативами градостроительного проектирования МО «</w:t>
            </w:r>
            <w:proofErr w:type="spellStart"/>
            <w:r w:rsidRPr="00967DF2">
              <w:rPr>
                <w:rFonts w:ascii="Times New Roman" w:hAnsi="Times New Roman" w:cs="Times New Roman"/>
                <w:color w:val="000000" w:themeColor="text1"/>
                <w:lang w:eastAsia="ru-RU"/>
              </w:rPr>
              <w:t>Парамоновское</w:t>
            </w:r>
            <w:proofErr w:type="spellEnd"/>
            <w:r w:rsidRPr="00967DF2">
              <w:rPr>
                <w:rFonts w:ascii="Times New Roman" w:hAnsi="Times New Roman" w:cs="Times New Roman"/>
                <w:color w:val="000000" w:themeColor="text1"/>
                <w:lang w:eastAsia="ru-RU"/>
              </w:rPr>
              <w:t xml:space="preserve"> сельское поселение» и статьей 22 Тома 2 настоящих Правил</w:t>
            </w:r>
          </w:p>
        </w:tc>
      </w:tr>
      <w:tr w:rsidR="00967DF2" w:rsidRPr="00967DF2" w:rsidTr="00967DF2">
        <w:tc>
          <w:tcPr>
            <w:tcW w:w="64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w:t>
            </w:r>
          </w:p>
        </w:tc>
        <w:tc>
          <w:tcPr>
            <w:tcW w:w="210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Благоустройство территории</w:t>
            </w:r>
          </w:p>
        </w:tc>
        <w:tc>
          <w:tcPr>
            <w:tcW w:w="122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12.0.2</w:t>
            </w:r>
          </w:p>
        </w:tc>
        <w:tc>
          <w:tcPr>
            <w:tcW w:w="4503"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hAnsi="Times New Roman" w:cs="Times New Roman"/>
                <w:color w:val="000000" w:themeColor="text1"/>
                <w:spacing w:val="1"/>
                <w:shd w:val="clear" w:color="auto" w:fill="FFFFFF"/>
              </w:rPr>
              <w:t>3</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не устанавливается;</w:t>
            </w:r>
          </w:p>
          <w:p w:rsidR="00967DF2" w:rsidRPr="00967DF2" w:rsidRDefault="00967DF2" w:rsidP="00967DF2">
            <w:pPr>
              <w:keepNext/>
              <w:spacing w:before="0"/>
              <w:jc w:val="both"/>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tc>
      </w:tr>
      <w:tr w:rsidR="00967DF2" w:rsidRPr="00967DF2" w:rsidTr="00967DF2">
        <w:trPr>
          <w:trHeight w:val="283"/>
        </w:trPr>
        <w:tc>
          <w:tcPr>
            <w:tcW w:w="15134" w:type="dxa"/>
            <w:gridSpan w:val="5"/>
          </w:tcPr>
          <w:p w:rsidR="00967DF2" w:rsidRPr="00967DF2" w:rsidRDefault="00967DF2" w:rsidP="00967DF2">
            <w:pPr>
              <w:widowControl w:val="0"/>
              <w:spacing w:before="0"/>
              <w:jc w:val="center"/>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Условно разрешенные виды использования</w:t>
            </w:r>
          </w:p>
        </w:tc>
      </w:tr>
      <w:tr w:rsidR="00967DF2" w:rsidRPr="00967DF2" w:rsidTr="00967DF2">
        <w:trPr>
          <w:trHeight w:val="283"/>
        </w:trPr>
        <w:tc>
          <w:tcPr>
            <w:tcW w:w="64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p>
        </w:tc>
        <w:tc>
          <w:tcPr>
            <w:tcW w:w="210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Не устанавливаются</w:t>
            </w:r>
          </w:p>
        </w:tc>
        <w:tc>
          <w:tcPr>
            <w:tcW w:w="122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4503" w:type="dxa"/>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p>
        </w:tc>
        <w:tc>
          <w:tcPr>
            <w:tcW w:w="6662" w:type="dxa"/>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p>
        </w:tc>
      </w:tr>
      <w:tr w:rsidR="00967DF2" w:rsidRPr="00967DF2" w:rsidTr="00967DF2">
        <w:trPr>
          <w:trHeight w:val="283"/>
        </w:trPr>
        <w:tc>
          <w:tcPr>
            <w:tcW w:w="15134" w:type="dxa"/>
            <w:gridSpan w:val="5"/>
          </w:tcPr>
          <w:p w:rsidR="00967DF2" w:rsidRPr="00967DF2" w:rsidRDefault="00967DF2" w:rsidP="00967DF2">
            <w:pPr>
              <w:widowControl w:val="0"/>
              <w:spacing w:before="0"/>
              <w:jc w:val="center"/>
              <w:rPr>
                <w:rFonts w:ascii="Times New Roman" w:hAnsi="Times New Roman" w:cs="Times New Roman"/>
                <w:b/>
                <w:color w:val="000000" w:themeColor="text1"/>
              </w:rPr>
            </w:pPr>
            <w:r w:rsidRPr="00967DF2">
              <w:rPr>
                <w:rFonts w:ascii="Times New Roman" w:hAnsi="Times New Roman" w:cs="Times New Roman"/>
                <w:b/>
                <w:color w:val="000000" w:themeColor="text1"/>
              </w:rPr>
              <w:t>Вспомогательные виды разрешенного использования</w:t>
            </w:r>
          </w:p>
        </w:tc>
      </w:tr>
      <w:tr w:rsidR="00967DF2" w:rsidRPr="00967DF2" w:rsidTr="00967DF2">
        <w:trPr>
          <w:trHeight w:val="283"/>
        </w:trPr>
        <w:tc>
          <w:tcPr>
            <w:tcW w:w="64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p>
        </w:tc>
        <w:tc>
          <w:tcPr>
            <w:tcW w:w="210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c>
          <w:tcPr>
            <w:tcW w:w="122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4503" w:type="dxa"/>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rPr>
              <w:t>Проезды общего пользования</w:t>
            </w:r>
          </w:p>
        </w:tc>
        <w:tc>
          <w:tcPr>
            <w:tcW w:w="6662" w:type="dxa"/>
          </w:tcPr>
          <w:p w:rsidR="00967DF2" w:rsidRPr="00967DF2" w:rsidRDefault="00967DF2" w:rsidP="00967DF2">
            <w:pPr>
              <w:widowControl w:val="0"/>
              <w:spacing w:before="0"/>
              <w:rPr>
                <w:rFonts w:ascii="Times New Roman" w:hAnsi="Times New Roman" w:cs="Times New Roman"/>
                <w:color w:val="000000" w:themeColor="text1"/>
              </w:rPr>
            </w:pPr>
          </w:p>
        </w:tc>
      </w:tr>
      <w:tr w:rsidR="00967DF2" w:rsidRPr="00967DF2" w:rsidTr="00967DF2">
        <w:trPr>
          <w:trHeight w:val="283"/>
        </w:trPr>
        <w:tc>
          <w:tcPr>
            <w:tcW w:w="645" w:type="dxa"/>
          </w:tcPr>
          <w:p w:rsidR="00967DF2" w:rsidRPr="00967DF2" w:rsidRDefault="00967DF2" w:rsidP="00967DF2">
            <w:pPr>
              <w:widowControl w:val="0"/>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6</w:t>
            </w:r>
          </w:p>
        </w:tc>
        <w:tc>
          <w:tcPr>
            <w:tcW w:w="2104"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p>
        </w:tc>
        <w:tc>
          <w:tcPr>
            <w:tcW w:w="122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4503" w:type="dxa"/>
          </w:tcPr>
          <w:p w:rsidR="00967DF2" w:rsidRPr="00967DF2" w:rsidRDefault="00967DF2" w:rsidP="00967DF2">
            <w:pPr>
              <w:widowControl w:val="0"/>
              <w:spacing w:before="0"/>
              <w:rPr>
                <w:rFonts w:ascii="Times New Roman" w:hAnsi="Times New Roman" w:cs="Times New Roman"/>
                <w:color w:val="000000" w:themeColor="text1"/>
              </w:rPr>
            </w:pPr>
            <w:r w:rsidRPr="00967DF2">
              <w:rPr>
                <w:rFonts w:ascii="Times New Roman" w:hAnsi="Times New Roman" w:cs="Times New Roman"/>
                <w:color w:val="000000" w:themeColor="text1"/>
              </w:rPr>
              <w:t>Объекты инженерно-технического обеспечения</w:t>
            </w:r>
          </w:p>
        </w:tc>
        <w:tc>
          <w:tcPr>
            <w:tcW w:w="6662" w:type="dxa"/>
          </w:tcPr>
          <w:p w:rsidR="00967DF2" w:rsidRPr="00967DF2" w:rsidRDefault="00967DF2" w:rsidP="00967DF2">
            <w:pPr>
              <w:widowControl w:val="0"/>
              <w:spacing w:before="0"/>
              <w:rPr>
                <w:rFonts w:ascii="Times New Roman" w:hAnsi="Times New Roman" w:cs="Times New Roman"/>
                <w:color w:val="000000" w:themeColor="text1"/>
              </w:rPr>
            </w:pPr>
          </w:p>
        </w:tc>
      </w:tr>
    </w:tbl>
    <w:p w:rsidR="00967DF2" w:rsidRPr="00967DF2" w:rsidRDefault="00967DF2" w:rsidP="00967DF2">
      <w:pPr>
        <w:widowControl w:val="0"/>
        <w:numPr>
          <w:ilvl w:val="0"/>
          <w:numId w:val="26"/>
        </w:numPr>
        <w:spacing w:before="0" w:after="0" w:line="240" w:lineRule="auto"/>
        <w:ind w:left="0" w:firstLine="851"/>
        <w:jc w:val="both"/>
        <w:rPr>
          <w:rFonts w:ascii="Times New Roman" w:eastAsiaTheme="minorHAnsi" w:hAnsi="Times New Roman" w:cs="Times New Roman"/>
          <w:color w:val="000000" w:themeColor="text1"/>
          <w:sz w:val="22"/>
          <w:szCs w:val="22"/>
        </w:rPr>
      </w:pPr>
      <w:r w:rsidRPr="00967DF2">
        <w:rPr>
          <w:rFonts w:ascii="Times New Roman" w:eastAsiaTheme="minorHAnsi" w:hAnsi="Times New Roman" w:cs="Times New Roman"/>
          <w:color w:val="000000" w:themeColor="text1"/>
          <w:sz w:val="22"/>
          <w:szCs w:val="22"/>
        </w:rPr>
        <w:t>* Код вида разрешенного использования земельного участка принят в соответствии с классификатором видов разрешенного использования земельных участков, утвержденного приказом Минэкономразвития России от 01.09.2014 № 540.</w:t>
      </w:r>
    </w:p>
    <w:p w:rsidR="00967DF2" w:rsidRPr="00967DF2" w:rsidRDefault="00967DF2" w:rsidP="00967DF2">
      <w:pPr>
        <w:widowControl w:val="0"/>
        <w:numPr>
          <w:ilvl w:val="0"/>
          <w:numId w:val="26"/>
        </w:numPr>
        <w:spacing w:after="240" w:line="240" w:lineRule="auto"/>
        <w:ind w:left="0" w:firstLine="851"/>
        <w:jc w:val="both"/>
        <w:rPr>
          <w:rFonts w:ascii="Times New Roman" w:hAnsi="Times New Roman" w:cs="Times New Roman"/>
          <w:color w:val="000000" w:themeColor="text1"/>
          <w:sz w:val="22"/>
          <w:szCs w:val="22"/>
        </w:rPr>
      </w:pPr>
      <w:r w:rsidRPr="00967DF2">
        <w:rPr>
          <w:rFonts w:ascii="Times New Roman" w:hAnsi="Times New Roman" w:cs="Times New Roman"/>
          <w:color w:val="000000" w:themeColor="text1"/>
          <w:sz w:val="22"/>
          <w:szCs w:val="22"/>
        </w:rPr>
        <w:t>*</w:t>
      </w:r>
      <w:proofErr w:type="gramStart"/>
      <w:r w:rsidRPr="00967DF2">
        <w:rPr>
          <w:rFonts w:ascii="Times New Roman" w:hAnsi="Times New Roman" w:cs="Times New Roman"/>
          <w:color w:val="000000" w:themeColor="text1"/>
          <w:sz w:val="22"/>
          <w:szCs w:val="22"/>
        </w:rPr>
        <w:t>*  В</w:t>
      </w:r>
      <w:proofErr w:type="gramEnd"/>
      <w:r w:rsidRPr="00967DF2">
        <w:rPr>
          <w:rFonts w:ascii="Times New Roman" w:hAnsi="Times New Roman" w:cs="Times New Roman"/>
          <w:color w:val="000000" w:themeColor="text1"/>
          <w:sz w:val="22"/>
          <w:szCs w:val="22"/>
        </w:rPr>
        <w:t xml:space="preserve"> границах населенного пункта в соответствии с действующим законодательством Российской Федерации возможно только размещение, хранение, утилизация, накопление, обработка, обезвреживание твердых бытовых отходов.</w:t>
      </w:r>
    </w:p>
    <w:p w:rsidR="00967DF2" w:rsidRPr="00967DF2" w:rsidRDefault="00967DF2" w:rsidP="00B23397">
      <w:pPr>
        <w:widowControl w:val="0"/>
        <w:autoSpaceDE w:val="0"/>
        <w:autoSpaceDN w:val="0"/>
        <w:adjustRightInd w:val="0"/>
        <w:spacing w:before="0" w:after="0" w:line="240" w:lineRule="auto"/>
        <w:ind w:firstLine="709"/>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3. Ограничения использования земельных участков</w:t>
      </w:r>
      <w:r w:rsidRPr="00967DF2">
        <w:rPr>
          <w:rFonts w:ascii="Times New Roman" w:eastAsia="Times New Roman" w:hAnsi="Times New Roman" w:cs="Times New Roman"/>
          <w:color w:val="000000" w:themeColor="text1"/>
          <w:sz w:val="24"/>
          <w:szCs w:val="24"/>
          <w:lang w:eastAsia="ru-RU"/>
        </w:rPr>
        <w:t xml:space="preserve"> и объектов капитального строительства указаны в статьях 25, 26, 52-54 настоящих Правил</w:t>
      </w:r>
    </w:p>
    <w:p w:rsidR="00967DF2" w:rsidRPr="00967DF2" w:rsidRDefault="00967DF2" w:rsidP="00B23397">
      <w:pPr>
        <w:spacing w:before="0" w:after="0" w:line="240" w:lineRule="auto"/>
        <w:ind w:firstLine="709"/>
        <w:jc w:val="center"/>
        <w:outlineLvl w:val="2"/>
        <w:rPr>
          <w:rFonts w:ascii="Times New Roman" w:hAnsi="Times New Roman" w:cs="Times New Roman"/>
          <w:b/>
          <w:color w:val="000000" w:themeColor="text1"/>
          <w:sz w:val="24"/>
          <w:szCs w:val="22"/>
        </w:rPr>
      </w:pPr>
    </w:p>
    <w:p w:rsidR="00967DF2" w:rsidRPr="00967DF2" w:rsidRDefault="00967DF2" w:rsidP="00B23397">
      <w:pPr>
        <w:spacing w:before="0" w:after="0" w:line="240" w:lineRule="auto"/>
        <w:ind w:firstLine="709"/>
        <w:jc w:val="center"/>
        <w:outlineLvl w:val="2"/>
        <w:rPr>
          <w:rFonts w:ascii="Times New Roman" w:hAnsi="Times New Roman" w:cs="Times New Roman"/>
          <w:b/>
          <w:color w:val="000000" w:themeColor="text1"/>
          <w:sz w:val="24"/>
          <w:szCs w:val="22"/>
        </w:rPr>
      </w:pPr>
    </w:p>
    <w:p w:rsidR="00967DF2" w:rsidRPr="00967DF2" w:rsidRDefault="00967DF2" w:rsidP="00B23397">
      <w:pPr>
        <w:spacing w:before="0" w:after="0" w:line="240" w:lineRule="auto"/>
        <w:ind w:firstLine="709"/>
        <w:jc w:val="center"/>
        <w:outlineLvl w:val="2"/>
        <w:rPr>
          <w:rFonts w:ascii="Times New Roman" w:hAnsi="Times New Roman" w:cs="Times New Roman"/>
          <w:b/>
          <w:color w:val="000000" w:themeColor="text1"/>
          <w:sz w:val="24"/>
          <w:szCs w:val="22"/>
        </w:rPr>
      </w:pPr>
    </w:p>
    <w:p w:rsidR="00967DF2" w:rsidRPr="00967DF2" w:rsidRDefault="00967DF2" w:rsidP="00B23397">
      <w:pPr>
        <w:spacing w:before="0" w:after="0" w:line="240" w:lineRule="auto"/>
        <w:ind w:firstLine="709"/>
        <w:jc w:val="center"/>
        <w:outlineLvl w:val="2"/>
        <w:rPr>
          <w:rFonts w:ascii="Times New Roman" w:hAnsi="Times New Roman" w:cs="Times New Roman"/>
          <w:b/>
          <w:color w:val="000000" w:themeColor="text1"/>
          <w:sz w:val="24"/>
          <w:szCs w:val="22"/>
        </w:rPr>
      </w:pPr>
      <w:bookmarkStart w:id="136" w:name="_Toc57732788"/>
      <w:r w:rsidRPr="00967DF2">
        <w:rPr>
          <w:rFonts w:ascii="Times New Roman" w:hAnsi="Times New Roman" w:cs="Times New Roman"/>
          <w:b/>
          <w:color w:val="000000" w:themeColor="text1"/>
          <w:sz w:val="24"/>
          <w:szCs w:val="22"/>
        </w:rPr>
        <w:t>Статья 51.  Зона зеленых насаждений специального назначения (С-3)</w:t>
      </w:r>
      <w:bookmarkEnd w:id="136"/>
    </w:p>
    <w:p w:rsidR="00967DF2" w:rsidRPr="00967DF2"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7DF2">
        <w:rPr>
          <w:rFonts w:ascii="Times New Roman" w:hAnsi="Times New Roman" w:cs="Times New Roman"/>
          <w:b/>
          <w:color w:val="000000" w:themeColor="text1"/>
          <w:sz w:val="24"/>
          <w:szCs w:val="24"/>
        </w:rPr>
        <w:t>1.  Цель выделения зоны</w:t>
      </w:r>
      <w:r w:rsidRPr="00967DF2">
        <w:rPr>
          <w:rFonts w:ascii="Times New Roman" w:hAnsi="Times New Roman" w:cs="Times New Roman"/>
          <w:color w:val="000000" w:themeColor="text1"/>
          <w:sz w:val="24"/>
          <w:szCs w:val="24"/>
        </w:rPr>
        <w:t xml:space="preserve"> - </w:t>
      </w:r>
      <w:r w:rsidRPr="00967DF2">
        <w:rPr>
          <w:rFonts w:ascii="Times New Roman" w:eastAsia="Times New Roman" w:hAnsi="Times New Roman" w:cs="Times New Roman"/>
          <w:color w:val="000000" w:themeColor="text1"/>
          <w:sz w:val="24"/>
          <w:szCs w:val="24"/>
          <w:lang w:eastAsia="ru-RU"/>
        </w:rPr>
        <w:t xml:space="preserve"> для обеспечения правовых условий использования территорий зелёных насаждений, выполняющих защитную функцию, в том числе территорий санитарно-защитных зон производственных предприятий и объектов специального назначения, санитарных разрывов.</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Степень озеленения территории санитарно-защитных зон (далее - СЗЗ) в соответствии с «Руководством по проектированию санитарно-защитных зон промышленных предприятий» должна быть не менее:</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 – 60 % ее площади — для объектов с размерами СЗЗ не более 100 м; </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50 % ее площади — для объектов с размерами СЗЗ от 101 до 500 м.</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в соответствии с СанПиН 2.2.1/2.1.1.1200-03, на территории санитарно-защитных зон допускается размещение объектов капитального строительства, предназначенных для обслуживания работников предприятия или для обеспечения деятельности производства.</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p>
    <w:p w:rsidR="00967DF2" w:rsidRPr="00967DF2" w:rsidRDefault="00967DF2" w:rsidP="00B23397">
      <w:pPr>
        <w:pageBreakBefore/>
        <w:widowControl w:val="0"/>
        <w:autoSpaceDE w:val="0"/>
        <w:autoSpaceDN w:val="0"/>
        <w:adjustRightInd w:val="0"/>
        <w:spacing w:before="0" w:after="0" w:line="240" w:lineRule="auto"/>
        <w:ind w:firstLine="709"/>
        <w:jc w:val="both"/>
        <w:rPr>
          <w:rFonts w:ascii="Times New Roman" w:eastAsia="Times New Roman" w:hAnsi="Times New Roman" w:cs="Times New Roman"/>
          <w:b/>
          <w:color w:val="000000" w:themeColor="text1"/>
          <w:sz w:val="24"/>
          <w:szCs w:val="24"/>
          <w:lang w:eastAsia="ru-RU"/>
        </w:rPr>
      </w:pPr>
      <w:r w:rsidRPr="00967DF2">
        <w:rPr>
          <w:rFonts w:ascii="Times New Roman" w:eastAsia="Times New Roman" w:hAnsi="Times New Roman" w:cs="Times New Roman"/>
          <w:b/>
          <w:color w:val="000000" w:themeColor="text1"/>
          <w:sz w:val="24"/>
          <w:szCs w:val="24"/>
          <w:lang w:eastAsia="ru-RU"/>
        </w:rPr>
        <w:t>2. Перечень видов разрешённого использования земельных участков и объектов капитального строительства и предельные параметры разрешенного строительства, реконструкции объектов капитального строительства:</w:t>
      </w:r>
    </w:p>
    <w:tbl>
      <w:tblPr>
        <w:tblStyle w:val="af9"/>
        <w:tblW w:w="5000" w:type="pct"/>
        <w:tblLayout w:type="fixed"/>
        <w:tblLook w:val="04A0" w:firstRow="1" w:lastRow="0" w:firstColumn="1" w:lastColumn="0" w:noHBand="0" w:noVBand="1"/>
      </w:tblPr>
      <w:tblGrid>
        <w:gridCol w:w="667"/>
        <w:gridCol w:w="2100"/>
        <w:gridCol w:w="1287"/>
        <w:gridCol w:w="5536"/>
        <w:gridCol w:w="5516"/>
      </w:tblGrid>
      <w:tr w:rsidR="00967DF2" w:rsidRPr="00967DF2" w:rsidTr="00967DF2">
        <w:trPr>
          <w:tblHeader/>
        </w:trPr>
        <w:tc>
          <w:tcPr>
            <w:tcW w:w="66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п</w:t>
            </w:r>
            <w:proofErr w:type="gramEnd"/>
            <w:r w:rsidRPr="00967DF2">
              <w:rPr>
                <w:rFonts w:ascii="Times New Roman" w:hAnsi="Times New Roman" w:cs="Times New Roman"/>
                <w:color w:val="000000" w:themeColor="text1"/>
                <w:lang w:eastAsia="ru-RU"/>
              </w:rPr>
              <w:t>/п</w:t>
            </w:r>
          </w:p>
        </w:tc>
        <w:tc>
          <w:tcPr>
            <w:tcW w:w="2100"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Наименование вида разрешенного использования земельных участков и объектов капитального строительства</w:t>
            </w:r>
          </w:p>
        </w:tc>
        <w:tc>
          <w:tcPr>
            <w:tcW w:w="128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rPr>
              <w:t xml:space="preserve">Коды* видов </w:t>
            </w:r>
            <w:r w:rsidRPr="00967DF2">
              <w:rPr>
                <w:rFonts w:ascii="Times New Roman" w:hAnsi="Times New Roman" w:cs="Times New Roman"/>
                <w:color w:val="000000" w:themeColor="text1"/>
                <w:lang w:eastAsia="ru-RU"/>
              </w:rPr>
              <w:t>разрешен</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spellStart"/>
            <w:proofErr w:type="gramStart"/>
            <w:r w:rsidRPr="00967DF2">
              <w:rPr>
                <w:rFonts w:ascii="Times New Roman" w:hAnsi="Times New Roman" w:cs="Times New Roman"/>
                <w:color w:val="000000" w:themeColor="text1"/>
                <w:lang w:eastAsia="ru-RU"/>
              </w:rPr>
              <w:t>ного</w:t>
            </w:r>
            <w:proofErr w:type="spellEnd"/>
            <w:proofErr w:type="gramEnd"/>
            <w:r w:rsidRPr="00967DF2">
              <w:rPr>
                <w:rFonts w:ascii="Times New Roman" w:hAnsi="Times New Roman" w:cs="Times New Roman"/>
                <w:color w:val="000000" w:themeColor="text1"/>
                <w:lang w:eastAsia="ru-RU"/>
              </w:rPr>
              <w:t xml:space="preserve"> использования </w:t>
            </w:r>
          </w:p>
        </w:tc>
        <w:tc>
          <w:tcPr>
            <w:tcW w:w="553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Описание вида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разрешенного</w:t>
            </w:r>
            <w:proofErr w:type="gramEnd"/>
            <w:r w:rsidRPr="00967DF2">
              <w:rPr>
                <w:rFonts w:ascii="Times New Roman" w:hAnsi="Times New Roman" w:cs="Times New Roman"/>
                <w:color w:val="000000" w:themeColor="text1"/>
                <w:lang w:eastAsia="ru-RU"/>
              </w:rPr>
              <w:t xml:space="preserve"> использования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земельных</w:t>
            </w:r>
            <w:proofErr w:type="gramEnd"/>
            <w:r w:rsidRPr="00967DF2">
              <w:rPr>
                <w:rFonts w:ascii="Times New Roman" w:hAnsi="Times New Roman" w:cs="Times New Roman"/>
                <w:color w:val="000000" w:themeColor="text1"/>
                <w:lang w:eastAsia="ru-RU"/>
              </w:rPr>
              <w:t xml:space="preserve"> участков  и </w:t>
            </w:r>
          </w:p>
          <w:p w:rsidR="00967DF2" w:rsidRPr="00967DF2" w:rsidRDefault="00967DF2" w:rsidP="00967DF2">
            <w:pPr>
              <w:widowControl w:val="0"/>
              <w:spacing w:before="0"/>
              <w:jc w:val="center"/>
              <w:rPr>
                <w:rFonts w:ascii="Times New Roman" w:hAnsi="Times New Roman" w:cs="Times New Roman"/>
                <w:color w:val="000000" w:themeColor="text1"/>
                <w:lang w:eastAsia="ru-RU"/>
              </w:rPr>
            </w:pPr>
            <w:proofErr w:type="gramStart"/>
            <w:r w:rsidRPr="00967DF2">
              <w:rPr>
                <w:rFonts w:ascii="Times New Roman" w:hAnsi="Times New Roman" w:cs="Times New Roman"/>
                <w:color w:val="000000" w:themeColor="text1"/>
                <w:lang w:eastAsia="ru-RU"/>
              </w:rPr>
              <w:t>объектов</w:t>
            </w:r>
            <w:proofErr w:type="gramEnd"/>
            <w:r w:rsidRPr="00967DF2">
              <w:rPr>
                <w:rFonts w:ascii="Times New Roman" w:hAnsi="Times New Roman" w:cs="Times New Roman"/>
                <w:color w:val="000000" w:themeColor="text1"/>
                <w:lang w:eastAsia="ru-RU"/>
              </w:rPr>
              <w:t xml:space="preserve"> капитального строительства</w:t>
            </w:r>
          </w:p>
        </w:tc>
        <w:tc>
          <w:tcPr>
            <w:tcW w:w="5516"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7DF2" w:rsidRPr="00967DF2" w:rsidTr="00967DF2">
        <w:trPr>
          <w:tblHeader/>
        </w:trPr>
        <w:tc>
          <w:tcPr>
            <w:tcW w:w="66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w:t>
            </w:r>
          </w:p>
        </w:tc>
        <w:tc>
          <w:tcPr>
            <w:tcW w:w="2100" w:type="dxa"/>
          </w:tcPr>
          <w:p w:rsidR="00967DF2" w:rsidRPr="00967DF2" w:rsidRDefault="00967DF2" w:rsidP="00967DF2">
            <w:pPr>
              <w:keepNext/>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2</w:t>
            </w:r>
          </w:p>
        </w:tc>
        <w:tc>
          <w:tcPr>
            <w:tcW w:w="1287" w:type="dxa"/>
          </w:tcPr>
          <w:p w:rsidR="00967DF2" w:rsidRPr="00967DF2" w:rsidRDefault="00967DF2" w:rsidP="00967DF2">
            <w:pPr>
              <w:keepNext/>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p>
        </w:tc>
        <w:tc>
          <w:tcPr>
            <w:tcW w:w="5536" w:type="dxa"/>
          </w:tcPr>
          <w:p w:rsidR="00967DF2" w:rsidRPr="00967DF2" w:rsidRDefault="00967DF2" w:rsidP="00967DF2">
            <w:pPr>
              <w:keepNext/>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4</w:t>
            </w:r>
          </w:p>
        </w:tc>
        <w:tc>
          <w:tcPr>
            <w:tcW w:w="5516" w:type="dxa"/>
          </w:tcPr>
          <w:p w:rsidR="00967DF2" w:rsidRPr="00967DF2" w:rsidRDefault="00967DF2" w:rsidP="00967DF2">
            <w:pPr>
              <w:keepNext/>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p>
        </w:tc>
      </w:tr>
      <w:tr w:rsidR="00967DF2" w:rsidRPr="00967DF2" w:rsidTr="00967DF2">
        <w:trPr>
          <w:trHeight w:val="454"/>
        </w:trPr>
        <w:tc>
          <w:tcPr>
            <w:tcW w:w="667" w:type="dxa"/>
          </w:tcPr>
          <w:p w:rsidR="00967DF2" w:rsidRPr="00967DF2" w:rsidRDefault="00967DF2" w:rsidP="00967DF2">
            <w:pPr>
              <w:widowControl w:val="0"/>
              <w:spacing w:before="0"/>
              <w:jc w:val="center"/>
              <w:rPr>
                <w:rFonts w:ascii="Times New Roman" w:hAnsi="Times New Roman" w:cs="Times New Roman"/>
                <w:b/>
                <w:color w:val="000000" w:themeColor="text1"/>
                <w:lang w:eastAsia="ru-RU"/>
              </w:rPr>
            </w:pPr>
          </w:p>
        </w:tc>
        <w:tc>
          <w:tcPr>
            <w:tcW w:w="14439" w:type="dxa"/>
            <w:gridSpan w:val="4"/>
            <w:vAlign w:val="center"/>
          </w:tcPr>
          <w:p w:rsidR="00967DF2" w:rsidRPr="00967DF2" w:rsidRDefault="00967DF2" w:rsidP="00967DF2">
            <w:pPr>
              <w:widowControl w:val="0"/>
              <w:spacing w:before="0"/>
              <w:jc w:val="center"/>
              <w:rPr>
                <w:rFonts w:ascii="Times New Roman" w:hAnsi="Times New Roman" w:cs="Times New Roman"/>
                <w:b/>
                <w:color w:val="000000" w:themeColor="text1"/>
                <w:lang w:eastAsia="ru-RU"/>
              </w:rPr>
            </w:pPr>
            <w:r w:rsidRPr="00967DF2">
              <w:rPr>
                <w:rFonts w:ascii="Times New Roman" w:hAnsi="Times New Roman" w:cs="Times New Roman"/>
                <w:b/>
                <w:color w:val="000000" w:themeColor="text1"/>
                <w:lang w:eastAsia="ru-RU"/>
              </w:rPr>
              <w:t>Основные виды разрешенного использования</w:t>
            </w:r>
          </w:p>
        </w:tc>
      </w:tr>
      <w:tr w:rsidR="00967DF2" w:rsidRPr="00967DF2" w:rsidTr="00967DF2">
        <w:tc>
          <w:tcPr>
            <w:tcW w:w="66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p>
        </w:tc>
        <w:tc>
          <w:tcPr>
            <w:tcW w:w="210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Предоставление коммунальных услуг</w:t>
            </w:r>
          </w:p>
        </w:tc>
        <w:tc>
          <w:tcPr>
            <w:tcW w:w="128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3.1.1</w:t>
            </w:r>
          </w:p>
        </w:tc>
        <w:tc>
          <w:tcPr>
            <w:tcW w:w="5536"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16" w:type="dxa"/>
          </w:tcPr>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.Предельная этажность – не устанавливается</w:t>
            </w:r>
          </w:p>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Предельные размеры</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bCs/>
                <w:color w:val="000000" w:themeColor="text1"/>
                <w:lang w:eastAsia="ru-RU"/>
              </w:rPr>
              <w:t>3</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Минимальные отступы от границы земельного участка </w:t>
            </w:r>
            <w:r w:rsidRPr="00967DF2">
              <w:rPr>
                <w:rFonts w:ascii="Times New Roman" w:eastAsia="Times New Roman" w:hAnsi="Times New Roman" w:cs="Times New Roman"/>
                <w:color w:val="000000" w:themeColor="text1"/>
                <w:lang w:eastAsia="ru-RU"/>
              </w:rPr>
              <w:t>в целях размещения зданий, строений, сооружений</w:t>
            </w:r>
            <w:r w:rsidRPr="00967DF2">
              <w:rPr>
                <w:rFonts w:ascii="Times New Roman" w:eastAsia="Times New Roman" w:hAnsi="Times New Roman" w:cs="Times New Roman"/>
                <w:b/>
                <w:color w:val="000000" w:themeColor="text1"/>
                <w:lang w:eastAsia="ru-RU"/>
              </w:rPr>
              <w:t xml:space="preserve"> – 3м;</w:t>
            </w:r>
          </w:p>
          <w:p w:rsidR="00967DF2" w:rsidRPr="00967DF2" w:rsidRDefault="00967DF2" w:rsidP="00967DF2">
            <w:pPr>
              <w:keepNext/>
              <w:spacing w:before="0"/>
              <w:rPr>
                <w:rFonts w:ascii="Times New Roman" w:eastAsia="Times New Roman" w:hAnsi="Times New Roman" w:cs="Times New Roman"/>
                <w:b/>
                <w:color w:val="000000" w:themeColor="text1"/>
                <w:lang w:eastAsia="ru-RU"/>
              </w:rPr>
            </w:pPr>
            <w:r w:rsidRPr="00967DF2">
              <w:rPr>
                <w:rFonts w:ascii="Times New Roman" w:eastAsia="Times New Roman" w:hAnsi="Times New Roman" w:cs="Times New Roman"/>
                <w:color w:val="000000" w:themeColor="text1"/>
                <w:lang w:eastAsia="ru-RU"/>
              </w:rPr>
              <w:t>- в случае совпадения границ земельного участка с красными линиями улиц-</w:t>
            </w:r>
            <w:r w:rsidRPr="00967DF2">
              <w:rPr>
                <w:rFonts w:ascii="Times New Roman" w:eastAsia="Times New Roman" w:hAnsi="Times New Roman" w:cs="Times New Roman"/>
                <w:b/>
                <w:color w:val="000000" w:themeColor="text1"/>
                <w:lang w:eastAsia="ru-RU"/>
              </w:rPr>
              <w:t>5м;</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4.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не устанавливается</w:t>
            </w:r>
          </w:p>
          <w:p w:rsidR="00967DF2" w:rsidRPr="00967DF2" w:rsidRDefault="00967DF2" w:rsidP="00967DF2">
            <w:pPr>
              <w:keepNext/>
              <w:spacing w:before="0"/>
              <w:jc w:val="both"/>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5.</w:t>
            </w:r>
            <w:r w:rsidRPr="00967DF2">
              <w:rPr>
                <w:rFonts w:ascii="Times New Roman" w:hAnsi="Times New Roman" w:cs="Times New Roman"/>
                <w:b/>
                <w:color w:val="000000" w:themeColor="text1"/>
                <w:lang w:eastAsia="ru-RU"/>
              </w:rPr>
              <w:t xml:space="preserve">Требуемое число </w:t>
            </w:r>
            <w:proofErr w:type="spellStart"/>
            <w:r w:rsidRPr="00967DF2">
              <w:rPr>
                <w:rFonts w:ascii="Times New Roman" w:hAnsi="Times New Roman" w:cs="Times New Roman"/>
                <w:b/>
                <w:color w:val="000000" w:themeColor="text1"/>
                <w:lang w:eastAsia="ru-RU"/>
              </w:rPr>
              <w:t>машино</w:t>
            </w:r>
            <w:proofErr w:type="spellEnd"/>
            <w:r w:rsidRPr="00967DF2">
              <w:rPr>
                <w:rFonts w:ascii="Times New Roman" w:hAnsi="Times New Roman" w:cs="Times New Roman"/>
                <w:b/>
                <w:color w:val="000000" w:themeColor="text1"/>
                <w:lang w:eastAsia="ru-RU"/>
              </w:rPr>
              <w:t xml:space="preserve">-мест на </w:t>
            </w:r>
            <w:proofErr w:type="spellStart"/>
            <w:r w:rsidRPr="00967DF2">
              <w:rPr>
                <w:rFonts w:ascii="Times New Roman" w:hAnsi="Times New Roman" w:cs="Times New Roman"/>
                <w:b/>
                <w:color w:val="000000" w:themeColor="text1"/>
                <w:lang w:eastAsia="ru-RU"/>
              </w:rPr>
              <w:t>приобъектных</w:t>
            </w:r>
            <w:proofErr w:type="spellEnd"/>
            <w:r w:rsidRPr="00967DF2">
              <w:rPr>
                <w:rFonts w:ascii="Times New Roman" w:hAnsi="Times New Roman" w:cs="Times New Roman"/>
                <w:b/>
                <w:color w:val="000000" w:themeColor="text1"/>
                <w:lang w:eastAsia="ru-RU"/>
              </w:rPr>
              <w:t xml:space="preserve"> стоянках автомобилей</w:t>
            </w:r>
            <w:r w:rsidRPr="00967DF2">
              <w:rPr>
                <w:rFonts w:ascii="Times New Roman" w:hAnsi="Times New Roman" w:cs="Times New Roman"/>
                <w:color w:val="000000" w:themeColor="text1"/>
                <w:lang w:eastAsia="ru-RU"/>
              </w:rPr>
              <w:t>- в соответствии Нормативами градостроительного проектирования МО «</w:t>
            </w:r>
            <w:proofErr w:type="spellStart"/>
            <w:r w:rsidRPr="00967DF2">
              <w:rPr>
                <w:rFonts w:ascii="Times New Roman" w:hAnsi="Times New Roman" w:cs="Times New Roman"/>
                <w:color w:val="000000" w:themeColor="text1"/>
                <w:lang w:eastAsia="ru-RU"/>
              </w:rPr>
              <w:t>Парамоновское</w:t>
            </w:r>
            <w:proofErr w:type="spellEnd"/>
            <w:r w:rsidRPr="00967DF2">
              <w:rPr>
                <w:rFonts w:ascii="Times New Roman" w:hAnsi="Times New Roman" w:cs="Times New Roman"/>
                <w:color w:val="000000" w:themeColor="text1"/>
                <w:lang w:eastAsia="ru-RU"/>
              </w:rPr>
              <w:t xml:space="preserve"> сельское поселение» и статьей 22 Тома 2 настоящих Правил</w:t>
            </w:r>
          </w:p>
        </w:tc>
      </w:tr>
      <w:tr w:rsidR="00967DF2" w:rsidRPr="00967DF2" w:rsidTr="00967DF2">
        <w:trPr>
          <w:trHeight w:val="1587"/>
        </w:trPr>
        <w:tc>
          <w:tcPr>
            <w:tcW w:w="66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2</w:t>
            </w:r>
          </w:p>
        </w:tc>
        <w:tc>
          <w:tcPr>
            <w:tcW w:w="210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Энергетика</w:t>
            </w:r>
          </w:p>
        </w:tc>
        <w:tc>
          <w:tcPr>
            <w:tcW w:w="128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6.7</w:t>
            </w:r>
          </w:p>
        </w:tc>
        <w:tc>
          <w:tcPr>
            <w:tcW w:w="5536"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67DF2">
              <w:rPr>
                <w:rFonts w:ascii="Times New Roman" w:eastAsia="Times New Roman" w:hAnsi="Times New Roman" w:cs="Times New Roman"/>
                <w:color w:val="000000" w:themeColor="text1"/>
                <w:lang w:eastAsia="ru-RU"/>
              </w:rPr>
              <w:t>золоотвалов</w:t>
            </w:r>
            <w:proofErr w:type="spellEnd"/>
            <w:r w:rsidRPr="00967DF2">
              <w:rPr>
                <w:rFonts w:ascii="Times New Roman" w:eastAsia="Times New Roman" w:hAnsi="Times New Roman" w:cs="Times New Roman"/>
                <w:color w:val="000000" w:themeColor="text1"/>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516" w:type="dxa"/>
          </w:tcPr>
          <w:p w:rsidR="00967DF2" w:rsidRPr="00967DF2" w:rsidRDefault="00967DF2" w:rsidP="00967DF2">
            <w:pPr>
              <w:keepNext/>
              <w:autoSpaceDE w:val="0"/>
              <w:autoSpaceDN w:val="0"/>
              <w:adjustRightInd w:val="0"/>
              <w:spacing w:before="0"/>
              <w:ind w:firstLine="34"/>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w:t>
            </w:r>
            <w:r w:rsidRPr="00967DF2">
              <w:rPr>
                <w:rFonts w:ascii="Times New Roman" w:eastAsia="Times New Roman" w:hAnsi="Times New Roman" w:cs="Times New Roman"/>
                <w:b/>
                <w:color w:val="000000" w:themeColor="text1"/>
                <w:lang w:eastAsia="ru-RU"/>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настоящими Правилами не устанавливается</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ind w:firstLine="34"/>
              <w:jc w:val="both"/>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2. Для данных видов разрешенного использования зоны </w:t>
            </w:r>
            <w:r w:rsidRPr="00967DF2">
              <w:rPr>
                <w:rFonts w:ascii="Times New Roman" w:eastAsia="Times New Roman" w:hAnsi="Times New Roman" w:cs="Times New Roman"/>
                <w:b/>
                <w:color w:val="000000" w:themeColor="text1"/>
                <w:lang w:eastAsia="ru-RU"/>
              </w:rPr>
              <w:t>С-3</w:t>
            </w:r>
            <w:r w:rsidRPr="00967DF2">
              <w:rPr>
                <w:rFonts w:ascii="Times New Roman" w:eastAsia="Times New Roman" w:hAnsi="Times New Roman" w:cs="Times New Roman"/>
                <w:color w:val="000000" w:themeColor="text1"/>
                <w:lang w:eastAsia="ru-RU"/>
              </w:rPr>
              <w:t xml:space="preserve"> предельные параметры разрешённого строительства, реконструкции объектов капитального строительства, определяются проектно-сметной документацией, разработанной в соответствии с заданием на проектирование, </w:t>
            </w:r>
            <w:r w:rsidRPr="00967DF2">
              <w:rPr>
                <w:rFonts w:ascii="Times New Roman" w:hAnsi="Times New Roman" w:cs="Times New Roman"/>
                <w:color w:val="000000" w:themeColor="text1"/>
              </w:rPr>
              <w:t>нормативно- правовыми актами государственной и региональной власти, строительными нормами и правилами и требованиями технических регламентов в области градостроительной деятельности.</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ind w:firstLine="34"/>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Размещение объектов</w:t>
            </w:r>
            <w:r w:rsidRPr="00967DF2">
              <w:rPr>
                <w:rFonts w:ascii="Times New Roman" w:eastAsia="Times New Roman" w:hAnsi="Times New Roman" w:cs="Times New Roman"/>
                <w:color w:val="000000" w:themeColor="text1"/>
                <w:lang w:eastAsia="ru-RU"/>
              </w:rPr>
              <w:t xml:space="preserve"> не выше </w:t>
            </w:r>
            <w:r w:rsidRPr="00967DF2">
              <w:rPr>
                <w:rFonts w:ascii="Times New Roman" w:eastAsia="Times New Roman" w:hAnsi="Times New Roman" w:cs="Times New Roman"/>
                <w:b/>
                <w:color w:val="000000" w:themeColor="text1"/>
                <w:lang w:eastAsia="ru-RU"/>
              </w:rPr>
              <w:t>I</w:t>
            </w:r>
            <w:r w:rsidRPr="00967DF2">
              <w:rPr>
                <w:rFonts w:ascii="Times New Roman" w:hAnsi="Times New Roman" w:cs="Times New Roman"/>
                <w:b/>
                <w:color w:val="000000" w:themeColor="text1"/>
                <w:lang w:eastAsia="ru-RU"/>
              </w:rPr>
              <w:t>V класса опасности</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и статьей 17 Тома 2 настоящих Правил</w:t>
            </w:r>
            <w:r w:rsidRPr="00967DF2">
              <w:rPr>
                <w:rFonts w:ascii="Times New Roman" w:hAnsi="Times New Roman" w:cs="Times New Roman"/>
                <w:color w:val="000000" w:themeColor="text1"/>
                <w:lang w:eastAsia="ru-RU"/>
              </w:rPr>
              <w:t>.</w:t>
            </w:r>
          </w:p>
          <w:p w:rsidR="00967DF2" w:rsidRPr="00967DF2" w:rsidRDefault="00967DF2" w:rsidP="00967DF2">
            <w:pPr>
              <w:keepNext/>
              <w:spacing w:before="0"/>
              <w:ind w:firstLine="34"/>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lang w:eastAsia="ru-RU"/>
              </w:rPr>
              <w:t>4</w:t>
            </w:r>
            <w:r w:rsidRPr="00967DF2">
              <w:rPr>
                <w:rFonts w:ascii="Times New Roman" w:eastAsia="Times New Roman" w:hAnsi="Times New Roman" w:cs="Times New Roman"/>
                <w:b/>
                <w:color w:val="000000" w:themeColor="text1"/>
                <w:lang w:eastAsia="ru-RU"/>
              </w:rPr>
              <w:t xml:space="preserve">. </w:t>
            </w:r>
            <w:r w:rsidRPr="00967DF2">
              <w:rPr>
                <w:rFonts w:ascii="Times New Roman" w:eastAsia="Times New Roman" w:hAnsi="Times New Roman" w:cs="Times New Roman"/>
                <w:color w:val="000000" w:themeColor="text1"/>
                <w:lang w:eastAsia="ru-RU"/>
              </w:rPr>
              <w:t xml:space="preserve">На земельные участки </w:t>
            </w:r>
            <w:r w:rsidRPr="00967DF2">
              <w:rPr>
                <w:rFonts w:ascii="Times New Roman" w:eastAsia="Times New Roman" w:hAnsi="Times New Roman" w:cs="Times New Roman"/>
                <w:b/>
                <w:color w:val="000000" w:themeColor="text1"/>
                <w:lang w:eastAsia="ru-RU"/>
              </w:rPr>
              <w:t>линейных объектов действие градостроительного регламента не распространяется</w:t>
            </w:r>
            <w:r w:rsidRPr="00967DF2">
              <w:rPr>
                <w:rFonts w:ascii="Times New Roman" w:eastAsia="Times New Roman" w:hAnsi="Times New Roman" w:cs="Times New Roman"/>
                <w:color w:val="000000" w:themeColor="text1"/>
                <w:lang w:eastAsia="ru-RU"/>
              </w:rPr>
              <w:t xml:space="preserve"> в соответствии с Градостроительным кодексом Российской Федерации:</w:t>
            </w:r>
          </w:p>
        </w:tc>
      </w:tr>
      <w:tr w:rsidR="00967DF2" w:rsidRPr="00967DF2" w:rsidTr="00967DF2">
        <w:trPr>
          <w:trHeight w:val="2324"/>
        </w:trPr>
        <w:tc>
          <w:tcPr>
            <w:tcW w:w="66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3</w:t>
            </w:r>
          </w:p>
        </w:tc>
        <w:tc>
          <w:tcPr>
            <w:tcW w:w="210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Улично-дорожная сеть</w:t>
            </w:r>
          </w:p>
        </w:tc>
        <w:tc>
          <w:tcPr>
            <w:tcW w:w="128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12.0.1</w:t>
            </w:r>
          </w:p>
        </w:tc>
        <w:tc>
          <w:tcPr>
            <w:tcW w:w="5536"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67DF2">
              <w:rPr>
                <w:rFonts w:ascii="Times New Roman" w:eastAsia="Times New Roman" w:hAnsi="Times New Roman" w:cs="Times New Roman"/>
                <w:color w:val="000000" w:themeColor="text1"/>
                <w:lang w:eastAsia="ru-RU"/>
              </w:rPr>
              <w:t>велотранспортной</w:t>
            </w:r>
            <w:proofErr w:type="spellEnd"/>
            <w:r w:rsidRPr="00967DF2">
              <w:rPr>
                <w:rFonts w:ascii="Times New Roman" w:eastAsia="Times New Roman" w:hAnsi="Times New Roman" w:cs="Times New Roman"/>
                <w:color w:val="000000" w:themeColor="text1"/>
                <w:lang w:eastAsia="ru-RU"/>
              </w:rPr>
              <w:t xml:space="preserve"> и инженерной инфраструктуры;</w:t>
            </w:r>
          </w:p>
          <w:p w:rsidR="00967DF2" w:rsidRPr="00967DF2" w:rsidRDefault="00967DF2" w:rsidP="00967DF2">
            <w:pPr>
              <w:widowControl w:val="0"/>
              <w:spacing w:before="0"/>
              <w:rPr>
                <w:rFonts w:ascii="Times New Roman" w:hAnsi="Times New Roman" w:cs="Times New Roman"/>
                <w:color w:val="000000" w:themeColor="text1"/>
                <w:lang w:eastAsia="ru-RU"/>
              </w:rPr>
            </w:pPr>
            <w:proofErr w:type="gramStart"/>
            <w:r w:rsidRPr="00967DF2">
              <w:rPr>
                <w:rFonts w:ascii="Times New Roman" w:eastAsia="Times New Roman" w:hAnsi="Times New Roman" w:cs="Times New Roman"/>
                <w:color w:val="000000" w:themeColor="text1"/>
                <w:lang w:eastAsia="ru-RU"/>
              </w:rPr>
              <w:t>размещение</w:t>
            </w:r>
            <w:proofErr w:type="gramEnd"/>
            <w:r w:rsidRPr="00967DF2">
              <w:rPr>
                <w:rFonts w:ascii="Times New Roman" w:eastAsia="Times New Roman" w:hAnsi="Times New Roman" w:cs="Times New Roman"/>
                <w:color w:val="000000" w:themeColor="text1"/>
                <w:lang w:eastAsia="ru-RU"/>
              </w:rPr>
              <w:t xml:space="preserve">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67DF2">
                <w:rPr>
                  <w:rFonts w:ascii="Times New Roman" w:eastAsia="Times New Roman" w:hAnsi="Times New Roman" w:cs="Times New Roman"/>
                  <w:color w:val="000000" w:themeColor="text1"/>
                  <w:lang w:eastAsia="ru-RU"/>
                </w:rPr>
                <w:t>кодами 2.7.1</w:t>
              </w:r>
            </w:hyperlink>
            <w:r w:rsidRPr="00967DF2">
              <w:rPr>
                <w:rFonts w:ascii="Times New Roman" w:eastAsia="Times New Roman" w:hAnsi="Times New Roman" w:cs="Times New Roman"/>
                <w:color w:val="000000" w:themeColor="text1"/>
                <w:lang w:eastAsia="ru-RU"/>
              </w:rPr>
              <w:t xml:space="preserve">, </w:t>
            </w:r>
            <w:hyperlink w:anchor="P382" w:history="1">
              <w:r w:rsidRPr="00967DF2">
                <w:rPr>
                  <w:rFonts w:ascii="Times New Roman" w:eastAsia="Times New Roman" w:hAnsi="Times New Roman" w:cs="Times New Roman"/>
                  <w:color w:val="000000" w:themeColor="text1"/>
                  <w:lang w:eastAsia="ru-RU"/>
                </w:rPr>
                <w:t>4.9</w:t>
              </w:r>
            </w:hyperlink>
            <w:r w:rsidRPr="00967DF2">
              <w:rPr>
                <w:rFonts w:ascii="Times New Roman" w:eastAsia="Times New Roman" w:hAnsi="Times New Roman" w:cs="Times New Roman"/>
                <w:color w:val="000000" w:themeColor="text1"/>
                <w:lang w:eastAsia="ru-RU"/>
              </w:rPr>
              <w:t xml:space="preserve">, </w:t>
            </w:r>
            <w:hyperlink w:anchor="P567" w:history="1">
              <w:r w:rsidRPr="00967DF2">
                <w:rPr>
                  <w:rFonts w:ascii="Times New Roman" w:eastAsia="Times New Roman" w:hAnsi="Times New Roman" w:cs="Times New Roman"/>
                  <w:color w:val="000000" w:themeColor="text1"/>
                  <w:lang w:eastAsia="ru-RU"/>
                </w:rPr>
                <w:t>7.2.3</w:t>
              </w:r>
            </w:hyperlink>
            <w:r w:rsidRPr="00967DF2">
              <w:rPr>
                <w:rFonts w:ascii="Times New Roman" w:eastAsia="Times New Roman" w:hAnsi="Times New Roman" w:cs="Times New Roman"/>
                <w:color w:val="000000" w:themeColor="text1"/>
                <w:lang w:eastAsia="ru-RU"/>
              </w:rPr>
              <w:t>, а также некапитальных сооружений, предназначенных для охраны транспортных средств</w:t>
            </w:r>
          </w:p>
        </w:tc>
        <w:tc>
          <w:tcPr>
            <w:tcW w:w="5516" w:type="dxa"/>
          </w:tcPr>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Действие градостроительных регламентов не распространяется</w:t>
            </w:r>
            <w:r w:rsidRPr="00967DF2">
              <w:rPr>
                <w:rFonts w:ascii="Times New Roman" w:hAnsi="Times New Roman" w:cs="Times New Roman"/>
                <w:color w:val="000000" w:themeColor="text1"/>
                <w:lang w:eastAsia="ru-RU"/>
              </w:rPr>
              <w:t>.</w:t>
            </w:r>
          </w:p>
          <w:p w:rsidR="00967DF2" w:rsidRPr="00967DF2" w:rsidRDefault="00967DF2" w:rsidP="00967DF2">
            <w:pPr>
              <w:keepNext/>
              <w:spacing w:before="0"/>
              <w:ind w:right="-1"/>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b/>
                <w:bCs/>
                <w:color w:val="000000" w:themeColor="text1"/>
                <w:lang w:eastAsia="ru-RU"/>
              </w:rPr>
              <w:t>Использование земельных участков, на которые действие градостроительных регламентов не распространяется</w:t>
            </w:r>
            <w:r w:rsidRPr="00967DF2">
              <w:rPr>
                <w:rFonts w:ascii="Times New Roman" w:eastAsia="Times New Roman" w:hAnsi="Times New Roman" w:cs="Times New Roman"/>
                <w:color w:val="000000" w:themeColor="text1"/>
                <w:lang w:eastAsia="ru-RU"/>
              </w:rPr>
              <w:t xml:space="preserve"> определяется, уполномоченными органами исполнительной власти Ростовской области или уполномоченными органами местного самоуправления в соответствии с федеральными законами.</w:t>
            </w:r>
          </w:p>
        </w:tc>
      </w:tr>
      <w:tr w:rsidR="00967DF2" w:rsidRPr="00967DF2" w:rsidTr="00967DF2">
        <w:tc>
          <w:tcPr>
            <w:tcW w:w="66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w:t>
            </w:r>
          </w:p>
        </w:tc>
        <w:tc>
          <w:tcPr>
            <w:tcW w:w="210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Благоустройство территории</w:t>
            </w:r>
          </w:p>
        </w:tc>
        <w:tc>
          <w:tcPr>
            <w:tcW w:w="128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12.0.2</w:t>
            </w:r>
          </w:p>
        </w:tc>
        <w:tc>
          <w:tcPr>
            <w:tcW w:w="5536"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516" w:type="dxa"/>
            <w:vMerge w:val="restart"/>
          </w:tcPr>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1.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Максимальная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r w:rsidRPr="00967DF2">
              <w:rPr>
                <w:rFonts w:ascii="Times New Roman" w:hAnsi="Times New Roman" w:cs="Times New Roman"/>
                <w:color w:val="000000" w:themeColor="text1"/>
                <w:lang w:eastAsia="ru-RU"/>
              </w:rPr>
              <w:t>;</w:t>
            </w:r>
          </w:p>
          <w:p w:rsidR="00967DF2" w:rsidRPr="00967DF2" w:rsidRDefault="00967DF2" w:rsidP="00967DF2">
            <w:pPr>
              <w:keepNext/>
              <w:spacing w:before="0"/>
              <w:jc w:val="both"/>
              <w:rPr>
                <w:rFonts w:ascii="Times New Roman" w:eastAsia="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3.</w:t>
            </w:r>
            <w:r w:rsidRPr="00967DF2">
              <w:rPr>
                <w:rFonts w:ascii="Times New Roman" w:eastAsia="Times New Roman" w:hAnsi="Times New Roman" w:cs="Times New Roman"/>
                <w:b/>
                <w:color w:val="000000" w:themeColor="text1"/>
                <w:lang w:eastAsia="ru-RU"/>
              </w:rPr>
              <w:t xml:space="preserve"> Максимальный процент застройки </w:t>
            </w:r>
            <w:r w:rsidRPr="00967DF2">
              <w:rPr>
                <w:rFonts w:ascii="Times New Roman" w:eastAsia="Times New Roman" w:hAnsi="Times New Roman" w:cs="Times New Roman"/>
                <w:color w:val="000000" w:themeColor="text1"/>
                <w:lang w:eastAsia="ru-RU"/>
              </w:rPr>
              <w:t>в границах земельного участка</w:t>
            </w:r>
            <w:r w:rsidRPr="00967DF2">
              <w:rPr>
                <w:rFonts w:ascii="Times New Roman" w:eastAsia="Times New Roman" w:hAnsi="Times New Roman" w:cs="Times New Roman"/>
                <w:b/>
                <w:color w:val="000000" w:themeColor="text1"/>
                <w:lang w:eastAsia="ru-RU"/>
              </w:rPr>
              <w:t xml:space="preserve"> – не устанавливается</w:t>
            </w:r>
          </w:p>
        </w:tc>
      </w:tr>
      <w:tr w:rsidR="00967DF2" w:rsidRPr="00967DF2" w:rsidTr="00967DF2">
        <w:trPr>
          <w:trHeight w:val="397"/>
        </w:trPr>
        <w:tc>
          <w:tcPr>
            <w:tcW w:w="66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p>
        </w:tc>
        <w:tc>
          <w:tcPr>
            <w:tcW w:w="210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Запас</w:t>
            </w:r>
          </w:p>
        </w:tc>
        <w:tc>
          <w:tcPr>
            <w:tcW w:w="128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12.3</w:t>
            </w:r>
          </w:p>
        </w:tc>
        <w:tc>
          <w:tcPr>
            <w:tcW w:w="5536" w:type="dxa"/>
          </w:tcPr>
          <w:p w:rsidR="00967DF2" w:rsidRPr="00967DF2" w:rsidRDefault="00967DF2" w:rsidP="00967DF2">
            <w:pPr>
              <w:widowControl w:val="0"/>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Отсутствие хозяйственной деятельности</w:t>
            </w:r>
          </w:p>
        </w:tc>
        <w:tc>
          <w:tcPr>
            <w:tcW w:w="5516" w:type="dxa"/>
            <w:vMerge/>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p>
        </w:tc>
      </w:tr>
      <w:tr w:rsidR="00967DF2" w:rsidRPr="00967DF2" w:rsidTr="00967DF2">
        <w:trPr>
          <w:trHeight w:val="397"/>
        </w:trPr>
        <w:tc>
          <w:tcPr>
            <w:tcW w:w="66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6</w:t>
            </w:r>
          </w:p>
        </w:tc>
        <w:tc>
          <w:tcPr>
            <w:tcW w:w="2100"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Стоянки транспорта общего пользования</w:t>
            </w:r>
          </w:p>
        </w:tc>
        <w:tc>
          <w:tcPr>
            <w:tcW w:w="1287" w:type="dxa"/>
          </w:tcPr>
          <w:p w:rsidR="00967DF2" w:rsidRPr="00967DF2" w:rsidRDefault="00967DF2" w:rsidP="00967DF2">
            <w:pPr>
              <w:keepNext/>
              <w:jc w:val="both"/>
              <w:rPr>
                <w:rFonts w:ascii="Times New Roman" w:hAnsi="Times New Roman" w:cs="Times New Roman"/>
                <w:color w:val="000000" w:themeColor="text1"/>
              </w:rPr>
            </w:pPr>
            <w:r w:rsidRPr="00967DF2">
              <w:rPr>
                <w:rFonts w:ascii="Times New Roman" w:hAnsi="Times New Roman" w:cs="Times New Roman"/>
                <w:color w:val="000000" w:themeColor="text1"/>
              </w:rPr>
              <w:t>7.2.3</w:t>
            </w:r>
          </w:p>
        </w:tc>
        <w:tc>
          <w:tcPr>
            <w:tcW w:w="5536"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стоянок транспортных средств, осуществляющих перевозки людей по установленному маршруту</w:t>
            </w:r>
          </w:p>
        </w:tc>
        <w:tc>
          <w:tcPr>
            <w:tcW w:w="5516" w:type="dxa"/>
            <w:vMerge w:val="restart"/>
          </w:tcPr>
          <w:p w:rsidR="00967DF2" w:rsidRPr="00967DF2" w:rsidRDefault="00967DF2" w:rsidP="00967DF2">
            <w:pPr>
              <w:keepNext/>
              <w:spacing w:before="0"/>
              <w:jc w:val="both"/>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1</w:t>
            </w:r>
            <w:r w:rsidRPr="00967DF2">
              <w:rPr>
                <w:rFonts w:ascii="Times New Roman" w:eastAsia="Times New Roman" w:hAnsi="Times New Roman" w:cs="Times New Roman"/>
                <w:b/>
                <w:bCs/>
                <w:color w:val="000000" w:themeColor="text1"/>
                <w:lang w:eastAsia="ru-RU"/>
              </w:rPr>
              <w:t xml:space="preserve">.Этажность – не более 1 </w:t>
            </w:r>
            <w:proofErr w:type="spellStart"/>
            <w:r w:rsidRPr="00967DF2">
              <w:rPr>
                <w:rFonts w:ascii="Times New Roman" w:eastAsia="Times New Roman" w:hAnsi="Times New Roman" w:cs="Times New Roman"/>
                <w:b/>
                <w:bCs/>
                <w:color w:val="000000" w:themeColor="text1"/>
                <w:lang w:eastAsia="ru-RU"/>
              </w:rPr>
              <w:t>эт</w:t>
            </w:r>
            <w:proofErr w:type="spellEnd"/>
            <w:r w:rsidRPr="00967DF2">
              <w:rPr>
                <w:rFonts w:ascii="Times New Roman" w:eastAsia="Times New Roman" w:hAnsi="Times New Roman" w:cs="Times New Roman"/>
                <w:b/>
                <w:bCs/>
                <w:color w:val="000000" w:themeColor="text1"/>
                <w:lang w:eastAsia="ru-RU"/>
              </w:rPr>
              <w:t>.</w:t>
            </w:r>
          </w:p>
          <w:p w:rsidR="00967DF2" w:rsidRPr="00967DF2" w:rsidRDefault="00967DF2" w:rsidP="00967DF2">
            <w:pPr>
              <w:keepNext/>
              <w:spacing w:before="0"/>
              <w:jc w:val="both"/>
              <w:rPr>
                <w:rFonts w:ascii="Times New Roman" w:hAnsi="Times New Roman" w:cs="Times New Roman"/>
                <w:color w:val="000000" w:themeColor="text1"/>
                <w:lang w:eastAsia="ru-RU"/>
              </w:rPr>
            </w:pPr>
            <w:r w:rsidRPr="00967DF2">
              <w:rPr>
                <w:rFonts w:ascii="Times New Roman" w:hAnsi="Times New Roman" w:cs="Times New Roman"/>
                <w:color w:val="000000" w:themeColor="text1"/>
                <w:lang w:eastAsia="ru-RU"/>
              </w:rPr>
              <w:t xml:space="preserve">2. </w:t>
            </w:r>
            <w:r w:rsidRPr="00967DF2">
              <w:rPr>
                <w:rFonts w:ascii="Times New Roman" w:hAnsi="Times New Roman" w:cs="Times New Roman"/>
                <w:b/>
                <w:color w:val="000000" w:themeColor="text1"/>
                <w:lang w:eastAsia="ru-RU"/>
              </w:rPr>
              <w:t>Минимальная площадь</w:t>
            </w:r>
            <w:r w:rsidRPr="00967DF2">
              <w:rPr>
                <w:rFonts w:ascii="Times New Roman" w:hAnsi="Times New Roman" w:cs="Times New Roman"/>
                <w:color w:val="000000" w:themeColor="text1"/>
                <w:lang w:eastAsia="ru-RU"/>
              </w:rPr>
              <w:t xml:space="preserve"> земельного участка- </w:t>
            </w:r>
            <w:r w:rsidRPr="00967DF2">
              <w:rPr>
                <w:rFonts w:ascii="Times New Roman" w:hAnsi="Times New Roman" w:cs="Times New Roman"/>
                <w:b/>
                <w:color w:val="000000" w:themeColor="text1"/>
                <w:lang w:eastAsia="ru-RU"/>
              </w:rPr>
              <w:t>не устанавливается</w:t>
            </w:r>
          </w:p>
          <w:p w:rsidR="00967DF2" w:rsidRPr="00967DF2" w:rsidRDefault="00967DF2" w:rsidP="00967DF2">
            <w:pPr>
              <w:keepNext/>
              <w:spacing w:before="0"/>
              <w:rPr>
                <w:rFonts w:ascii="Times New Roman" w:eastAsia="Calibri" w:hAnsi="Times New Roman" w:cs="Times New Roman"/>
                <w:b/>
                <w:color w:val="000000" w:themeColor="text1"/>
                <w:lang w:eastAsia="ru-RU"/>
              </w:rPr>
            </w:pPr>
            <w:r w:rsidRPr="00967DF2">
              <w:rPr>
                <w:rFonts w:ascii="Times New Roman" w:eastAsia="Calibri" w:hAnsi="Times New Roman" w:cs="Times New Roman"/>
                <w:color w:val="000000" w:themeColor="text1"/>
                <w:lang w:eastAsia="ru-RU"/>
              </w:rPr>
              <w:t>3</w:t>
            </w:r>
            <w:r w:rsidRPr="00967DF2">
              <w:rPr>
                <w:rFonts w:ascii="Times New Roman" w:eastAsia="Calibri" w:hAnsi="Times New Roman" w:cs="Times New Roman"/>
                <w:b/>
                <w:color w:val="000000" w:themeColor="text1"/>
                <w:lang w:eastAsia="ru-RU"/>
              </w:rPr>
              <w:t xml:space="preserve">. </w:t>
            </w:r>
            <w:r w:rsidRPr="00967DF2">
              <w:rPr>
                <w:rFonts w:ascii="Times New Roman" w:eastAsia="Calibri" w:hAnsi="Times New Roman" w:cs="Times New Roman"/>
                <w:b/>
                <w:bCs/>
                <w:color w:val="000000" w:themeColor="text1"/>
                <w:lang w:eastAsia="ru-RU"/>
              </w:rPr>
              <w:t xml:space="preserve">Максимальная площадь земельного участка </w:t>
            </w:r>
            <w:r w:rsidRPr="00967DF2">
              <w:rPr>
                <w:rFonts w:ascii="Times New Roman" w:eastAsia="Calibri" w:hAnsi="Times New Roman" w:cs="Times New Roman"/>
                <w:bCs/>
                <w:color w:val="000000" w:themeColor="text1"/>
                <w:lang w:eastAsia="ru-RU"/>
              </w:rPr>
              <w:t>для размещения объекта</w:t>
            </w:r>
            <w:r w:rsidRPr="00967DF2">
              <w:rPr>
                <w:rFonts w:ascii="Times New Roman" w:eastAsia="Calibri" w:hAnsi="Times New Roman" w:cs="Times New Roman"/>
                <w:b/>
                <w:bCs/>
                <w:color w:val="000000" w:themeColor="text1"/>
                <w:lang w:eastAsia="ru-RU"/>
              </w:rPr>
              <w:t>- 0,5 га (</w:t>
            </w:r>
            <w:r w:rsidRPr="00967DF2">
              <w:rPr>
                <w:rFonts w:ascii="Times New Roman" w:eastAsia="Calibri" w:hAnsi="Times New Roman" w:cs="Times New Roman"/>
                <w:bCs/>
                <w:color w:val="000000" w:themeColor="text1"/>
                <w:lang w:eastAsia="ru-RU"/>
              </w:rPr>
              <w:t>СП 42.13330.2016)</w:t>
            </w:r>
            <w:r w:rsidRPr="00967DF2">
              <w:rPr>
                <w:rFonts w:ascii="Times New Roman" w:eastAsia="Calibri" w:hAnsi="Times New Roman" w:cs="Times New Roman"/>
                <w:b/>
                <w:color w:val="000000" w:themeColor="text1"/>
                <w:lang w:eastAsia="ru-RU"/>
              </w:rPr>
              <w:t>;</w:t>
            </w:r>
          </w:p>
          <w:p w:rsidR="00967DF2" w:rsidRPr="00967DF2" w:rsidRDefault="00967DF2" w:rsidP="00967DF2">
            <w:pPr>
              <w:keepNext/>
              <w:spacing w:before="0"/>
              <w:rPr>
                <w:rFonts w:ascii="Times New Roman" w:eastAsia="Times New Roman" w:hAnsi="Times New Roman" w:cs="Times New Roman"/>
                <w:b/>
                <w:bCs/>
                <w:color w:val="000000" w:themeColor="text1"/>
                <w:lang w:eastAsia="ru-RU"/>
              </w:rPr>
            </w:pPr>
            <w:r w:rsidRPr="00967DF2">
              <w:rPr>
                <w:rFonts w:ascii="Times New Roman" w:eastAsia="Times New Roman" w:hAnsi="Times New Roman" w:cs="Times New Roman"/>
                <w:bCs/>
                <w:color w:val="000000" w:themeColor="text1"/>
                <w:lang w:eastAsia="ru-RU"/>
              </w:rPr>
              <w:t>4</w:t>
            </w: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bCs/>
                <w:color w:val="000000" w:themeColor="text1"/>
                <w:lang w:eastAsia="ru-RU"/>
              </w:rPr>
              <w:t>Минимальные расстояния объекта капитального строительства</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b/>
                <w:bCs/>
                <w:color w:val="000000" w:themeColor="text1"/>
                <w:lang w:eastAsia="ru-RU"/>
              </w:rPr>
              <w:t>-</w:t>
            </w:r>
            <w:r w:rsidRPr="00967DF2">
              <w:rPr>
                <w:rFonts w:ascii="Times New Roman" w:eastAsia="Times New Roman" w:hAnsi="Times New Roman" w:cs="Times New Roman"/>
                <w:color w:val="000000" w:themeColor="text1"/>
                <w:lang w:eastAsia="ru-RU"/>
              </w:rPr>
              <w:t xml:space="preserve">от красной линии улиц -  </w:t>
            </w:r>
            <w:r w:rsidRPr="00967DF2">
              <w:rPr>
                <w:rFonts w:ascii="Times New Roman" w:eastAsia="Times New Roman" w:hAnsi="Times New Roman" w:cs="Times New Roman"/>
                <w:b/>
                <w:color w:val="000000" w:themeColor="text1"/>
                <w:lang w:eastAsia="ru-RU"/>
              </w:rPr>
              <w:t>5 м,</w:t>
            </w:r>
            <w:r w:rsidRPr="00967DF2">
              <w:rPr>
                <w:rFonts w:ascii="Times New Roman" w:eastAsia="Times New Roman" w:hAnsi="Times New Roman" w:cs="Times New Roman"/>
                <w:color w:val="000000" w:themeColor="text1"/>
                <w:lang w:eastAsia="ru-RU"/>
              </w:rPr>
              <w:t xml:space="preserve"> </w:t>
            </w:r>
          </w:p>
          <w:p w:rsidR="00967DF2" w:rsidRPr="00967DF2" w:rsidRDefault="00967DF2" w:rsidP="00967DF2">
            <w:pPr>
              <w:keepNext/>
              <w:spacing w:before="0"/>
              <w:rPr>
                <w:rFonts w:ascii="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5</w:t>
            </w:r>
            <w:r w:rsidRPr="00967DF2">
              <w:rPr>
                <w:rFonts w:ascii="Times New Roman" w:eastAsia="Times New Roman" w:hAnsi="Times New Roman" w:cs="Times New Roman"/>
                <w:b/>
                <w:color w:val="000000" w:themeColor="text1"/>
                <w:lang w:eastAsia="ru-RU"/>
              </w:rPr>
              <w:t>. Размещение объектов</w:t>
            </w:r>
            <w:r w:rsidRPr="00967DF2">
              <w:rPr>
                <w:rFonts w:ascii="Times New Roman" w:eastAsia="Times New Roman" w:hAnsi="Times New Roman" w:cs="Times New Roman"/>
                <w:color w:val="000000" w:themeColor="text1"/>
                <w:lang w:eastAsia="ru-RU"/>
              </w:rPr>
              <w:t xml:space="preserve"> не выше </w:t>
            </w:r>
            <w:r w:rsidRPr="00967DF2">
              <w:rPr>
                <w:rFonts w:ascii="Times New Roman" w:hAnsi="Times New Roman" w:cs="Times New Roman"/>
                <w:b/>
                <w:color w:val="000000" w:themeColor="text1"/>
                <w:lang w:eastAsia="ru-RU"/>
              </w:rPr>
              <w:t>V класса опасности</w:t>
            </w:r>
            <w:r w:rsidRPr="00967DF2">
              <w:rPr>
                <w:rFonts w:ascii="Times New Roman" w:eastAsia="Times New Roman" w:hAnsi="Times New Roman" w:cs="Times New Roman"/>
                <w:color w:val="000000" w:themeColor="text1"/>
                <w:lang w:eastAsia="ru-RU"/>
              </w:rPr>
              <w:t xml:space="preserve"> с учетом санитарных </w:t>
            </w:r>
            <w:proofErr w:type="gramStart"/>
            <w:r w:rsidRPr="00967DF2">
              <w:rPr>
                <w:rFonts w:ascii="Times New Roman" w:eastAsia="Times New Roman" w:hAnsi="Times New Roman" w:cs="Times New Roman"/>
                <w:color w:val="000000" w:themeColor="text1"/>
                <w:lang w:eastAsia="ru-RU"/>
              </w:rPr>
              <w:t>разрывов  от</w:t>
            </w:r>
            <w:proofErr w:type="gramEnd"/>
            <w:r w:rsidRPr="00967DF2">
              <w:rPr>
                <w:rFonts w:ascii="Times New Roman" w:eastAsia="Times New Roman" w:hAnsi="Times New Roman" w:cs="Times New Roman"/>
                <w:color w:val="000000" w:themeColor="text1"/>
                <w:lang w:eastAsia="ru-RU"/>
              </w:rPr>
              <w:t xml:space="preserve"> жилой и общественной застройки в соответствии с СанПиН 2.2.1/2.1.1.1200-03 и статьей 17 Тома 2 настоящих Правил</w:t>
            </w:r>
            <w:r w:rsidRPr="00967DF2">
              <w:rPr>
                <w:rFonts w:ascii="Times New Roman" w:hAnsi="Times New Roman" w:cs="Times New Roman"/>
                <w:color w:val="000000" w:themeColor="text1"/>
                <w:lang w:eastAsia="ru-RU"/>
              </w:rPr>
              <w:t>.</w:t>
            </w:r>
          </w:p>
          <w:p w:rsidR="00967DF2" w:rsidRPr="00967DF2" w:rsidRDefault="00967DF2" w:rsidP="00967DF2">
            <w:pPr>
              <w:keepNext/>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 xml:space="preserve">6. </w:t>
            </w:r>
            <w:r w:rsidRPr="00967DF2">
              <w:rPr>
                <w:rFonts w:ascii="Times New Roman" w:eastAsia="Times New Roman" w:hAnsi="Times New Roman" w:cs="Times New Roman"/>
                <w:b/>
                <w:color w:val="000000" w:themeColor="text1"/>
                <w:lang w:eastAsia="ru-RU"/>
              </w:rPr>
              <w:t>Максимальный процент застройки</w:t>
            </w:r>
            <w:r w:rsidRPr="00967DF2">
              <w:rPr>
                <w:rFonts w:ascii="Times New Roman" w:eastAsia="Times New Roman" w:hAnsi="Times New Roman" w:cs="Times New Roman"/>
                <w:color w:val="000000" w:themeColor="text1"/>
                <w:lang w:eastAsia="ru-RU"/>
              </w:rPr>
              <w:t xml:space="preserve">- </w:t>
            </w:r>
            <w:r w:rsidRPr="00967DF2">
              <w:rPr>
                <w:rFonts w:ascii="Times New Roman" w:eastAsia="Times New Roman" w:hAnsi="Times New Roman" w:cs="Times New Roman"/>
                <w:b/>
                <w:color w:val="000000" w:themeColor="text1"/>
                <w:lang w:eastAsia="ru-RU"/>
              </w:rPr>
              <w:t xml:space="preserve">40% </w:t>
            </w:r>
          </w:p>
        </w:tc>
      </w:tr>
      <w:tr w:rsidR="00967DF2" w:rsidRPr="00967DF2" w:rsidTr="00967DF2">
        <w:trPr>
          <w:trHeight w:val="397"/>
        </w:trPr>
        <w:tc>
          <w:tcPr>
            <w:tcW w:w="66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7</w:t>
            </w:r>
          </w:p>
        </w:tc>
        <w:tc>
          <w:tcPr>
            <w:tcW w:w="2100"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Заправка транспортных средств</w:t>
            </w:r>
          </w:p>
        </w:tc>
        <w:tc>
          <w:tcPr>
            <w:tcW w:w="1287" w:type="dxa"/>
          </w:tcPr>
          <w:p w:rsidR="00967DF2" w:rsidRPr="00967DF2" w:rsidRDefault="00967DF2" w:rsidP="00967DF2">
            <w:pPr>
              <w:keepNext/>
              <w:jc w:val="both"/>
              <w:rPr>
                <w:rFonts w:ascii="Times New Roman" w:hAnsi="Times New Roman" w:cs="Times New Roman"/>
                <w:color w:val="000000" w:themeColor="text1"/>
              </w:rPr>
            </w:pPr>
            <w:r w:rsidRPr="00967DF2">
              <w:rPr>
                <w:rFonts w:ascii="Times New Roman" w:hAnsi="Times New Roman" w:cs="Times New Roman"/>
                <w:color w:val="000000" w:themeColor="text1"/>
              </w:rPr>
              <w:t>4.9.1.1</w:t>
            </w:r>
          </w:p>
        </w:tc>
        <w:tc>
          <w:tcPr>
            <w:tcW w:w="5536"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5516" w:type="dxa"/>
            <w:vMerge/>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p>
        </w:tc>
      </w:tr>
      <w:tr w:rsidR="00967DF2" w:rsidRPr="00967DF2" w:rsidTr="00967DF2">
        <w:trPr>
          <w:trHeight w:val="397"/>
        </w:trPr>
        <w:tc>
          <w:tcPr>
            <w:tcW w:w="66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8</w:t>
            </w:r>
          </w:p>
        </w:tc>
        <w:tc>
          <w:tcPr>
            <w:tcW w:w="2100"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Автомобильные мойки</w:t>
            </w:r>
          </w:p>
        </w:tc>
        <w:tc>
          <w:tcPr>
            <w:tcW w:w="1287" w:type="dxa"/>
          </w:tcPr>
          <w:p w:rsidR="00967DF2" w:rsidRPr="00967DF2" w:rsidRDefault="00967DF2" w:rsidP="00967DF2">
            <w:pPr>
              <w:keepNext/>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4.9.1.3</w:t>
            </w:r>
          </w:p>
        </w:tc>
        <w:tc>
          <w:tcPr>
            <w:tcW w:w="5536" w:type="dxa"/>
          </w:tcPr>
          <w:p w:rsidR="00967DF2" w:rsidRPr="00967DF2" w:rsidRDefault="00967DF2" w:rsidP="00967DF2">
            <w:pPr>
              <w:keepNext/>
              <w:autoSpaceDE w:val="0"/>
              <w:autoSpaceDN w:val="0"/>
              <w:spacing w:before="0"/>
              <w:jc w:val="both"/>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автомобильных моек, а также размещение магазинов сопутствующей торговли</w:t>
            </w:r>
          </w:p>
        </w:tc>
        <w:tc>
          <w:tcPr>
            <w:tcW w:w="5516" w:type="dxa"/>
            <w:vMerge/>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p>
        </w:tc>
      </w:tr>
      <w:tr w:rsidR="00967DF2" w:rsidRPr="00967DF2" w:rsidTr="00967DF2">
        <w:trPr>
          <w:trHeight w:val="397"/>
        </w:trPr>
        <w:tc>
          <w:tcPr>
            <w:tcW w:w="66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9</w:t>
            </w:r>
          </w:p>
        </w:tc>
        <w:tc>
          <w:tcPr>
            <w:tcW w:w="2100" w:type="dxa"/>
          </w:tcPr>
          <w:p w:rsidR="00967DF2" w:rsidRPr="00967DF2" w:rsidRDefault="00967DF2" w:rsidP="00967DF2">
            <w:pPr>
              <w:keepNext/>
              <w:spacing w:before="0"/>
              <w:jc w:val="both"/>
              <w:rPr>
                <w:rFonts w:ascii="Times New Roman" w:hAnsi="Times New Roman" w:cs="Times New Roman"/>
                <w:color w:val="000000" w:themeColor="text1"/>
              </w:rPr>
            </w:pPr>
            <w:r w:rsidRPr="00967DF2">
              <w:rPr>
                <w:rFonts w:ascii="Times New Roman" w:hAnsi="Times New Roman" w:cs="Times New Roman"/>
                <w:color w:val="000000" w:themeColor="text1"/>
              </w:rPr>
              <w:t>Ремонт автомобилей</w:t>
            </w:r>
          </w:p>
        </w:tc>
        <w:tc>
          <w:tcPr>
            <w:tcW w:w="1287" w:type="dxa"/>
          </w:tcPr>
          <w:p w:rsidR="00967DF2" w:rsidRPr="00967DF2" w:rsidRDefault="00967DF2" w:rsidP="00967DF2">
            <w:pPr>
              <w:keepNext/>
              <w:autoSpaceDE w:val="0"/>
              <w:autoSpaceDN w:val="0"/>
              <w:spacing w:before="0"/>
              <w:jc w:val="center"/>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4.9.1.4</w:t>
            </w:r>
          </w:p>
        </w:tc>
        <w:tc>
          <w:tcPr>
            <w:tcW w:w="5536" w:type="dxa"/>
          </w:tcPr>
          <w:p w:rsidR="00967DF2" w:rsidRPr="00967DF2" w:rsidRDefault="00967DF2" w:rsidP="00967DF2">
            <w:pPr>
              <w:keepNext/>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516" w:type="dxa"/>
            <w:vMerge/>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p>
        </w:tc>
      </w:tr>
      <w:tr w:rsidR="00967DF2" w:rsidRPr="00967DF2" w:rsidTr="00967DF2">
        <w:trPr>
          <w:trHeight w:val="397"/>
        </w:trPr>
        <w:tc>
          <w:tcPr>
            <w:tcW w:w="15106" w:type="dxa"/>
            <w:gridSpan w:val="5"/>
            <w:vAlign w:val="center"/>
          </w:tcPr>
          <w:p w:rsidR="00967DF2" w:rsidRPr="00967DF2" w:rsidRDefault="00967DF2" w:rsidP="00967DF2">
            <w:pPr>
              <w:widowControl w:val="0"/>
              <w:spacing w:before="0"/>
              <w:jc w:val="center"/>
              <w:rPr>
                <w:rFonts w:ascii="Times New Roman" w:eastAsia="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Условно разрешенные виды использования</w:t>
            </w:r>
          </w:p>
        </w:tc>
      </w:tr>
      <w:tr w:rsidR="00967DF2" w:rsidRPr="00967DF2" w:rsidTr="00967DF2">
        <w:trPr>
          <w:trHeight w:val="397"/>
        </w:trPr>
        <w:tc>
          <w:tcPr>
            <w:tcW w:w="66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10</w:t>
            </w:r>
          </w:p>
        </w:tc>
        <w:tc>
          <w:tcPr>
            <w:tcW w:w="210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Не устанавливаются</w:t>
            </w:r>
          </w:p>
        </w:tc>
        <w:tc>
          <w:tcPr>
            <w:tcW w:w="128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5536" w:type="dxa"/>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p>
        </w:tc>
        <w:tc>
          <w:tcPr>
            <w:tcW w:w="5516" w:type="dxa"/>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p>
        </w:tc>
      </w:tr>
      <w:tr w:rsidR="00967DF2" w:rsidRPr="00967DF2" w:rsidTr="00967DF2">
        <w:trPr>
          <w:trHeight w:val="397"/>
        </w:trPr>
        <w:tc>
          <w:tcPr>
            <w:tcW w:w="15106" w:type="dxa"/>
            <w:gridSpan w:val="5"/>
            <w:vAlign w:val="center"/>
          </w:tcPr>
          <w:p w:rsidR="00967DF2" w:rsidRPr="00967DF2" w:rsidRDefault="00967DF2" w:rsidP="00967DF2">
            <w:pPr>
              <w:widowControl w:val="0"/>
              <w:spacing w:before="0"/>
              <w:jc w:val="center"/>
              <w:rPr>
                <w:rFonts w:ascii="Times New Roman" w:eastAsia="Times New Roman" w:hAnsi="Times New Roman" w:cs="Times New Roman"/>
                <w:color w:val="000000" w:themeColor="text1"/>
                <w:lang w:eastAsia="ru-RU"/>
              </w:rPr>
            </w:pPr>
            <w:r w:rsidRPr="00967DF2">
              <w:rPr>
                <w:rFonts w:ascii="Times New Roman" w:hAnsi="Times New Roman" w:cs="Times New Roman"/>
                <w:b/>
                <w:color w:val="000000" w:themeColor="text1"/>
                <w:lang w:eastAsia="ru-RU"/>
              </w:rPr>
              <w:t>Вспомогательные виды разрешенного использования</w:t>
            </w:r>
          </w:p>
        </w:tc>
      </w:tr>
      <w:tr w:rsidR="00967DF2" w:rsidRPr="00967DF2" w:rsidTr="00967DF2">
        <w:trPr>
          <w:trHeight w:val="397"/>
        </w:trPr>
        <w:tc>
          <w:tcPr>
            <w:tcW w:w="667"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11</w:t>
            </w:r>
          </w:p>
        </w:tc>
        <w:tc>
          <w:tcPr>
            <w:tcW w:w="2100" w:type="dxa"/>
          </w:tcPr>
          <w:p w:rsidR="00967DF2" w:rsidRPr="00967DF2" w:rsidRDefault="00967DF2" w:rsidP="00967DF2">
            <w:pPr>
              <w:widowControl w:val="0"/>
              <w:autoSpaceDE w:val="0"/>
              <w:autoSpaceDN w:val="0"/>
              <w:spacing w:before="0"/>
              <w:rPr>
                <w:rFonts w:ascii="Times New Roman" w:eastAsia="Times New Roman" w:hAnsi="Times New Roman" w:cs="Times New Roman"/>
                <w:color w:val="000000" w:themeColor="text1"/>
                <w:lang w:eastAsia="ru-RU"/>
              </w:rPr>
            </w:pPr>
            <w:r w:rsidRPr="00967DF2">
              <w:rPr>
                <w:rFonts w:ascii="Times New Roman" w:eastAsia="Times New Roman" w:hAnsi="Times New Roman" w:cs="Times New Roman"/>
                <w:color w:val="000000" w:themeColor="text1"/>
                <w:lang w:eastAsia="ru-RU"/>
              </w:rPr>
              <w:t>Не устанавливаются</w:t>
            </w:r>
          </w:p>
        </w:tc>
        <w:tc>
          <w:tcPr>
            <w:tcW w:w="1287" w:type="dxa"/>
          </w:tcPr>
          <w:p w:rsidR="00967DF2" w:rsidRPr="00967DF2" w:rsidRDefault="00967DF2" w:rsidP="00967DF2">
            <w:pPr>
              <w:widowControl w:val="0"/>
              <w:spacing w:before="0"/>
              <w:jc w:val="center"/>
              <w:rPr>
                <w:rFonts w:ascii="Times New Roman" w:hAnsi="Times New Roman" w:cs="Times New Roman"/>
                <w:color w:val="000000" w:themeColor="text1"/>
                <w:lang w:eastAsia="ru-RU"/>
              </w:rPr>
            </w:pPr>
          </w:p>
        </w:tc>
        <w:tc>
          <w:tcPr>
            <w:tcW w:w="5536" w:type="dxa"/>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p>
        </w:tc>
        <w:tc>
          <w:tcPr>
            <w:tcW w:w="5516" w:type="dxa"/>
          </w:tcPr>
          <w:p w:rsidR="00967DF2" w:rsidRPr="00967DF2" w:rsidRDefault="00967DF2" w:rsidP="00967DF2">
            <w:pPr>
              <w:widowControl w:val="0"/>
              <w:spacing w:before="0"/>
              <w:rPr>
                <w:rFonts w:ascii="Times New Roman" w:eastAsia="Times New Roman" w:hAnsi="Times New Roman" w:cs="Times New Roman"/>
                <w:color w:val="000000" w:themeColor="text1"/>
                <w:lang w:eastAsia="ru-RU"/>
              </w:rPr>
            </w:pPr>
          </w:p>
        </w:tc>
      </w:tr>
    </w:tbl>
    <w:p w:rsidR="00967DF2" w:rsidRPr="00967DF2" w:rsidRDefault="00967DF2" w:rsidP="00967DF2">
      <w:pPr>
        <w:widowControl w:val="0"/>
        <w:spacing w:before="0" w:after="0" w:line="240" w:lineRule="auto"/>
        <w:ind w:firstLine="567"/>
        <w:jc w:val="both"/>
        <w:rPr>
          <w:rFonts w:ascii="Times New Roman" w:eastAsiaTheme="minorHAnsi" w:hAnsi="Times New Roman" w:cs="Times New Roman"/>
          <w:color w:val="000000" w:themeColor="text1"/>
        </w:rPr>
      </w:pPr>
      <w:r w:rsidRPr="00967DF2">
        <w:rPr>
          <w:rFonts w:ascii="Times New Roman" w:eastAsiaTheme="minorHAnsi" w:hAnsi="Times New Roman" w:cs="Times New Roman"/>
          <w:color w:val="000000" w:themeColor="text1"/>
        </w:rPr>
        <w:t xml:space="preserve">* Код вида разрешенного использования земельного участка принят в соответствии с классификатором видов разрешенного использования земельных участков, </w:t>
      </w:r>
      <w:proofErr w:type="gramStart"/>
      <w:r w:rsidRPr="00967DF2">
        <w:rPr>
          <w:rFonts w:ascii="Times New Roman" w:eastAsiaTheme="minorHAnsi" w:hAnsi="Times New Roman" w:cs="Times New Roman"/>
          <w:color w:val="000000" w:themeColor="text1"/>
        </w:rPr>
        <w:t>утвержденным  приказом</w:t>
      </w:r>
      <w:proofErr w:type="gramEnd"/>
      <w:r w:rsidRPr="00967DF2">
        <w:rPr>
          <w:rFonts w:ascii="Times New Roman" w:eastAsiaTheme="minorHAnsi" w:hAnsi="Times New Roman" w:cs="Times New Roman"/>
          <w:color w:val="000000" w:themeColor="text1"/>
        </w:rPr>
        <w:t xml:space="preserve"> Минэкономразвития России от 01.09.2014 № 540.</w:t>
      </w:r>
    </w:p>
    <w:p w:rsidR="00967DF2" w:rsidRPr="00967DF2" w:rsidRDefault="00967DF2" w:rsidP="00967DF2">
      <w:pPr>
        <w:keepNext/>
        <w:spacing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6.  Ограничения использования земельных участков и объектов капитального строительства указаны в статье 51 настоящих Правил.</w:t>
      </w:r>
    </w:p>
    <w:p w:rsidR="00967DF2" w:rsidRPr="00967DF2" w:rsidRDefault="00967DF2" w:rsidP="00967DF2">
      <w:pPr>
        <w:widowControl w:val="0"/>
        <w:autoSpaceDE w:val="0"/>
        <w:autoSpaceDN w:val="0"/>
        <w:spacing w:before="300" w:after="0" w:line="240" w:lineRule="auto"/>
        <w:ind w:firstLine="567"/>
        <w:rPr>
          <w:rFonts w:ascii="Times New Roman" w:eastAsia="Times New Roman" w:hAnsi="Times New Roman" w:cs="Times New Roman"/>
          <w:color w:val="000000" w:themeColor="text1"/>
          <w:sz w:val="24"/>
          <w:szCs w:val="24"/>
          <w:lang w:eastAsia="ru-RU"/>
        </w:rPr>
        <w:sectPr w:rsidR="00967DF2" w:rsidRPr="00967DF2" w:rsidSect="00967DF2">
          <w:footnotePr>
            <w:numRestart w:val="eachPage"/>
          </w:footnotePr>
          <w:pgSz w:w="16839" w:h="11907" w:orient="landscape" w:code="9"/>
          <w:pgMar w:top="851" w:right="851" w:bottom="1418" w:left="1098" w:header="567" w:footer="624" w:gutter="0"/>
          <w:cols w:space="708"/>
          <w:docGrid w:linePitch="360"/>
        </w:sectPr>
      </w:pPr>
    </w:p>
    <w:p w:rsidR="00967DF2" w:rsidRPr="00B23397" w:rsidRDefault="00967DF2" w:rsidP="00B23397">
      <w:pPr>
        <w:spacing w:before="0" w:after="0" w:line="240" w:lineRule="auto"/>
        <w:ind w:firstLine="709"/>
        <w:jc w:val="center"/>
        <w:outlineLvl w:val="1"/>
        <w:rPr>
          <w:rFonts w:ascii="Times New Roman" w:hAnsi="Times New Roman" w:cs="Times New Roman"/>
          <w:b/>
          <w:caps/>
          <w:color w:val="000000" w:themeColor="text1"/>
          <w:sz w:val="24"/>
          <w:szCs w:val="24"/>
        </w:rPr>
      </w:pPr>
      <w:bookmarkStart w:id="137" w:name="_Toc57732789"/>
      <w:r w:rsidRPr="00B23397">
        <w:rPr>
          <w:rFonts w:ascii="Times New Roman" w:hAnsi="Times New Roman" w:cs="Times New Roman"/>
          <w:b/>
          <w:caps/>
          <w:color w:val="000000" w:themeColor="text1"/>
          <w:sz w:val="24"/>
          <w:szCs w:val="24"/>
        </w:rPr>
        <w:t>ГЛАВА 3. ОГРАНИЧЕНИЯ ИСПОЛЬЗОВАНИЯ ЗЕМЕЛЬНЫХ УЧАСТКОВ И ОБЪЕКТОВ КАПИТАЛЬНОГО СТРОИТЕЛЬСТВА НА ТЕРРИТОРИИ ЗОН С ОСОБЫМИ УСЛОВИЯМИ ИСПОЛЬЗОВАНИЯ ТЕРРИТОРИЙ</w:t>
      </w:r>
      <w:bookmarkEnd w:id="137"/>
    </w:p>
    <w:p w:rsidR="00967DF2" w:rsidRPr="00B23397" w:rsidRDefault="00967DF2" w:rsidP="00B23397">
      <w:pPr>
        <w:spacing w:before="0" w:after="0" w:line="240" w:lineRule="auto"/>
        <w:ind w:firstLine="709"/>
        <w:jc w:val="center"/>
        <w:outlineLvl w:val="2"/>
        <w:rPr>
          <w:rFonts w:ascii="Times New Roman" w:eastAsia="Calibri" w:hAnsi="Times New Roman" w:cs="Times New Roman"/>
          <w:b/>
          <w:color w:val="000000" w:themeColor="text1"/>
          <w:sz w:val="24"/>
          <w:szCs w:val="24"/>
        </w:rPr>
      </w:pPr>
      <w:bookmarkStart w:id="138" w:name="_Toc57732790"/>
      <w:r w:rsidRPr="00B23397">
        <w:rPr>
          <w:rFonts w:ascii="Times New Roman" w:eastAsia="Calibri" w:hAnsi="Times New Roman" w:cs="Times New Roman"/>
          <w:b/>
          <w:color w:val="000000" w:themeColor="text1"/>
          <w:sz w:val="24"/>
          <w:szCs w:val="24"/>
        </w:rPr>
        <w:t>Статья 52. Перечень зон с особыми условиями использования</w:t>
      </w:r>
      <w:r w:rsidRPr="00B23397">
        <w:rPr>
          <w:rFonts w:ascii="Times New Roman" w:eastAsia="Calibri" w:hAnsi="Times New Roman" w:cs="Times New Roman"/>
          <w:b/>
          <w:color w:val="000000" w:themeColor="text1"/>
          <w:sz w:val="24"/>
          <w:szCs w:val="24"/>
        </w:rPr>
        <w:br/>
        <w:t>территорий и описание ограничений использования земельных</w:t>
      </w:r>
      <w:r w:rsidRPr="00B23397">
        <w:rPr>
          <w:rFonts w:ascii="Times New Roman" w:eastAsia="Calibri" w:hAnsi="Times New Roman" w:cs="Times New Roman"/>
          <w:b/>
          <w:color w:val="000000" w:themeColor="text1"/>
          <w:sz w:val="24"/>
          <w:szCs w:val="24"/>
        </w:rPr>
        <w:br/>
        <w:t>участков и объектов капитального строительства</w:t>
      </w:r>
      <w:bookmarkEnd w:id="138"/>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bCs/>
          <w:color w:val="000000" w:themeColor="text1"/>
          <w:sz w:val="24"/>
          <w:szCs w:val="24"/>
        </w:rPr>
      </w:pPr>
      <w:r w:rsidRPr="00B23397">
        <w:rPr>
          <w:rFonts w:ascii="Times New Roman" w:eastAsia="Times New Roman" w:hAnsi="Times New Roman" w:cs="Times New Roman"/>
          <w:bCs/>
          <w:color w:val="000000" w:themeColor="text1"/>
          <w:sz w:val="24"/>
          <w:szCs w:val="24"/>
        </w:rPr>
        <w:t xml:space="preserve">1. На карте градостроительного зонирования в составе настоящих Правил отображаются границы градостроительных ограничений, установленные в соответствии с действующим законодательством Российской Федерации, законодательством </w:t>
      </w:r>
      <w:r w:rsidRPr="00B23397">
        <w:rPr>
          <w:rFonts w:ascii="Times New Roman" w:eastAsia="Times New Roman" w:hAnsi="Times New Roman" w:cs="Times New Roman"/>
          <w:color w:val="000000" w:themeColor="text1"/>
          <w:sz w:val="24"/>
          <w:szCs w:val="24"/>
        </w:rPr>
        <w:t xml:space="preserve">Ростовской области и </w:t>
      </w:r>
      <w:r w:rsidRPr="00B23397">
        <w:rPr>
          <w:rFonts w:ascii="Times New Roman" w:eastAsia="Times New Roman" w:hAnsi="Times New Roman" w:cs="Times New Roman"/>
          <w:bCs/>
          <w:color w:val="000000" w:themeColor="text1"/>
          <w:sz w:val="24"/>
          <w:szCs w:val="24"/>
        </w:rPr>
        <w:t>правовыми актами органов местного самоуправления Морозовского района.</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bCs/>
          <w:color w:val="000000" w:themeColor="text1"/>
          <w:sz w:val="24"/>
          <w:szCs w:val="24"/>
        </w:rPr>
      </w:pPr>
      <w:r w:rsidRPr="00B23397">
        <w:rPr>
          <w:rFonts w:ascii="Times New Roman" w:eastAsia="Times New Roman" w:hAnsi="Times New Roman" w:cs="Times New Roman"/>
          <w:bCs/>
          <w:color w:val="000000" w:themeColor="text1"/>
          <w:sz w:val="24"/>
          <w:szCs w:val="24"/>
        </w:rPr>
        <w:t>2. Видами градостроительных ограничений, границы которых отображаются на карте градостроительного зонирования, являются:</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bCs/>
          <w:color w:val="000000" w:themeColor="text1"/>
          <w:sz w:val="24"/>
          <w:szCs w:val="24"/>
        </w:rPr>
      </w:pPr>
      <w:r w:rsidRPr="00B23397">
        <w:rPr>
          <w:rFonts w:ascii="Times New Roman" w:eastAsia="Times New Roman" w:hAnsi="Times New Roman" w:cs="Times New Roman"/>
          <w:bCs/>
          <w:color w:val="000000" w:themeColor="text1"/>
          <w:sz w:val="24"/>
          <w:szCs w:val="24"/>
        </w:rPr>
        <w:t>1) зоны с особыми условиями использования территорий, устанавливаемые в соответствии с законодательством Российской Федерации и отображаемые на карте градостроительного зонирования настоящих Правил:</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B23397">
        <w:rPr>
          <w:rFonts w:ascii="Times New Roman" w:eastAsia="Times New Roman" w:hAnsi="Times New Roman" w:cs="Times New Roman"/>
          <w:color w:val="000000" w:themeColor="text1"/>
          <w:sz w:val="24"/>
          <w:szCs w:val="24"/>
        </w:rPr>
        <w:t xml:space="preserve">- зоны охраны объектов культурного наследия (памятников истории и культуры) федерального, регионального и местного значения; </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B23397">
        <w:rPr>
          <w:rFonts w:ascii="Times New Roman" w:eastAsia="Times New Roman" w:hAnsi="Times New Roman" w:cs="Times New Roman"/>
          <w:color w:val="000000" w:themeColor="text1"/>
          <w:sz w:val="24"/>
          <w:szCs w:val="24"/>
        </w:rPr>
        <w:t>- санитарно-защитные зоны предприятий, сооружений и иных объектов;</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B23397">
        <w:rPr>
          <w:rFonts w:ascii="Times New Roman" w:eastAsia="Times New Roman" w:hAnsi="Times New Roman" w:cs="Times New Roman"/>
          <w:color w:val="000000" w:themeColor="text1"/>
          <w:sz w:val="24"/>
          <w:szCs w:val="24"/>
        </w:rPr>
        <w:t xml:space="preserve">- береговые, прибрежные защитные полосы и </w:t>
      </w:r>
      <w:proofErr w:type="spellStart"/>
      <w:r w:rsidRPr="00B23397">
        <w:rPr>
          <w:rFonts w:ascii="Times New Roman" w:eastAsia="Times New Roman" w:hAnsi="Times New Roman" w:cs="Times New Roman"/>
          <w:color w:val="000000" w:themeColor="text1"/>
          <w:sz w:val="24"/>
          <w:szCs w:val="24"/>
        </w:rPr>
        <w:t>водоохранные</w:t>
      </w:r>
      <w:proofErr w:type="spellEnd"/>
      <w:r w:rsidRPr="00B23397">
        <w:rPr>
          <w:rFonts w:ascii="Times New Roman" w:eastAsia="Times New Roman" w:hAnsi="Times New Roman" w:cs="Times New Roman"/>
          <w:color w:val="000000" w:themeColor="text1"/>
          <w:sz w:val="24"/>
          <w:szCs w:val="24"/>
        </w:rPr>
        <w:t xml:space="preserve"> зоны водных объектов;</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B23397">
        <w:rPr>
          <w:rFonts w:ascii="Times New Roman" w:eastAsia="Times New Roman" w:hAnsi="Times New Roman" w:cs="Times New Roman"/>
          <w:color w:val="000000" w:themeColor="text1"/>
          <w:sz w:val="24"/>
          <w:szCs w:val="24"/>
        </w:rPr>
        <w:t>- зоны санитарной охраны источников питьевого водоснабжения;</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B23397">
        <w:rPr>
          <w:rFonts w:ascii="Times New Roman" w:eastAsia="Times New Roman" w:hAnsi="Times New Roman" w:cs="Times New Roman"/>
          <w:color w:val="000000" w:themeColor="text1"/>
          <w:sz w:val="24"/>
          <w:szCs w:val="24"/>
        </w:rPr>
        <w:t>- охранные зоны инженерных коммуникаций;</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B23397">
        <w:rPr>
          <w:rFonts w:ascii="Times New Roman" w:eastAsia="Times New Roman" w:hAnsi="Times New Roman" w:cs="Times New Roman"/>
          <w:color w:val="000000" w:themeColor="text1"/>
          <w:sz w:val="24"/>
          <w:szCs w:val="24"/>
        </w:rPr>
        <w:t>- территорий объектов различных видов транспорта:</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B23397">
        <w:rPr>
          <w:rFonts w:ascii="Times New Roman" w:eastAsia="Times New Roman" w:hAnsi="Times New Roman" w:cs="Times New Roman"/>
          <w:color w:val="000000" w:themeColor="text1"/>
          <w:sz w:val="24"/>
          <w:szCs w:val="24"/>
        </w:rPr>
        <w:t>- полосы отвода железных дорог;</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B23397">
        <w:rPr>
          <w:rFonts w:ascii="Times New Roman" w:eastAsia="Times New Roman" w:hAnsi="Times New Roman" w:cs="Times New Roman"/>
          <w:color w:val="000000" w:themeColor="text1"/>
          <w:sz w:val="24"/>
          <w:szCs w:val="24"/>
        </w:rPr>
        <w:t>- придорожные полосы и полосы отвода автомобильных дорог;</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B23397">
        <w:rPr>
          <w:rFonts w:ascii="Times New Roman" w:eastAsia="Times New Roman" w:hAnsi="Times New Roman" w:cs="Times New Roman"/>
          <w:color w:val="000000" w:themeColor="text1"/>
          <w:sz w:val="24"/>
          <w:szCs w:val="24"/>
        </w:rPr>
        <w:t xml:space="preserve">- </w:t>
      </w:r>
      <w:proofErr w:type="spellStart"/>
      <w:r w:rsidRPr="00B23397">
        <w:rPr>
          <w:rFonts w:ascii="Times New Roman" w:eastAsia="Times New Roman" w:hAnsi="Times New Roman" w:cs="Times New Roman"/>
          <w:color w:val="000000" w:themeColor="text1"/>
          <w:sz w:val="24"/>
          <w:szCs w:val="24"/>
        </w:rPr>
        <w:t>приаэродромная</w:t>
      </w:r>
      <w:proofErr w:type="spellEnd"/>
      <w:r w:rsidRPr="00B23397">
        <w:rPr>
          <w:rFonts w:ascii="Times New Roman" w:eastAsia="Times New Roman" w:hAnsi="Times New Roman" w:cs="Times New Roman"/>
          <w:color w:val="000000" w:themeColor="text1"/>
          <w:sz w:val="24"/>
          <w:szCs w:val="24"/>
        </w:rPr>
        <w:t xml:space="preserve"> территория Морозовского военного аэродрома</w:t>
      </w:r>
    </w:p>
    <w:p w:rsidR="00967DF2" w:rsidRPr="00B23397" w:rsidRDefault="00967DF2" w:rsidP="00B23397">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rPr>
      </w:pPr>
      <w:r w:rsidRPr="00B23397">
        <w:rPr>
          <w:rFonts w:ascii="Times New Roman" w:eastAsia="Times New Roman" w:hAnsi="Times New Roman" w:cs="Times New Roman"/>
          <w:color w:val="000000" w:themeColor="text1"/>
          <w:sz w:val="24"/>
          <w:szCs w:val="24"/>
        </w:rPr>
        <w:t>- иные зоны с особыми условиями использования территорий, устанавливаемые в соответствии с законодательством Российской Федерации.</w:t>
      </w:r>
    </w:p>
    <w:p w:rsidR="00967DF2" w:rsidRPr="00B23397" w:rsidRDefault="00967DF2" w:rsidP="00B23397">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color w:val="000000" w:themeColor="text1"/>
          <w:sz w:val="24"/>
          <w:szCs w:val="24"/>
          <w:lang w:eastAsia="ru-RU"/>
        </w:rPr>
        <w:t>Землепользование и застройка в зонах с особыми условиями использования территорий города осуществляются:</w:t>
      </w:r>
    </w:p>
    <w:p w:rsidR="00967DF2" w:rsidRPr="00B23397" w:rsidRDefault="00967DF2" w:rsidP="00B23397">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color w:val="000000" w:themeColor="text1"/>
          <w:sz w:val="24"/>
          <w:szCs w:val="24"/>
          <w:lang w:eastAsia="ru-RU"/>
        </w:rPr>
        <w:t>- с соблюдением запрещений и ограничений, установленных федеральным законодательством, нормами и Правилами для зон с особыми условиями использования территорий;</w:t>
      </w:r>
    </w:p>
    <w:p w:rsidR="00967DF2" w:rsidRPr="00B23397" w:rsidRDefault="00967DF2" w:rsidP="00B23397">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color w:val="000000" w:themeColor="text1"/>
          <w:sz w:val="24"/>
          <w:szCs w:val="24"/>
          <w:lang w:eastAsia="ru-RU"/>
        </w:rPr>
        <w:t xml:space="preserve">- с соблюдением требований градостроительных регламентов настоящих Правил, утверждаемых в отношении видов деятельности, не являющихся запрещёнными или ограниченными применительно к конкретных зонам с особыми условиями использования территорий; </w:t>
      </w:r>
    </w:p>
    <w:p w:rsidR="00967DF2" w:rsidRPr="00B23397" w:rsidRDefault="00967DF2" w:rsidP="00B23397">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color w:val="000000" w:themeColor="text1"/>
          <w:sz w:val="24"/>
          <w:szCs w:val="24"/>
          <w:lang w:eastAsia="ru-RU"/>
        </w:rPr>
        <w:t>-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bCs/>
          <w:color w:val="000000" w:themeColor="text1"/>
          <w:sz w:val="24"/>
          <w:szCs w:val="24"/>
        </w:rPr>
      </w:pPr>
      <w:r w:rsidRPr="00B23397">
        <w:rPr>
          <w:rFonts w:ascii="Times New Roman" w:eastAsia="Times New Roman" w:hAnsi="Times New Roman" w:cs="Times New Roman"/>
          <w:bCs/>
          <w:color w:val="000000" w:themeColor="text1"/>
          <w:sz w:val="24"/>
          <w:szCs w:val="24"/>
        </w:rPr>
        <w:t xml:space="preserve">2) территории, подверженные воздействию чрезвычайных ситуаций природного и техногенного характера </w:t>
      </w:r>
      <w:r w:rsidRPr="00B23397">
        <w:rPr>
          <w:rFonts w:ascii="Times New Roman" w:eastAsia="Times New Roman" w:hAnsi="Times New Roman" w:cs="Times New Roman"/>
          <w:color w:val="000000" w:themeColor="text1"/>
          <w:sz w:val="24"/>
          <w:szCs w:val="24"/>
        </w:rPr>
        <w:t xml:space="preserve">(затопление, нарушенные территории, неблагоприятные геологические, гидрогеологические, атмосферные и другие процессы: </w:t>
      </w:r>
      <w:proofErr w:type="spellStart"/>
      <w:r w:rsidRPr="00B23397">
        <w:rPr>
          <w:rFonts w:ascii="Times New Roman" w:eastAsia="Times New Roman" w:hAnsi="Times New Roman" w:cs="Times New Roman"/>
          <w:color w:val="000000" w:themeColor="text1"/>
          <w:sz w:val="24"/>
          <w:szCs w:val="24"/>
        </w:rPr>
        <w:t>просадочность</w:t>
      </w:r>
      <w:proofErr w:type="spellEnd"/>
      <w:r w:rsidRPr="00B23397">
        <w:rPr>
          <w:rFonts w:ascii="Times New Roman" w:eastAsia="Times New Roman" w:hAnsi="Times New Roman" w:cs="Times New Roman"/>
          <w:color w:val="000000" w:themeColor="text1"/>
          <w:sz w:val="24"/>
          <w:szCs w:val="24"/>
        </w:rPr>
        <w:t>, территории с повышенным уровнем радиационного фона и так далее)</w:t>
      </w:r>
      <w:r w:rsidRPr="00B23397">
        <w:rPr>
          <w:rFonts w:ascii="Times New Roman" w:eastAsia="Times New Roman" w:hAnsi="Times New Roman" w:cs="Times New Roman"/>
          <w:bCs/>
          <w:color w:val="000000" w:themeColor="text1"/>
          <w:sz w:val="24"/>
          <w:szCs w:val="24"/>
        </w:rPr>
        <w:t>;</w:t>
      </w:r>
    </w:p>
    <w:p w:rsidR="00967DF2" w:rsidRPr="00B23397" w:rsidRDefault="00967DF2" w:rsidP="00B23397">
      <w:pPr>
        <w:widowControl w:val="0"/>
        <w:spacing w:before="0" w:after="0" w:line="240" w:lineRule="auto"/>
        <w:ind w:firstLine="709"/>
        <w:contextualSpacing/>
        <w:rPr>
          <w:rFonts w:ascii="Times New Roman" w:eastAsia="Times New Roman" w:hAnsi="Times New Roman" w:cs="Times New Roman"/>
          <w:bCs/>
          <w:color w:val="000000" w:themeColor="text1"/>
          <w:sz w:val="24"/>
          <w:szCs w:val="24"/>
        </w:rPr>
      </w:pPr>
      <w:r w:rsidRPr="00B23397">
        <w:rPr>
          <w:rFonts w:ascii="Times New Roman" w:eastAsia="Times New Roman" w:hAnsi="Times New Roman" w:cs="Times New Roman"/>
          <w:bCs/>
          <w:color w:val="000000" w:themeColor="text1"/>
          <w:sz w:val="24"/>
          <w:szCs w:val="24"/>
        </w:rPr>
        <w:t>3) зоны действия публичных сервитутов;</w:t>
      </w:r>
    </w:p>
    <w:p w:rsidR="00967DF2" w:rsidRPr="00B23397" w:rsidRDefault="00967DF2" w:rsidP="00B23397">
      <w:pPr>
        <w:widowControl w:val="0"/>
        <w:spacing w:before="0" w:after="0" w:line="240" w:lineRule="auto"/>
        <w:ind w:firstLine="709"/>
        <w:contextualSpacing/>
        <w:rPr>
          <w:rFonts w:ascii="Times New Roman" w:eastAsia="Times New Roman" w:hAnsi="Times New Roman" w:cs="Times New Roman"/>
          <w:bCs/>
          <w:color w:val="000000" w:themeColor="text1"/>
          <w:sz w:val="24"/>
          <w:szCs w:val="24"/>
        </w:rPr>
      </w:pPr>
      <w:r w:rsidRPr="00B23397">
        <w:rPr>
          <w:rFonts w:ascii="Times New Roman" w:eastAsia="Times New Roman" w:hAnsi="Times New Roman" w:cs="Times New Roman"/>
          <w:bCs/>
          <w:color w:val="000000" w:themeColor="text1"/>
          <w:sz w:val="24"/>
          <w:szCs w:val="24"/>
        </w:rPr>
        <w:t xml:space="preserve">4) зоны особо охраняемых территорий. </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bCs/>
          <w:color w:val="000000" w:themeColor="text1"/>
          <w:sz w:val="24"/>
          <w:szCs w:val="24"/>
        </w:rPr>
      </w:pPr>
      <w:r w:rsidRPr="00B23397">
        <w:rPr>
          <w:rFonts w:ascii="Times New Roman" w:eastAsia="Times New Roman" w:hAnsi="Times New Roman" w:cs="Times New Roman"/>
          <w:bCs/>
          <w:color w:val="000000" w:themeColor="text1"/>
          <w:sz w:val="24"/>
          <w:szCs w:val="24"/>
        </w:rPr>
        <w:t>3. Градостроительные ограничения устанавливают дополнительные по отношению к градостроительным регламентам настоящих Правил требования по использованию земельных участков и объектов капитального строительства в границах соответствующих территориальных зон, обязательные для исполнения и соблюдения всеми субъектами градостроительных отношений.</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bCs/>
          <w:color w:val="000000" w:themeColor="text1"/>
          <w:sz w:val="24"/>
          <w:szCs w:val="24"/>
        </w:rPr>
      </w:pP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bCs/>
          <w:color w:val="000000" w:themeColor="text1"/>
          <w:sz w:val="24"/>
          <w:szCs w:val="24"/>
        </w:rPr>
      </w:pPr>
      <w:r w:rsidRPr="00B23397">
        <w:rPr>
          <w:rFonts w:ascii="Times New Roman" w:eastAsia="Times New Roman" w:hAnsi="Times New Roman" w:cs="Times New Roman"/>
          <w:bCs/>
          <w:color w:val="000000" w:themeColor="text1"/>
          <w:sz w:val="24"/>
          <w:szCs w:val="24"/>
        </w:rPr>
        <w:t>4. Конкретные градостроительные ограничения фиксируются в градостроительном регламенте соответствующей территориальной зоны в разделе «Особые условия реализации регламента».</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b/>
          <w:bCs/>
          <w:color w:val="000000" w:themeColor="text1"/>
          <w:sz w:val="24"/>
          <w:szCs w:val="24"/>
        </w:rPr>
      </w:pPr>
      <w:r w:rsidRPr="00B23397">
        <w:rPr>
          <w:rFonts w:ascii="Times New Roman" w:eastAsia="Times New Roman" w:hAnsi="Times New Roman" w:cs="Times New Roman"/>
          <w:b/>
          <w:bCs/>
          <w:color w:val="000000" w:themeColor="text1"/>
          <w:sz w:val="24"/>
          <w:szCs w:val="24"/>
        </w:rPr>
        <w:t>1.Санитарно-защитные зоны</w:t>
      </w:r>
      <w:r w:rsidRPr="00B23397">
        <w:rPr>
          <w:rFonts w:ascii="Times New Roman" w:eastAsia="Calibri" w:hAnsi="Times New Roman" w:cs="Times New Roman"/>
          <w:b/>
          <w:color w:val="000000" w:themeColor="text1"/>
          <w:sz w:val="24"/>
          <w:szCs w:val="24"/>
        </w:rPr>
        <w:t xml:space="preserve"> предприятий, сооружений и иных объектов</w:t>
      </w:r>
    </w:p>
    <w:p w:rsidR="00967DF2" w:rsidRPr="00B23397"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967DF2" w:rsidRPr="00B23397"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xml:space="preserve">- СП 42.13330.2016 </w:t>
      </w:r>
      <w:proofErr w:type="gramStart"/>
      <w:r w:rsidRPr="00B23397">
        <w:rPr>
          <w:rFonts w:ascii="Times New Roman" w:eastAsia="Calibri" w:hAnsi="Times New Roman" w:cs="Times New Roman"/>
          <w:color w:val="000000" w:themeColor="text1"/>
          <w:sz w:val="24"/>
          <w:szCs w:val="24"/>
        </w:rPr>
        <w:t>( Свод</w:t>
      </w:r>
      <w:proofErr w:type="gramEnd"/>
      <w:r w:rsidRPr="00B23397">
        <w:rPr>
          <w:rFonts w:ascii="Times New Roman" w:eastAsia="Calibri" w:hAnsi="Times New Roman" w:cs="Times New Roman"/>
          <w:color w:val="000000" w:themeColor="text1"/>
          <w:sz w:val="24"/>
          <w:szCs w:val="24"/>
        </w:rPr>
        <w:t xml:space="preserve"> правил. «Градостроительство</w:t>
      </w:r>
      <w:proofErr w:type="gramStart"/>
      <w:r w:rsidRPr="00B23397">
        <w:rPr>
          <w:rFonts w:ascii="Times New Roman" w:eastAsia="Calibri" w:hAnsi="Times New Roman" w:cs="Times New Roman"/>
          <w:color w:val="000000" w:themeColor="text1"/>
          <w:sz w:val="24"/>
          <w:szCs w:val="24"/>
        </w:rPr>
        <w:t>. планировка</w:t>
      </w:r>
      <w:proofErr w:type="gramEnd"/>
      <w:r w:rsidRPr="00B23397">
        <w:rPr>
          <w:rFonts w:ascii="Times New Roman" w:eastAsia="Calibri" w:hAnsi="Times New Roman" w:cs="Times New Roman"/>
          <w:color w:val="000000" w:themeColor="text1"/>
          <w:sz w:val="24"/>
          <w:szCs w:val="24"/>
        </w:rPr>
        <w:t xml:space="preserve"> и застройка городских и сельских поселений»)</w:t>
      </w:r>
    </w:p>
    <w:p w:rsidR="00967DF2" w:rsidRPr="00B23397"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СанПиН 2.2.1/2.1.1.1200-03 «Санитарно-защитные зоны и санитарная классификация предприятий, сооружений и иных объектов» Федеральный закон от 09.01.96 № 3-ФЗ «О радиационной безопасности населения»</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bCs/>
          <w:color w:val="000000" w:themeColor="text1"/>
          <w:sz w:val="24"/>
          <w:szCs w:val="24"/>
        </w:rPr>
      </w:pPr>
    </w:p>
    <w:p w:rsidR="00967DF2" w:rsidRPr="00B23397" w:rsidRDefault="00967DF2" w:rsidP="00B23397">
      <w:pPr>
        <w:widowControl w:val="0"/>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Ограничения строительства на территории санитарных, защитных и санитарно-защитных зон устанавливается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967DF2" w:rsidRPr="00B23397" w:rsidRDefault="00967DF2" w:rsidP="00B23397">
      <w:pPr>
        <w:widowControl w:val="0"/>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967DF2" w:rsidRPr="00B23397" w:rsidRDefault="00967DF2" w:rsidP="00B23397">
      <w:pPr>
        <w:widowControl w:val="0"/>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color w:val="000000" w:themeColor="text1"/>
          <w:sz w:val="24"/>
          <w:szCs w:val="24"/>
          <w:lang w:eastAsia="ru-RU"/>
        </w:rPr>
        <w:t>Ширина санитарно-защитной зоны устанавливается с учетом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классификацией предприятий:</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color w:val="000000" w:themeColor="text1"/>
          <w:sz w:val="24"/>
          <w:szCs w:val="24"/>
          <w:lang w:eastAsia="ru-RU"/>
        </w:rPr>
        <w:t>- предприятия первого класса -1000м;</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color w:val="000000" w:themeColor="text1"/>
          <w:sz w:val="24"/>
          <w:szCs w:val="24"/>
          <w:lang w:eastAsia="ru-RU"/>
        </w:rPr>
        <w:t>- предприятия второго класса - 500м;</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color w:val="000000" w:themeColor="text1"/>
          <w:sz w:val="24"/>
          <w:szCs w:val="24"/>
          <w:lang w:eastAsia="ru-RU"/>
        </w:rPr>
        <w:t>- предприятия третьего класса - 300м;</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color w:val="000000" w:themeColor="text1"/>
          <w:sz w:val="24"/>
          <w:szCs w:val="24"/>
          <w:lang w:eastAsia="ru-RU"/>
        </w:rPr>
        <w:t>- предприятия четвертого класса - 100м;</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color w:val="000000" w:themeColor="text1"/>
          <w:sz w:val="24"/>
          <w:szCs w:val="24"/>
          <w:lang w:eastAsia="ru-RU"/>
        </w:rPr>
        <w:t>- предприятия пятого класса - 50м.</w:t>
      </w:r>
    </w:p>
    <w:p w:rsidR="00967DF2" w:rsidRPr="00B23397" w:rsidRDefault="00967DF2" w:rsidP="00B23397">
      <w:pPr>
        <w:widowControl w:val="0"/>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967DF2" w:rsidRPr="00B23397" w:rsidRDefault="00967DF2" w:rsidP="00B23397">
      <w:pPr>
        <w:widowControl w:val="0"/>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1) На территории СЗЗ не допускается размещение следующих объектов:</w:t>
      </w:r>
    </w:p>
    <w:p w:rsidR="00967DF2" w:rsidRPr="00B23397" w:rsidRDefault="00967DF2" w:rsidP="00B23397">
      <w:pPr>
        <w:widowControl w:val="0"/>
        <w:tabs>
          <w:tab w:val="left" w:pos="360"/>
        </w:tabs>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объектов для проживания людей;</w:t>
      </w:r>
    </w:p>
    <w:p w:rsidR="00967DF2" w:rsidRPr="00B23397" w:rsidRDefault="00967DF2" w:rsidP="00B23397">
      <w:pPr>
        <w:widowControl w:val="0"/>
        <w:tabs>
          <w:tab w:val="left" w:pos="360"/>
        </w:tabs>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коллективных или индивидуальных дачных и садово-огородных участков:</w:t>
      </w:r>
    </w:p>
    <w:p w:rsidR="00967DF2" w:rsidRPr="00B23397" w:rsidRDefault="00967DF2" w:rsidP="00B23397">
      <w:pPr>
        <w:widowControl w:val="0"/>
        <w:tabs>
          <w:tab w:val="left" w:pos="360"/>
        </w:tabs>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спортивных сооружений, парков;</w:t>
      </w:r>
    </w:p>
    <w:p w:rsidR="00967DF2" w:rsidRPr="00B23397" w:rsidRDefault="00967DF2" w:rsidP="00B23397">
      <w:pPr>
        <w:widowControl w:val="0"/>
        <w:tabs>
          <w:tab w:val="left" w:pos="360"/>
        </w:tabs>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образовательных и детских учреждений;</w:t>
      </w:r>
    </w:p>
    <w:p w:rsidR="00967DF2" w:rsidRPr="00B23397" w:rsidRDefault="00967DF2" w:rsidP="00B23397">
      <w:pPr>
        <w:widowControl w:val="0"/>
        <w:tabs>
          <w:tab w:val="left" w:pos="360"/>
        </w:tabs>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xml:space="preserve">- лечебно-профилактических и оздоровительных учреждений общего пользования: </w:t>
      </w:r>
      <w:proofErr w:type="gramStart"/>
      <w:r w:rsidRPr="00B23397">
        <w:rPr>
          <w:rFonts w:ascii="Times New Roman" w:eastAsia="Calibri" w:hAnsi="Times New Roman" w:cs="Times New Roman"/>
          <w:color w:val="000000" w:themeColor="text1"/>
          <w:sz w:val="24"/>
          <w:szCs w:val="24"/>
        </w:rPr>
        <w:t>предприятий  по</w:t>
      </w:r>
      <w:proofErr w:type="gramEnd"/>
      <w:r w:rsidRPr="00B23397">
        <w:rPr>
          <w:rFonts w:ascii="Times New Roman" w:eastAsia="Calibri" w:hAnsi="Times New Roman" w:cs="Times New Roman"/>
          <w:color w:val="000000" w:themeColor="text1"/>
          <w:sz w:val="24"/>
          <w:szCs w:val="24"/>
        </w:rPr>
        <w:t xml:space="preserve">  производству лекарственных  веществ,  лекарственных средств и  (или)</w:t>
      </w:r>
    </w:p>
    <w:p w:rsidR="00967DF2" w:rsidRPr="00B23397" w:rsidRDefault="00967DF2" w:rsidP="00B23397">
      <w:pPr>
        <w:widowControl w:val="0"/>
        <w:tabs>
          <w:tab w:val="left" w:pos="360"/>
        </w:tabs>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proofErr w:type="gramStart"/>
      <w:r w:rsidRPr="00B23397">
        <w:rPr>
          <w:rFonts w:ascii="Times New Roman" w:eastAsia="Calibri" w:hAnsi="Times New Roman" w:cs="Times New Roman"/>
          <w:color w:val="000000" w:themeColor="text1"/>
          <w:sz w:val="24"/>
          <w:szCs w:val="24"/>
        </w:rPr>
        <w:t>лекарственных</w:t>
      </w:r>
      <w:proofErr w:type="gramEnd"/>
      <w:r w:rsidRPr="00B23397">
        <w:rPr>
          <w:rFonts w:ascii="Times New Roman" w:eastAsia="Calibri" w:hAnsi="Times New Roman" w:cs="Times New Roman"/>
          <w:color w:val="000000" w:themeColor="text1"/>
          <w:sz w:val="24"/>
          <w:szCs w:val="24"/>
        </w:rPr>
        <w:t xml:space="preserve"> форм складов сырья и полупродуктов для фармацевтических предприятий;</w:t>
      </w:r>
    </w:p>
    <w:p w:rsidR="00967DF2" w:rsidRPr="00B23397" w:rsidRDefault="00967DF2" w:rsidP="00B23397">
      <w:pPr>
        <w:widowControl w:val="0"/>
        <w:tabs>
          <w:tab w:val="left" w:pos="360"/>
        </w:tabs>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967DF2" w:rsidRPr="00B23397" w:rsidRDefault="00967DF2" w:rsidP="00B23397">
      <w:pPr>
        <w:widowControl w:val="0"/>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2) На территории СЗЗ допускается размешать:</w:t>
      </w:r>
    </w:p>
    <w:p w:rsidR="00967DF2" w:rsidRPr="00B23397" w:rsidRDefault="00967DF2" w:rsidP="00B23397">
      <w:pPr>
        <w:widowControl w:val="0"/>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xml:space="preserve">- </w:t>
      </w:r>
      <w:proofErr w:type="spellStart"/>
      <w:r w:rsidRPr="00B23397">
        <w:rPr>
          <w:rFonts w:ascii="Times New Roman" w:eastAsia="Calibri" w:hAnsi="Times New Roman" w:cs="Times New Roman"/>
          <w:color w:val="000000" w:themeColor="text1"/>
          <w:sz w:val="24"/>
          <w:szCs w:val="24"/>
        </w:rPr>
        <w:t>сельхозугодья</w:t>
      </w:r>
      <w:proofErr w:type="spellEnd"/>
      <w:r w:rsidRPr="00B23397">
        <w:rPr>
          <w:rFonts w:ascii="Times New Roman" w:eastAsia="Calibri" w:hAnsi="Times New Roman" w:cs="Times New Roman"/>
          <w:color w:val="000000" w:themeColor="text1"/>
          <w:sz w:val="24"/>
          <w:szCs w:val="24"/>
        </w:rPr>
        <w:t xml:space="preserve"> для выращивания технических культур, не используемых для производства продуктов питания;</w:t>
      </w:r>
    </w:p>
    <w:p w:rsidR="00967DF2" w:rsidRPr="00B23397" w:rsidRDefault="00967DF2" w:rsidP="00B23397">
      <w:pPr>
        <w:widowControl w:val="0"/>
        <w:autoSpaceDE w:val="0"/>
        <w:autoSpaceDN w:val="0"/>
        <w:adjustRightInd w:val="0"/>
        <w:spacing w:before="0" w:after="0" w:line="240" w:lineRule="auto"/>
        <w:ind w:firstLine="709"/>
        <w:contextualSpacing/>
        <w:jc w:val="both"/>
        <w:rPr>
          <w:rFonts w:ascii="Times New Roman" w:eastAsia="Calibri" w:hAnsi="Times New Roman" w:cs="Times New Roman"/>
          <w:color w:val="000000" w:themeColor="text1"/>
          <w:sz w:val="24"/>
          <w:szCs w:val="24"/>
        </w:rPr>
      </w:pPr>
      <w:proofErr w:type="gramStart"/>
      <w:r w:rsidRPr="00B23397">
        <w:rPr>
          <w:rFonts w:ascii="Times New Roman" w:eastAsia="Calibri" w:hAnsi="Times New Roman" w:cs="Times New Roman"/>
          <w:color w:val="000000" w:themeColor="text1"/>
          <w:sz w:val="24"/>
          <w:szCs w:val="24"/>
        </w:rPr>
        <w:t>предприятия</w:t>
      </w:r>
      <w:proofErr w:type="gramEnd"/>
      <w:r w:rsidRPr="00B23397">
        <w:rPr>
          <w:rFonts w:ascii="Times New Roman" w:eastAsia="Calibri" w:hAnsi="Times New Roman" w:cs="Times New Roman"/>
          <w:color w:val="000000" w:themeColor="text1"/>
          <w:sz w:val="24"/>
          <w:szCs w:val="24"/>
        </w:rPr>
        <w:t>,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967DF2" w:rsidRPr="00B23397" w:rsidRDefault="00967DF2" w:rsidP="00B23397">
      <w:pPr>
        <w:widowControl w:val="0"/>
        <w:tabs>
          <w:tab w:val="left" w:pos="1019"/>
        </w:tabs>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color w:val="000000" w:themeColor="text1"/>
          <w:sz w:val="24"/>
          <w:szCs w:val="24"/>
          <w:lang w:eastAsia="ru-RU"/>
        </w:rPr>
        <w:t>-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967DF2" w:rsidRPr="00B23397"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B23397">
        <w:rPr>
          <w:rFonts w:ascii="Times New Roman" w:eastAsia="Times New Roman" w:hAnsi="Times New Roman" w:cs="Times New Roman"/>
          <w:color w:val="000000" w:themeColor="text1"/>
          <w:sz w:val="24"/>
          <w:szCs w:val="24"/>
          <w:lang w:eastAsia="ru-RU"/>
        </w:rPr>
        <w:t>- нежилые помещения для дежурного аварийного персонала и охраны предприятий, помещения для пребывания работающих по вахтовому методу;</w:t>
      </w:r>
    </w:p>
    <w:p w:rsidR="00967DF2" w:rsidRPr="00B23397" w:rsidRDefault="00967DF2" w:rsidP="00B23397">
      <w:pPr>
        <w:widowControl w:val="0"/>
        <w:tabs>
          <w:tab w:val="left" w:pos="1019"/>
        </w:tabs>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Times New Roman" w:hAnsi="Times New Roman" w:cs="Times New Roman"/>
          <w:color w:val="000000" w:themeColor="text1"/>
          <w:sz w:val="24"/>
          <w:szCs w:val="24"/>
          <w:lang w:eastAsia="ru-RU"/>
        </w:rPr>
        <w:t xml:space="preserve">-   местные и транзитные коммуникации, ЛЭП, электроподстанции, </w:t>
      </w:r>
      <w:proofErr w:type="spellStart"/>
      <w:r w:rsidRPr="00B23397">
        <w:rPr>
          <w:rFonts w:ascii="Times New Roman" w:eastAsia="Times New Roman" w:hAnsi="Times New Roman" w:cs="Times New Roman"/>
          <w:color w:val="000000" w:themeColor="text1"/>
          <w:sz w:val="24"/>
          <w:szCs w:val="24"/>
          <w:lang w:eastAsia="ru-RU"/>
        </w:rPr>
        <w:t>нефте</w:t>
      </w:r>
      <w:proofErr w:type="spellEnd"/>
      <w:r w:rsidRPr="00B23397">
        <w:rPr>
          <w:rFonts w:ascii="Times New Roman" w:eastAsia="Times New Roman" w:hAnsi="Times New Roman" w:cs="Times New Roman"/>
          <w:color w:val="000000" w:themeColor="text1"/>
          <w:sz w:val="24"/>
          <w:szCs w:val="24"/>
          <w:lang w:eastAsia="ru-RU"/>
        </w:rPr>
        <w:t xml:space="preserve">- и газопроводы, артезианские скважины для технического водоснабжения, </w:t>
      </w:r>
      <w:proofErr w:type="spellStart"/>
      <w:r w:rsidRPr="00B23397">
        <w:rPr>
          <w:rFonts w:ascii="Times New Roman" w:eastAsia="Times New Roman" w:hAnsi="Times New Roman" w:cs="Times New Roman"/>
          <w:color w:val="000000" w:themeColor="text1"/>
          <w:sz w:val="24"/>
          <w:szCs w:val="24"/>
          <w:lang w:eastAsia="ru-RU"/>
        </w:rPr>
        <w:t>водоохлаждающие</w:t>
      </w:r>
      <w:proofErr w:type="spellEnd"/>
      <w:r w:rsidRPr="00B23397">
        <w:rPr>
          <w:rFonts w:ascii="Times New Roman" w:eastAsia="Times New Roman" w:hAnsi="Times New Roman" w:cs="Times New Roman"/>
          <w:color w:val="000000" w:themeColor="text1"/>
          <w:sz w:val="24"/>
          <w:szCs w:val="24"/>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B23397">
        <w:rPr>
          <w:rFonts w:ascii="Times New Roman" w:eastAsia="Times New Roman" w:hAnsi="Times New Roman" w:cs="Times New Roman"/>
          <w:color w:val="000000" w:themeColor="text1"/>
          <w:sz w:val="24"/>
          <w:szCs w:val="24"/>
          <w:lang w:eastAsia="ru-RU"/>
        </w:rPr>
        <w:t>промплощадки</w:t>
      </w:r>
      <w:proofErr w:type="spellEnd"/>
      <w:r w:rsidRPr="00B23397">
        <w:rPr>
          <w:rFonts w:ascii="Times New Roman" w:eastAsia="Times New Roman" w:hAnsi="Times New Roman" w:cs="Times New Roman"/>
          <w:color w:val="000000" w:themeColor="text1"/>
          <w:sz w:val="24"/>
          <w:szCs w:val="24"/>
          <w:lang w:eastAsia="ru-RU"/>
        </w:rPr>
        <w:t>, предприятий</w:t>
      </w:r>
    </w:p>
    <w:p w:rsidR="00967DF2" w:rsidRPr="00B23397" w:rsidRDefault="00967DF2" w:rsidP="00B23397">
      <w:pPr>
        <w:widowControl w:val="0"/>
        <w:spacing w:before="0" w:after="0" w:line="240" w:lineRule="auto"/>
        <w:ind w:firstLine="709"/>
        <w:contextualSpacing/>
        <w:jc w:val="both"/>
        <w:rPr>
          <w:rFonts w:ascii="Times New Roman" w:eastAsia="Calibri" w:hAnsi="Times New Roman" w:cs="Times New Roman"/>
          <w:b/>
          <w:color w:val="000000" w:themeColor="text1"/>
          <w:sz w:val="24"/>
          <w:szCs w:val="24"/>
        </w:rPr>
      </w:pPr>
    </w:p>
    <w:p w:rsidR="00967DF2" w:rsidRPr="00B23397" w:rsidRDefault="00967DF2" w:rsidP="00B23397">
      <w:pPr>
        <w:widowControl w:val="0"/>
        <w:spacing w:before="0" w:after="0" w:line="240" w:lineRule="auto"/>
        <w:ind w:firstLine="709"/>
        <w:contextualSpacing/>
        <w:jc w:val="both"/>
        <w:rPr>
          <w:rFonts w:ascii="Times New Roman" w:eastAsia="Calibri" w:hAnsi="Times New Roman" w:cs="Times New Roman"/>
          <w:b/>
          <w:color w:val="000000" w:themeColor="text1"/>
          <w:sz w:val="24"/>
          <w:szCs w:val="24"/>
        </w:rPr>
      </w:pPr>
      <w:r w:rsidRPr="00B23397">
        <w:rPr>
          <w:rFonts w:ascii="Times New Roman" w:eastAsia="Calibri" w:hAnsi="Times New Roman" w:cs="Times New Roman"/>
          <w:b/>
          <w:color w:val="000000" w:themeColor="text1"/>
          <w:sz w:val="24"/>
          <w:szCs w:val="24"/>
        </w:rPr>
        <w:t xml:space="preserve">2. Прибрежные защитные полосы и </w:t>
      </w:r>
      <w:proofErr w:type="spellStart"/>
      <w:r w:rsidRPr="00B23397">
        <w:rPr>
          <w:rFonts w:ascii="Times New Roman" w:eastAsia="Calibri" w:hAnsi="Times New Roman" w:cs="Times New Roman"/>
          <w:b/>
          <w:color w:val="000000" w:themeColor="text1"/>
          <w:sz w:val="24"/>
          <w:szCs w:val="24"/>
        </w:rPr>
        <w:t>водоохранные</w:t>
      </w:r>
      <w:proofErr w:type="spellEnd"/>
      <w:r w:rsidRPr="00B23397">
        <w:rPr>
          <w:rFonts w:ascii="Times New Roman" w:eastAsia="Calibri" w:hAnsi="Times New Roman" w:cs="Times New Roman"/>
          <w:b/>
          <w:color w:val="000000" w:themeColor="text1"/>
          <w:sz w:val="24"/>
          <w:szCs w:val="24"/>
        </w:rPr>
        <w:t xml:space="preserve"> зоны водных объектов</w:t>
      </w:r>
    </w:p>
    <w:p w:rsidR="00967DF2" w:rsidRPr="00B23397"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967DF2" w:rsidRPr="00B23397"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xml:space="preserve">- Водным кодексом Российской Федерации от 16 ноября </w:t>
      </w:r>
      <w:smartTag w:uri="urn:schemas-microsoft-com:office:smarttags" w:element="metricconverter">
        <w:smartTagPr>
          <w:attr w:name="ProductID" w:val="1995 г"/>
        </w:smartTagPr>
        <w:r w:rsidRPr="00B23397">
          <w:rPr>
            <w:rFonts w:ascii="Times New Roman" w:eastAsia="Calibri" w:hAnsi="Times New Roman" w:cs="Times New Roman"/>
            <w:color w:val="000000" w:themeColor="text1"/>
            <w:sz w:val="24"/>
            <w:szCs w:val="24"/>
          </w:rPr>
          <w:t>1995 г</w:t>
        </w:r>
      </w:smartTag>
      <w:r w:rsidRPr="00B23397">
        <w:rPr>
          <w:rFonts w:ascii="Times New Roman" w:eastAsia="Calibri" w:hAnsi="Times New Roman" w:cs="Times New Roman"/>
          <w:color w:val="000000" w:themeColor="text1"/>
          <w:sz w:val="24"/>
          <w:szCs w:val="24"/>
        </w:rPr>
        <w:t>. № 167-ФЗ;</w:t>
      </w:r>
    </w:p>
    <w:p w:rsidR="00967DF2" w:rsidRPr="00B23397"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xml:space="preserve">- Положением о </w:t>
      </w:r>
      <w:proofErr w:type="spellStart"/>
      <w:r w:rsidRPr="00B23397">
        <w:rPr>
          <w:rFonts w:ascii="Times New Roman" w:eastAsia="Calibri" w:hAnsi="Times New Roman" w:cs="Times New Roman"/>
          <w:color w:val="000000" w:themeColor="text1"/>
          <w:sz w:val="24"/>
          <w:szCs w:val="24"/>
        </w:rPr>
        <w:t>водоохранных</w:t>
      </w:r>
      <w:proofErr w:type="spellEnd"/>
      <w:r w:rsidRPr="00B23397">
        <w:rPr>
          <w:rFonts w:ascii="Times New Roman" w:eastAsia="Calibri" w:hAnsi="Times New Roman" w:cs="Times New Roman"/>
          <w:color w:val="000000" w:themeColor="text1"/>
          <w:sz w:val="24"/>
          <w:szCs w:val="24"/>
        </w:rPr>
        <w:t xml:space="preserve"> зонах водных объектов и их прибрежных защитных полосах, утвержденное Постановлением Правительства Российской Федерации от 23.11.96 № 1404;</w:t>
      </w:r>
    </w:p>
    <w:p w:rsidR="00967DF2" w:rsidRPr="00B23397"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СП 42.13330.2011 «Градостроительство</w:t>
      </w:r>
      <w:proofErr w:type="gramStart"/>
      <w:r w:rsidRPr="00B23397">
        <w:rPr>
          <w:rFonts w:ascii="Times New Roman" w:eastAsia="Calibri" w:hAnsi="Times New Roman" w:cs="Times New Roman"/>
          <w:color w:val="000000" w:themeColor="text1"/>
          <w:sz w:val="24"/>
          <w:szCs w:val="24"/>
        </w:rPr>
        <w:t>. планировка</w:t>
      </w:r>
      <w:proofErr w:type="gramEnd"/>
      <w:r w:rsidRPr="00B23397">
        <w:rPr>
          <w:rFonts w:ascii="Times New Roman" w:eastAsia="Calibri" w:hAnsi="Times New Roman" w:cs="Times New Roman"/>
          <w:color w:val="000000" w:themeColor="text1"/>
          <w:sz w:val="24"/>
          <w:szCs w:val="24"/>
        </w:rPr>
        <w:t xml:space="preserve"> и застройка городских и сельских поселений»</w:t>
      </w:r>
    </w:p>
    <w:p w:rsidR="00967DF2" w:rsidRPr="00B23397"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 СанПиН 2.1.5.980-00 (Санитарные правила и нормы охраны поверхностных вод от загрязнения).</w:t>
      </w:r>
    </w:p>
    <w:p w:rsidR="00967DF2" w:rsidRPr="00B23397" w:rsidRDefault="00967DF2" w:rsidP="00B23397">
      <w:pPr>
        <w:pageBreakBefore/>
        <w:widowControl w:val="0"/>
        <w:spacing w:before="0" w:after="0" w:line="240" w:lineRule="auto"/>
        <w:ind w:firstLine="709"/>
        <w:contextualSpacing/>
        <w:jc w:val="center"/>
        <w:rPr>
          <w:rFonts w:ascii="Times New Roman" w:eastAsia="Calibri" w:hAnsi="Times New Roman" w:cs="Times New Roman"/>
          <w:b/>
          <w:color w:val="000000" w:themeColor="text1"/>
          <w:sz w:val="24"/>
          <w:szCs w:val="24"/>
        </w:rPr>
      </w:pPr>
      <w:r w:rsidRPr="00B23397">
        <w:rPr>
          <w:rFonts w:ascii="Times New Roman" w:eastAsia="Calibri" w:hAnsi="Times New Roman" w:cs="Times New Roman"/>
          <w:b/>
          <w:color w:val="000000" w:themeColor="text1"/>
          <w:sz w:val="24"/>
          <w:szCs w:val="24"/>
        </w:rPr>
        <w:t xml:space="preserve">Регламенты использования территории </w:t>
      </w:r>
      <w:proofErr w:type="spellStart"/>
      <w:r w:rsidRPr="00B23397">
        <w:rPr>
          <w:rFonts w:ascii="Times New Roman" w:eastAsia="Calibri" w:hAnsi="Times New Roman" w:cs="Times New Roman"/>
          <w:b/>
          <w:color w:val="000000" w:themeColor="text1"/>
          <w:sz w:val="24"/>
          <w:szCs w:val="24"/>
        </w:rPr>
        <w:t>водоохранных</w:t>
      </w:r>
      <w:proofErr w:type="spellEnd"/>
      <w:r w:rsidRPr="00B23397">
        <w:rPr>
          <w:rFonts w:ascii="Times New Roman" w:eastAsia="Calibri" w:hAnsi="Times New Roman" w:cs="Times New Roman"/>
          <w:b/>
          <w:color w:val="000000" w:themeColor="text1"/>
          <w:sz w:val="24"/>
          <w:szCs w:val="24"/>
        </w:rPr>
        <w:t>,</w:t>
      </w:r>
    </w:p>
    <w:p w:rsidR="00967DF2" w:rsidRPr="00B23397" w:rsidRDefault="00967DF2" w:rsidP="00B23397">
      <w:pPr>
        <w:widowControl w:val="0"/>
        <w:spacing w:before="0" w:after="0" w:line="240" w:lineRule="auto"/>
        <w:ind w:firstLine="709"/>
        <w:contextualSpacing/>
        <w:jc w:val="center"/>
        <w:rPr>
          <w:rFonts w:ascii="Times New Roman" w:eastAsia="Calibri" w:hAnsi="Times New Roman" w:cs="Times New Roman"/>
          <w:b/>
          <w:color w:val="000000" w:themeColor="text1"/>
          <w:sz w:val="24"/>
          <w:szCs w:val="24"/>
        </w:rPr>
      </w:pPr>
      <w:proofErr w:type="gramStart"/>
      <w:r w:rsidRPr="00B23397">
        <w:rPr>
          <w:rFonts w:ascii="Times New Roman" w:eastAsia="Calibri" w:hAnsi="Times New Roman" w:cs="Times New Roman"/>
          <w:b/>
          <w:color w:val="000000" w:themeColor="text1"/>
          <w:sz w:val="24"/>
          <w:szCs w:val="24"/>
        </w:rPr>
        <w:t>прибрежных</w:t>
      </w:r>
      <w:proofErr w:type="gramEnd"/>
      <w:r w:rsidRPr="00B23397">
        <w:rPr>
          <w:rFonts w:ascii="Times New Roman" w:eastAsia="Calibri" w:hAnsi="Times New Roman" w:cs="Times New Roman"/>
          <w:b/>
          <w:color w:val="000000" w:themeColor="text1"/>
          <w:sz w:val="24"/>
          <w:szCs w:val="24"/>
        </w:rPr>
        <w:t xml:space="preserve"> защитных и береговых полос.</w:t>
      </w:r>
    </w:p>
    <w:p w:rsidR="00967DF2" w:rsidRPr="00B23397" w:rsidRDefault="00967DF2" w:rsidP="00B23397">
      <w:pPr>
        <w:widowControl w:val="0"/>
        <w:spacing w:before="0" w:after="0" w:line="240" w:lineRule="auto"/>
        <w:ind w:firstLine="709"/>
        <w:contextualSpacing/>
        <w:jc w:val="center"/>
        <w:rPr>
          <w:rFonts w:ascii="Times New Roman" w:eastAsia="Calibri" w:hAnsi="Times New Roman" w:cs="Times New Roman"/>
          <w:color w:val="000000" w:themeColor="text1"/>
          <w:sz w:val="24"/>
          <w:szCs w:val="24"/>
        </w:rPr>
      </w:pPr>
      <w:r w:rsidRPr="00B23397">
        <w:rPr>
          <w:rFonts w:ascii="Times New Roman" w:eastAsia="Calibri" w:hAnsi="Times New Roman" w:cs="Times New Roman"/>
          <w:color w:val="000000" w:themeColor="text1"/>
          <w:sz w:val="24"/>
          <w:szCs w:val="24"/>
        </w:rPr>
        <w:t>(Водный кодекс РФ № 74-ФЗ от 03.06.2006г.)</w:t>
      </w:r>
    </w:p>
    <w:p w:rsidR="00967DF2" w:rsidRPr="00967DF2" w:rsidRDefault="00967DF2" w:rsidP="00967DF2">
      <w:pPr>
        <w:keepNext/>
        <w:keepLines/>
        <w:ind w:right="-285" w:firstLine="140"/>
        <w:contextualSpacing/>
        <w:jc w:val="right"/>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 xml:space="preserve"> Таблица 13</w:t>
      </w:r>
    </w:p>
    <w:tbl>
      <w:tblPr>
        <w:tblpPr w:leftFromText="181" w:rightFromText="181" w:vertAnchor="text" w:horzAnchor="margin" w:tblpY="10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837"/>
        <w:gridCol w:w="3118"/>
      </w:tblGrid>
      <w:tr w:rsidR="00967DF2" w:rsidRPr="00967DF2" w:rsidTr="00967DF2">
        <w:trPr>
          <w:trHeight w:val="493"/>
        </w:trPr>
        <w:tc>
          <w:tcPr>
            <w:tcW w:w="2792" w:type="dxa"/>
            <w:vAlign w:val="center"/>
          </w:tcPr>
          <w:p w:rsidR="00967DF2" w:rsidRPr="00967DF2" w:rsidRDefault="00967DF2" w:rsidP="00967DF2">
            <w:pPr>
              <w:keepNext/>
              <w:keepLines/>
              <w:spacing w:line="240" w:lineRule="auto"/>
              <w:contextualSpacing/>
              <w:jc w:val="center"/>
              <w:rPr>
                <w:rFonts w:ascii="Times New Roman" w:eastAsia="Calibri" w:hAnsi="Times New Roman" w:cs="Times New Roman"/>
                <w:b/>
                <w:color w:val="000000" w:themeColor="text1"/>
                <w:sz w:val="22"/>
                <w:szCs w:val="22"/>
              </w:rPr>
            </w:pPr>
            <w:r w:rsidRPr="00967DF2">
              <w:rPr>
                <w:rFonts w:ascii="Times New Roman" w:eastAsia="Calibri" w:hAnsi="Times New Roman" w:cs="Times New Roman"/>
                <w:b/>
                <w:color w:val="000000" w:themeColor="text1"/>
                <w:sz w:val="22"/>
                <w:szCs w:val="22"/>
              </w:rPr>
              <w:t>Наименование зон</w:t>
            </w:r>
          </w:p>
        </w:tc>
        <w:tc>
          <w:tcPr>
            <w:tcW w:w="3837" w:type="dxa"/>
            <w:vAlign w:val="center"/>
          </w:tcPr>
          <w:p w:rsidR="00967DF2" w:rsidRPr="00967DF2" w:rsidRDefault="00967DF2" w:rsidP="00967DF2">
            <w:pPr>
              <w:keepNext/>
              <w:keepLines/>
              <w:spacing w:line="240" w:lineRule="auto"/>
              <w:ind w:right="34" w:firstLine="43"/>
              <w:contextualSpacing/>
              <w:jc w:val="center"/>
              <w:rPr>
                <w:rFonts w:ascii="Times New Roman" w:eastAsia="Calibri" w:hAnsi="Times New Roman" w:cs="Times New Roman"/>
                <w:b/>
                <w:color w:val="000000" w:themeColor="text1"/>
                <w:sz w:val="22"/>
                <w:szCs w:val="22"/>
              </w:rPr>
            </w:pPr>
            <w:r w:rsidRPr="00967DF2">
              <w:rPr>
                <w:rFonts w:ascii="Times New Roman" w:eastAsia="Calibri" w:hAnsi="Times New Roman" w:cs="Times New Roman"/>
                <w:b/>
                <w:color w:val="000000" w:themeColor="text1"/>
                <w:sz w:val="22"/>
                <w:szCs w:val="22"/>
              </w:rPr>
              <w:t>Запрещается</w:t>
            </w:r>
          </w:p>
        </w:tc>
        <w:tc>
          <w:tcPr>
            <w:tcW w:w="3118" w:type="dxa"/>
            <w:vAlign w:val="center"/>
          </w:tcPr>
          <w:p w:rsidR="00967DF2" w:rsidRPr="00967DF2" w:rsidRDefault="00967DF2" w:rsidP="00967DF2">
            <w:pPr>
              <w:keepNext/>
              <w:keepLines/>
              <w:spacing w:line="240" w:lineRule="auto"/>
              <w:ind w:right="33" w:firstLine="34"/>
              <w:contextualSpacing/>
              <w:jc w:val="center"/>
              <w:rPr>
                <w:rFonts w:ascii="Times New Roman" w:eastAsia="Calibri" w:hAnsi="Times New Roman" w:cs="Times New Roman"/>
                <w:b/>
                <w:color w:val="000000" w:themeColor="text1"/>
              </w:rPr>
            </w:pPr>
            <w:r w:rsidRPr="00967DF2">
              <w:rPr>
                <w:rFonts w:ascii="Times New Roman" w:eastAsia="Calibri" w:hAnsi="Times New Roman" w:cs="Times New Roman"/>
                <w:b/>
                <w:color w:val="000000" w:themeColor="text1"/>
              </w:rPr>
              <w:t>Допускается</w:t>
            </w:r>
          </w:p>
        </w:tc>
      </w:tr>
      <w:tr w:rsidR="00967DF2" w:rsidRPr="00967DF2" w:rsidTr="00967DF2">
        <w:tc>
          <w:tcPr>
            <w:tcW w:w="2792" w:type="dxa"/>
            <w:vAlign w:val="center"/>
          </w:tcPr>
          <w:p w:rsidR="00967DF2" w:rsidRPr="00967DF2" w:rsidRDefault="00967DF2" w:rsidP="00967DF2">
            <w:pPr>
              <w:keepNext/>
              <w:keepLines/>
              <w:spacing w:line="240" w:lineRule="auto"/>
              <w:contextualSpacing/>
              <w:jc w:val="center"/>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1</w:t>
            </w:r>
          </w:p>
        </w:tc>
        <w:tc>
          <w:tcPr>
            <w:tcW w:w="3837" w:type="dxa"/>
            <w:vAlign w:val="center"/>
          </w:tcPr>
          <w:p w:rsidR="00967DF2" w:rsidRPr="00967DF2" w:rsidRDefault="00967DF2" w:rsidP="00967DF2">
            <w:pPr>
              <w:keepNext/>
              <w:keepLines/>
              <w:spacing w:line="240" w:lineRule="auto"/>
              <w:ind w:right="-285"/>
              <w:contextualSpacing/>
              <w:jc w:val="center"/>
              <w:rPr>
                <w:rFonts w:ascii="Times New Roman" w:eastAsia="Calibri" w:hAnsi="Times New Roman" w:cs="Times New Roman"/>
                <w:color w:val="000000" w:themeColor="text1"/>
                <w:sz w:val="22"/>
                <w:szCs w:val="22"/>
              </w:rPr>
            </w:pPr>
          </w:p>
        </w:tc>
        <w:tc>
          <w:tcPr>
            <w:tcW w:w="3118" w:type="dxa"/>
            <w:vAlign w:val="center"/>
          </w:tcPr>
          <w:p w:rsidR="00967DF2" w:rsidRPr="00967DF2" w:rsidRDefault="00967DF2" w:rsidP="00967DF2">
            <w:pPr>
              <w:keepNext/>
              <w:keepLines/>
              <w:spacing w:line="240" w:lineRule="auto"/>
              <w:contextualSpacing/>
              <w:jc w:val="center"/>
              <w:rPr>
                <w:rFonts w:ascii="Times New Roman" w:eastAsia="Calibri" w:hAnsi="Times New Roman" w:cs="Times New Roman"/>
                <w:color w:val="000000" w:themeColor="text1"/>
              </w:rPr>
            </w:pPr>
            <w:r w:rsidRPr="00967DF2">
              <w:rPr>
                <w:rFonts w:ascii="Times New Roman" w:eastAsia="Calibri" w:hAnsi="Times New Roman" w:cs="Times New Roman"/>
                <w:color w:val="000000" w:themeColor="text1"/>
              </w:rPr>
              <w:t>3</w:t>
            </w:r>
          </w:p>
        </w:tc>
      </w:tr>
      <w:tr w:rsidR="00967DF2" w:rsidRPr="00967DF2" w:rsidTr="00967DF2">
        <w:tc>
          <w:tcPr>
            <w:tcW w:w="2792" w:type="dxa"/>
          </w:tcPr>
          <w:p w:rsidR="00967DF2" w:rsidRPr="00967DF2" w:rsidRDefault="00967DF2" w:rsidP="00967DF2">
            <w:pPr>
              <w:keepNext/>
              <w:keepLines/>
              <w:spacing w:line="240" w:lineRule="auto"/>
              <w:contextualSpacing/>
              <w:rPr>
                <w:rFonts w:ascii="Times New Roman" w:eastAsia="Calibri" w:hAnsi="Times New Roman" w:cs="Times New Roman"/>
                <w:b/>
                <w:color w:val="000000" w:themeColor="text1"/>
                <w:sz w:val="22"/>
                <w:szCs w:val="22"/>
                <w:u w:val="single"/>
              </w:rPr>
            </w:pPr>
            <w:r w:rsidRPr="00967DF2">
              <w:rPr>
                <w:rFonts w:ascii="Times New Roman" w:eastAsia="Calibri" w:hAnsi="Times New Roman" w:cs="Times New Roman"/>
                <w:b/>
                <w:color w:val="000000" w:themeColor="text1"/>
                <w:sz w:val="22"/>
                <w:szCs w:val="22"/>
                <w:u w:val="single"/>
              </w:rPr>
              <w:t>Береговая</w:t>
            </w:r>
          </w:p>
          <w:p w:rsidR="00967DF2" w:rsidRPr="00967DF2" w:rsidRDefault="00967DF2" w:rsidP="00967DF2">
            <w:pPr>
              <w:keepNext/>
              <w:keepLines/>
              <w:spacing w:line="240" w:lineRule="auto"/>
              <w:contextualSpacing/>
              <w:rPr>
                <w:rFonts w:ascii="Times New Roman" w:eastAsia="Calibri" w:hAnsi="Times New Roman" w:cs="Times New Roman"/>
                <w:b/>
                <w:color w:val="000000" w:themeColor="text1"/>
                <w:sz w:val="22"/>
                <w:szCs w:val="22"/>
                <w:u w:val="single"/>
              </w:rPr>
            </w:pPr>
            <w:proofErr w:type="gramStart"/>
            <w:r w:rsidRPr="00967DF2">
              <w:rPr>
                <w:rFonts w:ascii="Times New Roman" w:eastAsia="Calibri" w:hAnsi="Times New Roman" w:cs="Times New Roman"/>
                <w:b/>
                <w:color w:val="000000" w:themeColor="text1"/>
                <w:sz w:val="22"/>
                <w:szCs w:val="22"/>
                <w:u w:val="single"/>
              </w:rPr>
              <w:t>полоса</w:t>
            </w:r>
            <w:proofErr w:type="gramEnd"/>
            <w:r w:rsidRPr="00967DF2">
              <w:rPr>
                <w:rFonts w:ascii="Times New Roman" w:eastAsia="Calibri" w:hAnsi="Times New Roman" w:cs="Times New Roman"/>
                <w:b/>
                <w:color w:val="000000" w:themeColor="text1"/>
                <w:sz w:val="22"/>
                <w:szCs w:val="22"/>
                <w:u w:val="single"/>
              </w:rPr>
              <w:t xml:space="preserve"> водных </w:t>
            </w:r>
          </w:p>
          <w:p w:rsidR="00967DF2" w:rsidRPr="00967DF2" w:rsidRDefault="00967DF2" w:rsidP="00967DF2">
            <w:pPr>
              <w:keepNext/>
              <w:keepLines/>
              <w:spacing w:line="240" w:lineRule="auto"/>
              <w:contextualSpacing/>
              <w:rPr>
                <w:rFonts w:ascii="Times New Roman" w:eastAsia="Calibri" w:hAnsi="Times New Roman" w:cs="Times New Roman"/>
                <w:b/>
                <w:color w:val="000000" w:themeColor="text1"/>
                <w:sz w:val="22"/>
                <w:szCs w:val="22"/>
                <w:u w:val="single"/>
              </w:rPr>
            </w:pPr>
            <w:proofErr w:type="gramStart"/>
            <w:r w:rsidRPr="00967DF2">
              <w:rPr>
                <w:rFonts w:ascii="Times New Roman" w:eastAsia="Calibri" w:hAnsi="Times New Roman" w:cs="Times New Roman"/>
                <w:b/>
                <w:color w:val="000000" w:themeColor="text1"/>
                <w:sz w:val="22"/>
                <w:szCs w:val="22"/>
                <w:u w:val="single"/>
              </w:rPr>
              <w:t>объектов</w:t>
            </w:r>
            <w:proofErr w:type="gramEnd"/>
          </w:p>
          <w:p w:rsidR="00967DF2" w:rsidRPr="00967DF2" w:rsidRDefault="00967DF2" w:rsidP="00967DF2">
            <w:pPr>
              <w:keepNext/>
              <w:keepLines/>
              <w:spacing w:line="240" w:lineRule="auto"/>
              <w:contextualSpacing/>
              <w:rPr>
                <w:rFonts w:ascii="Times New Roman" w:eastAsia="Calibri" w:hAnsi="Times New Roman" w:cs="Times New Roman"/>
                <w:color w:val="000000" w:themeColor="text1"/>
                <w:sz w:val="22"/>
                <w:szCs w:val="22"/>
              </w:rPr>
            </w:pPr>
            <w:proofErr w:type="gramStart"/>
            <w:r w:rsidRPr="00967DF2">
              <w:rPr>
                <w:rFonts w:ascii="Times New Roman" w:eastAsia="Calibri" w:hAnsi="Times New Roman" w:cs="Times New Roman"/>
                <w:color w:val="000000" w:themeColor="text1"/>
                <w:sz w:val="22"/>
                <w:szCs w:val="22"/>
              </w:rPr>
              <w:t>( 20</w:t>
            </w:r>
            <w:proofErr w:type="gramEnd"/>
            <w:r w:rsidRPr="00967DF2">
              <w:rPr>
                <w:rFonts w:ascii="Times New Roman" w:eastAsia="Calibri" w:hAnsi="Times New Roman" w:cs="Times New Roman"/>
                <w:color w:val="000000" w:themeColor="text1"/>
                <w:sz w:val="22"/>
                <w:szCs w:val="22"/>
              </w:rPr>
              <w:t>м – ст.6 Водного кодекса РФ)</w:t>
            </w:r>
          </w:p>
        </w:tc>
        <w:tc>
          <w:tcPr>
            <w:tcW w:w="3837" w:type="dxa"/>
          </w:tcPr>
          <w:p w:rsidR="00967DF2" w:rsidRPr="00967DF2" w:rsidRDefault="00967DF2" w:rsidP="00967DF2">
            <w:pPr>
              <w:keepNext/>
              <w:keepLines/>
              <w:spacing w:line="240" w:lineRule="auto"/>
              <w:ind w:right="11"/>
              <w:contextualSpacing/>
              <w:rPr>
                <w:rFonts w:ascii="Times New Roman" w:eastAsia="Calibri" w:hAnsi="Times New Roman" w:cs="Times New Roman"/>
                <w:color w:val="000000" w:themeColor="text1"/>
                <w:sz w:val="22"/>
                <w:szCs w:val="22"/>
              </w:rPr>
            </w:pPr>
            <w:proofErr w:type="gramStart"/>
            <w:r w:rsidRPr="00967DF2">
              <w:rPr>
                <w:rFonts w:ascii="Times New Roman" w:eastAsia="Calibri" w:hAnsi="Times New Roman" w:cs="Times New Roman"/>
                <w:color w:val="000000" w:themeColor="text1"/>
                <w:sz w:val="22"/>
                <w:szCs w:val="22"/>
              </w:rPr>
              <w:t>-.Перекрывать</w:t>
            </w:r>
            <w:proofErr w:type="gramEnd"/>
            <w:r w:rsidRPr="00967DF2">
              <w:rPr>
                <w:rFonts w:ascii="Times New Roman" w:eastAsia="Calibri" w:hAnsi="Times New Roman" w:cs="Times New Roman"/>
                <w:color w:val="000000" w:themeColor="text1"/>
                <w:sz w:val="22"/>
                <w:szCs w:val="22"/>
              </w:rPr>
              <w:t xml:space="preserve"> доступ к водному объекту</w:t>
            </w:r>
          </w:p>
          <w:p w:rsidR="00967DF2" w:rsidRPr="00967DF2" w:rsidRDefault="00967DF2" w:rsidP="00967DF2">
            <w:pPr>
              <w:keepNext/>
              <w:keepLines/>
              <w:spacing w:line="240" w:lineRule="auto"/>
              <w:ind w:right="11"/>
              <w:contextualSpacing/>
              <w:rPr>
                <w:rFonts w:ascii="Times New Roman" w:eastAsia="Calibri" w:hAnsi="Times New Roman" w:cs="Times New Roman"/>
                <w:color w:val="000000" w:themeColor="text1"/>
                <w:sz w:val="22"/>
                <w:szCs w:val="22"/>
              </w:rPr>
            </w:pPr>
            <w:proofErr w:type="gramStart"/>
            <w:r w:rsidRPr="00967DF2">
              <w:rPr>
                <w:rFonts w:ascii="Times New Roman" w:eastAsia="Calibri" w:hAnsi="Times New Roman" w:cs="Times New Roman"/>
                <w:color w:val="000000" w:themeColor="text1"/>
                <w:sz w:val="22"/>
                <w:szCs w:val="22"/>
              </w:rPr>
              <w:t>( 20</w:t>
            </w:r>
            <w:proofErr w:type="gramEnd"/>
            <w:r w:rsidRPr="00967DF2">
              <w:rPr>
                <w:rFonts w:ascii="Times New Roman" w:eastAsia="Calibri" w:hAnsi="Times New Roman" w:cs="Times New Roman"/>
                <w:color w:val="000000" w:themeColor="text1"/>
                <w:sz w:val="22"/>
                <w:szCs w:val="22"/>
              </w:rPr>
              <w:t>-метровая полоса вдоль рек и прудов предназначена для общего пользования)</w:t>
            </w:r>
          </w:p>
        </w:tc>
        <w:tc>
          <w:tcPr>
            <w:tcW w:w="3118" w:type="dxa"/>
            <w:vAlign w:val="center"/>
          </w:tcPr>
          <w:p w:rsidR="00967DF2" w:rsidRPr="00967DF2" w:rsidRDefault="00967DF2" w:rsidP="00967DF2">
            <w:pPr>
              <w:keepNext/>
              <w:keepLines/>
              <w:spacing w:line="240" w:lineRule="auto"/>
              <w:contextualSpacing/>
              <w:rPr>
                <w:rFonts w:ascii="Times New Roman" w:eastAsia="Calibri" w:hAnsi="Times New Roman" w:cs="Times New Roman"/>
                <w:color w:val="000000" w:themeColor="text1"/>
              </w:rPr>
            </w:pPr>
            <w:r w:rsidRPr="00967DF2">
              <w:rPr>
                <w:rFonts w:ascii="Times New Roman" w:eastAsia="Calibri" w:hAnsi="Times New Roman" w:cs="Times New Roman"/>
                <w:color w:val="000000" w:themeColor="text1"/>
              </w:rPr>
              <w:t xml:space="preserve">Предназначена для общего пользования: передвижение и </w:t>
            </w:r>
            <w:proofErr w:type="spellStart"/>
            <w:r w:rsidRPr="00967DF2">
              <w:rPr>
                <w:rFonts w:ascii="Times New Roman" w:eastAsia="Calibri" w:hAnsi="Times New Roman" w:cs="Times New Roman"/>
                <w:color w:val="000000" w:themeColor="text1"/>
              </w:rPr>
              <w:t>прибывание</w:t>
            </w:r>
            <w:proofErr w:type="spellEnd"/>
            <w:r w:rsidRPr="00967DF2">
              <w:rPr>
                <w:rFonts w:ascii="Times New Roman" w:eastAsia="Calibri" w:hAnsi="Times New Roman" w:cs="Times New Roman"/>
                <w:color w:val="000000" w:themeColor="text1"/>
              </w:rPr>
              <w:t xml:space="preserve"> около водного объекта, для спортивного и любительского рыболовства, причаливания плавательных средств)</w:t>
            </w:r>
          </w:p>
        </w:tc>
      </w:tr>
      <w:tr w:rsidR="00967DF2" w:rsidRPr="00967DF2" w:rsidTr="00967DF2">
        <w:tc>
          <w:tcPr>
            <w:tcW w:w="2792" w:type="dxa"/>
          </w:tcPr>
          <w:p w:rsidR="00967DF2" w:rsidRPr="00967DF2" w:rsidRDefault="00967DF2" w:rsidP="00967DF2">
            <w:pPr>
              <w:keepNext/>
              <w:keepLines/>
              <w:spacing w:line="240" w:lineRule="auto"/>
              <w:contextualSpacing/>
              <w:rPr>
                <w:rFonts w:ascii="Times New Roman" w:eastAsia="Calibri" w:hAnsi="Times New Roman" w:cs="Times New Roman"/>
                <w:b/>
                <w:color w:val="000000" w:themeColor="text1"/>
                <w:sz w:val="22"/>
                <w:szCs w:val="22"/>
                <w:u w:val="single"/>
              </w:rPr>
            </w:pPr>
            <w:r w:rsidRPr="00967DF2">
              <w:rPr>
                <w:rFonts w:ascii="Times New Roman" w:eastAsia="Calibri" w:hAnsi="Times New Roman" w:cs="Times New Roman"/>
                <w:b/>
                <w:color w:val="000000" w:themeColor="text1"/>
                <w:sz w:val="22"/>
                <w:szCs w:val="22"/>
                <w:u w:val="single"/>
              </w:rPr>
              <w:t xml:space="preserve">Прибрежная </w:t>
            </w:r>
          </w:p>
          <w:p w:rsidR="00967DF2" w:rsidRPr="00967DF2" w:rsidRDefault="00967DF2" w:rsidP="00967DF2">
            <w:pPr>
              <w:keepNext/>
              <w:keepLines/>
              <w:spacing w:line="240" w:lineRule="auto"/>
              <w:contextualSpacing/>
              <w:rPr>
                <w:rFonts w:ascii="Times New Roman" w:eastAsia="Calibri" w:hAnsi="Times New Roman" w:cs="Times New Roman"/>
                <w:b/>
                <w:color w:val="000000" w:themeColor="text1"/>
                <w:sz w:val="22"/>
                <w:szCs w:val="22"/>
                <w:u w:val="single"/>
              </w:rPr>
            </w:pPr>
            <w:proofErr w:type="gramStart"/>
            <w:r w:rsidRPr="00967DF2">
              <w:rPr>
                <w:rFonts w:ascii="Times New Roman" w:eastAsia="Calibri" w:hAnsi="Times New Roman" w:cs="Times New Roman"/>
                <w:b/>
                <w:color w:val="000000" w:themeColor="text1"/>
                <w:sz w:val="22"/>
                <w:szCs w:val="22"/>
                <w:u w:val="single"/>
              </w:rPr>
              <w:t>защитная</w:t>
            </w:r>
            <w:proofErr w:type="gramEnd"/>
          </w:p>
          <w:p w:rsidR="00967DF2" w:rsidRPr="00967DF2" w:rsidRDefault="00967DF2" w:rsidP="00967DF2">
            <w:pPr>
              <w:keepNext/>
              <w:keepLines/>
              <w:spacing w:line="240" w:lineRule="auto"/>
              <w:contextualSpacing/>
              <w:rPr>
                <w:rFonts w:ascii="Times New Roman" w:eastAsia="Calibri" w:hAnsi="Times New Roman" w:cs="Times New Roman"/>
                <w:b/>
                <w:color w:val="000000" w:themeColor="text1"/>
                <w:sz w:val="22"/>
                <w:szCs w:val="22"/>
                <w:u w:val="single"/>
              </w:rPr>
            </w:pPr>
            <w:proofErr w:type="gramStart"/>
            <w:r w:rsidRPr="00967DF2">
              <w:rPr>
                <w:rFonts w:ascii="Times New Roman" w:eastAsia="Calibri" w:hAnsi="Times New Roman" w:cs="Times New Roman"/>
                <w:b/>
                <w:color w:val="000000" w:themeColor="text1"/>
                <w:sz w:val="22"/>
                <w:szCs w:val="22"/>
                <w:u w:val="single"/>
              </w:rPr>
              <w:t>полоса</w:t>
            </w:r>
            <w:proofErr w:type="gramEnd"/>
            <w:r w:rsidRPr="00967DF2">
              <w:rPr>
                <w:rFonts w:ascii="Times New Roman" w:eastAsia="Calibri" w:hAnsi="Times New Roman" w:cs="Times New Roman"/>
                <w:b/>
                <w:color w:val="000000" w:themeColor="text1"/>
                <w:sz w:val="22"/>
                <w:szCs w:val="22"/>
                <w:u w:val="single"/>
              </w:rPr>
              <w:t xml:space="preserve"> водных </w:t>
            </w:r>
          </w:p>
          <w:p w:rsidR="00967DF2" w:rsidRPr="00967DF2" w:rsidRDefault="00967DF2" w:rsidP="00967DF2">
            <w:pPr>
              <w:keepNext/>
              <w:keepLines/>
              <w:spacing w:line="240" w:lineRule="auto"/>
              <w:contextualSpacing/>
              <w:rPr>
                <w:rFonts w:ascii="Times New Roman" w:eastAsia="Calibri" w:hAnsi="Times New Roman" w:cs="Times New Roman"/>
                <w:b/>
                <w:color w:val="000000" w:themeColor="text1"/>
                <w:sz w:val="22"/>
                <w:szCs w:val="22"/>
                <w:u w:val="single"/>
              </w:rPr>
            </w:pPr>
            <w:proofErr w:type="gramStart"/>
            <w:r w:rsidRPr="00967DF2">
              <w:rPr>
                <w:rFonts w:ascii="Times New Roman" w:eastAsia="Calibri" w:hAnsi="Times New Roman" w:cs="Times New Roman"/>
                <w:b/>
                <w:color w:val="000000" w:themeColor="text1"/>
                <w:sz w:val="22"/>
                <w:szCs w:val="22"/>
                <w:u w:val="single"/>
              </w:rPr>
              <w:t>объектов</w:t>
            </w:r>
            <w:proofErr w:type="gramEnd"/>
          </w:p>
          <w:p w:rsidR="00967DF2" w:rsidRPr="00967DF2" w:rsidRDefault="00967DF2" w:rsidP="00967DF2">
            <w:pPr>
              <w:keepNext/>
              <w:keepLines/>
              <w:spacing w:line="240" w:lineRule="auto"/>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(30-50 м в зависимости от уклона</w:t>
            </w:r>
          </w:p>
          <w:p w:rsidR="00967DF2" w:rsidRPr="00967DF2" w:rsidRDefault="00967DF2" w:rsidP="00967DF2">
            <w:pPr>
              <w:keepNext/>
              <w:keepLines/>
              <w:spacing w:line="240" w:lineRule="auto"/>
              <w:contextualSpacing/>
              <w:rPr>
                <w:rFonts w:ascii="Times New Roman" w:eastAsia="Calibri" w:hAnsi="Times New Roman" w:cs="Times New Roman"/>
                <w:color w:val="000000" w:themeColor="text1"/>
                <w:sz w:val="22"/>
                <w:szCs w:val="22"/>
              </w:rPr>
            </w:pPr>
            <w:proofErr w:type="gramStart"/>
            <w:r w:rsidRPr="00967DF2">
              <w:rPr>
                <w:rFonts w:ascii="Times New Roman" w:eastAsia="Calibri" w:hAnsi="Times New Roman" w:cs="Times New Roman"/>
                <w:color w:val="000000" w:themeColor="text1"/>
                <w:sz w:val="22"/>
                <w:szCs w:val="22"/>
              </w:rPr>
              <w:t>берега</w:t>
            </w:r>
            <w:proofErr w:type="gramEnd"/>
            <w:r w:rsidRPr="00967DF2">
              <w:rPr>
                <w:rFonts w:ascii="Times New Roman" w:eastAsia="Calibri" w:hAnsi="Times New Roman" w:cs="Times New Roman"/>
                <w:color w:val="000000" w:themeColor="text1"/>
                <w:sz w:val="22"/>
                <w:szCs w:val="22"/>
              </w:rPr>
              <w:t>)</w:t>
            </w:r>
          </w:p>
        </w:tc>
        <w:tc>
          <w:tcPr>
            <w:tcW w:w="3837" w:type="dxa"/>
          </w:tcPr>
          <w:p w:rsidR="00967DF2" w:rsidRPr="00967DF2" w:rsidRDefault="00967DF2" w:rsidP="00967DF2">
            <w:pPr>
              <w:keepNext/>
              <w:keepLines/>
              <w:spacing w:line="240" w:lineRule="auto"/>
              <w:ind w:right="11"/>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 Использование сточных вод для удобрения почв</w:t>
            </w:r>
          </w:p>
          <w:p w:rsidR="00967DF2" w:rsidRPr="00967DF2" w:rsidRDefault="00967DF2" w:rsidP="00967DF2">
            <w:pPr>
              <w:keepNext/>
              <w:keepLines/>
              <w:spacing w:line="240" w:lineRule="auto"/>
              <w:ind w:right="11"/>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-размещение кладбищ, скотомогильников, свалок и полигонов ТБО, мест захоронения взрывчатых, токсичных, отравляющих и ядовитых веществ;</w:t>
            </w:r>
          </w:p>
          <w:p w:rsidR="00967DF2" w:rsidRPr="00967DF2" w:rsidRDefault="00967DF2" w:rsidP="00967DF2">
            <w:pPr>
              <w:keepNext/>
              <w:keepLines/>
              <w:spacing w:line="240" w:lineRule="auto"/>
              <w:ind w:right="11"/>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-осуществление авиационных мер по борьбе с вредителями и болезнями растений;</w:t>
            </w:r>
          </w:p>
          <w:p w:rsidR="00967DF2" w:rsidRPr="00967DF2" w:rsidRDefault="00967DF2" w:rsidP="00967DF2">
            <w:pPr>
              <w:keepNext/>
              <w:keepLines/>
              <w:spacing w:line="240" w:lineRule="auto"/>
              <w:ind w:right="11"/>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 распашка земель;</w:t>
            </w:r>
          </w:p>
          <w:p w:rsidR="00967DF2" w:rsidRPr="00967DF2" w:rsidRDefault="00967DF2" w:rsidP="00967DF2">
            <w:pPr>
              <w:keepNext/>
              <w:keepLines/>
              <w:spacing w:line="240" w:lineRule="auto"/>
              <w:ind w:right="11"/>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 xml:space="preserve">- движение и стоянка транспорта </w:t>
            </w:r>
          </w:p>
          <w:p w:rsidR="00967DF2" w:rsidRPr="00967DF2" w:rsidRDefault="00967DF2" w:rsidP="00967DF2">
            <w:pPr>
              <w:keepNext/>
              <w:keepLines/>
              <w:spacing w:line="240" w:lineRule="auto"/>
              <w:ind w:right="11"/>
              <w:contextualSpacing/>
              <w:rPr>
                <w:rFonts w:ascii="Times New Roman" w:eastAsia="Calibri" w:hAnsi="Times New Roman" w:cs="Times New Roman"/>
                <w:color w:val="000000" w:themeColor="text1"/>
                <w:sz w:val="22"/>
                <w:szCs w:val="22"/>
              </w:rPr>
            </w:pPr>
            <w:proofErr w:type="gramStart"/>
            <w:r w:rsidRPr="00967DF2">
              <w:rPr>
                <w:rFonts w:ascii="Times New Roman" w:eastAsia="Calibri" w:hAnsi="Times New Roman" w:cs="Times New Roman"/>
                <w:color w:val="000000" w:themeColor="text1"/>
                <w:sz w:val="22"/>
                <w:szCs w:val="22"/>
              </w:rPr>
              <w:t>( кроме</w:t>
            </w:r>
            <w:proofErr w:type="gramEnd"/>
            <w:r w:rsidRPr="00967DF2">
              <w:rPr>
                <w:rFonts w:ascii="Times New Roman" w:eastAsia="Calibri" w:hAnsi="Times New Roman" w:cs="Times New Roman"/>
                <w:color w:val="000000" w:themeColor="text1"/>
                <w:sz w:val="22"/>
                <w:szCs w:val="22"/>
              </w:rPr>
              <w:t xml:space="preserve"> специального) на дорогах, не имеющих твердого покрытия;</w:t>
            </w:r>
          </w:p>
          <w:p w:rsidR="00967DF2" w:rsidRPr="00967DF2" w:rsidRDefault="00967DF2" w:rsidP="00967DF2">
            <w:pPr>
              <w:keepNext/>
              <w:keepLines/>
              <w:spacing w:line="240" w:lineRule="auto"/>
              <w:ind w:right="11"/>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-размещение отвалов размываемых грунтов;</w:t>
            </w:r>
          </w:p>
          <w:p w:rsidR="00967DF2" w:rsidRPr="00967DF2" w:rsidRDefault="00967DF2" w:rsidP="00967DF2">
            <w:pPr>
              <w:keepNext/>
              <w:keepLines/>
              <w:spacing w:line="240" w:lineRule="auto"/>
              <w:ind w:right="11"/>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-выпас с/х животных и организация для них летних лагерей, ванн;</w:t>
            </w:r>
          </w:p>
          <w:p w:rsidR="00967DF2" w:rsidRPr="00967DF2" w:rsidRDefault="00967DF2" w:rsidP="00967DF2">
            <w:pPr>
              <w:keepNext/>
              <w:keepLines/>
              <w:spacing w:line="240" w:lineRule="auto"/>
              <w:ind w:right="11"/>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-проведение вырубки укрепительной зелени</w:t>
            </w:r>
          </w:p>
        </w:tc>
        <w:tc>
          <w:tcPr>
            <w:tcW w:w="3118" w:type="dxa"/>
            <w:vMerge w:val="restart"/>
          </w:tcPr>
          <w:p w:rsidR="00967DF2" w:rsidRPr="00967DF2" w:rsidRDefault="00967DF2" w:rsidP="00967DF2">
            <w:pPr>
              <w:keepNext/>
              <w:keepLines/>
              <w:spacing w:line="240" w:lineRule="auto"/>
              <w:contextualSpacing/>
              <w:rPr>
                <w:rFonts w:ascii="Times New Roman" w:eastAsia="Calibri" w:hAnsi="Times New Roman" w:cs="Times New Roman"/>
                <w:color w:val="000000" w:themeColor="text1"/>
              </w:rPr>
            </w:pPr>
            <w:r w:rsidRPr="00967DF2">
              <w:rPr>
                <w:rFonts w:ascii="Times New Roman" w:eastAsia="Calibri" w:hAnsi="Times New Roman" w:cs="Times New Roman"/>
                <w:color w:val="000000" w:themeColor="text1"/>
              </w:rPr>
              <w:t>- Проектирование, размещение</w:t>
            </w:r>
            <w:proofErr w:type="gramStart"/>
            <w:r w:rsidRPr="00967DF2">
              <w:rPr>
                <w:rFonts w:ascii="Times New Roman" w:eastAsia="Calibri" w:hAnsi="Times New Roman" w:cs="Times New Roman"/>
                <w:color w:val="000000" w:themeColor="text1"/>
              </w:rPr>
              <w:t>. строительство</w:t>
            </w:r>
            <w:proofErr w:type="gramEnd"/>
            <w:r w:rsidRPr="00967DF2">
              <w:rPr>
                <w:rFonts w:ascii="Times New Roman" w:eastAsia="Calibri" w:hAnsi="Times New Roman" w:cs="Times New Roman"/>
                <w:color w:val="000000" w:themeColor="text1"/>
              </w:rPr>
              <w:t>,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967DF2" w:rsidRPr="00967DF2" w:rsidRDefault="00967DF2" w:rsidP="00967DF2">
            <w:pPr>
              <w:keepNext/>
              <w:keepLines/>
              <w:spacing w:line="240" w:lineRule="auto"/>
              <w:contextualSpacing/>
              <w:jc w:val="center"/>
              <w:rPr>
                <w:rFonts w:ascii="Times New Roman" w:eastAsia="Calibri" w:hAnsi="Times New Roman" w:cs="Times New Roman"/>
                <w:color w:val="000000" w:themeColor="text1"/>
              </w:rPr>
            </w:pPr>
          </w:p>
          <w:p w:rsidR="00967DF2" w:rsidRPr="00967DF2" w:rsidRDefault="00967DF2" w:rsidP="00967DF2">
            <w:pPr>
              <w:keepNext/>
              <w:keepLines/>
              <w:spacing w:line="240" w:lineRule="auto"/>
              <w:contextualSpacing/>
              <w:rPr>
                <w:rFonts w:ascii="Times New Roman" w:eastAsia="Calibri" w:hAnsi="Times New Roman" w:cs="Times New Roman"/>
                <w:color w:val="000000" w:themeColor="text1"/>
              </w:rPr>
            </w:pPr>
            <w:r w:rsidRPr="00967DF2">
              <w:rPr>
                <w:rFonts w:ascii="Times New Roman" w:eastAsia="Calibri" w:hAnsi="Times New Roman" w:cs="Times New Roman"/>
                <w:color w:val="000000" w:themeColor="text1"/>
              </w:rPr>
              <w:t>- движение транспорта по дорогам и стоянка на дорогах и в специально оборудованных местах, имеющих твердое покрытие</w:t>
            </w:r>
          </w:p>
        </w:tc>
      </w:tr>
      <w:tr w:rsidR="00967DF2" w:rsidRPr="00967DF2" w:rsidTr="00967DF2">
        <w:tc>
          <w:tcPr>
            <w:tcW w:w="2792" w:type="dxa"/>
          </w:tcPr>
          <w:p w:rsidR="00967DF2" w:rsidRPr="00967DF2" w:rsidRDefault="00967DF2" w:rsidP="00967DF2">
            <w:pPr>
              <w:keepNext/>
              <w:keepLines/>
              <w:spacing w:line="240" w:lineRule="auto"/>
              <w:contextualSpacing/>
              <w:rPr>
                <w:rFonts w:ascii="Times New Roman" w:eastAsia="Calibri" w:hAnsi="Times New Roman" w:cs="Times New Roman"/>
                <w:b/>
                <w:color w:val="000000" w:themeColor="text1"/>
                <w:sz w:val="22"/>
                <w:szCs w:val="22"/>
                <w:u w:val="single"/>
              </w:rPr>
            </w:pPr>
            <w:proofErr w:type="spellStart"/>
            <w:r w:rsidRPr="00967DF2">
              <w:rPr>
                <w:rFonts w:ascii="Times New Roman" w:eastAsia="Calibri" w:hAnsi="Times New Roman" w:cs="Times New Roman"/>
                <w:b/>
                <w:color w:val="000000" w:themeColor="text1"/>
                <w:sz w:val="22"/>
                <w:szCs w:val="22"/>
                <w:u w:val="single"/>
              </w:rPr>
              <w:t>Водоохранная</w:t>
            </w:r>
            <w:proofErr w:type="spellEnd"/>
            <w:r w:rsidRPr="00967DF2">
              <w:rPr>
                <w:rFonts w:ascii="Times New Roman" w:eastAsia="Calibri" w:hAnsi="Times New Roman" w:cs="Times New Roman"/>
                <w:b/>
                <w:color w:val="000000" w:themeColor="text1"/>
                <w:sz w:val="22"/>
                <w:szCs w:val="22"/>
                <w:u w:val="single"/>
              </w:rPr>
              <w:t xml:space="preserve"> зона</w:t>
            </w:r>
          </w:p>
          <w:p w:rsidR="00967DF2" w:rsidRPr="00967DF2" w:rsidRDefault="00967DF2" w:rsidP="00967DF2">
            <w:pPr>
              <w:keepNext/>
              <w:keepLines/>
              <w:spacing w:line="240" w:lineRule="auto"/>
              <w:contextualSpacing/>
              <w:rPr>
                <w:rFonts w:ascii="Times New Roman" w:eastAsia="Calibri" w:hAnsi="Times New Roman" w:cs="Times New Roman"/>
                <w:b/>
                <w:color w:val="000000" w:themeColor="text1"/>
                <w:sz w:val="22"/>
                <w:szCs w:val="22"/>
                <w:u w:val="single"/>
              </w:rPr>
            </w:pPr>
            <w:proofErr w:type="gramStart"/>
            <w:r w:rsidRPr="00967DF2">
              <w:rPr>
                <w:rFonts w:ascii="Times New Roman" w:eastAsia="Calibri" w:hAnsi="Times New Roman" w:cs="Times New Roman"/>
                <w:b/>
                <w:color w:val="000000" w:themeColor="text1"/>
                <w:sz w:val="22"/>
                <w:szCs w:val="22"/>
                <w:u w:val="single"/>
              </w:rPr>
              <w:t>водных</w:t>
            </w:r>
            <w:proofErr w:type="gramEnd"/>
            <w:r w:rsidRPr="00967DF2">
              <w:rPr>
                <w:rFonts w:ascii="Times New Roman" w:eastAsia="Calibri" w:hAnsi="Times New Roman" w:cs="Times New Roman"/>
                <w:b/>
                <w:color w:val="000000" w:themeColor="text1"/>
                <w:sz w:val="22"/>
                <w:szCs w:val="22"/>
                <w:u w:val="single"/>
              </w:rPr>
              <w:t xml:space="preserve"> объектов</w:t>
            </w:r>
          </w:p>
          <w:p w:rsidR="00967DF2" w:rsidRPr="00967DF2" w:rsidRDefault="00967DF2" w:rsidP="00967DF2">
            <w:pPr>
              <w:keepNext/>
              <w:keepLines/>
              <w:spacing w:line="240" w:lineRule="auto"/>
              <w:contextualSpacing/>
              <w:rPr>
                <w:rFonts w:ascii="Times New Roman" w:eastAsia="Calibri" w:hAnsi="Times New Roman" w:cs="Times New Roman"/>
                <w:color w:val="000000" w:themeColor="text1"/>
                <w:sz w:val="22"/>
                <w:szCs w:val="22"/>
              </w:rPr>
            </w:pPr>
            <w:proofErr w:type="gramStart"/>
            <w:r w:rsidRPr="00967DF2">
              <w:rPr>
                <w:rFonts w:ascii="Times New Roman" w:eastAsia="Calibri" w:hAnsi="Times New Roman" w:cs="Times New Roman"/>
                <w:color w:val="000000" w:themeColor="text1"/>
                <w:sz w:val="22"/>
                <w:szCs w:val="22"/>
              </w:rPr>
              <w:t>( устанавливается</w:t>
            </w:r>
            <w:proofErr w:type="gramEnd"/>
            <w:r w:rsidRPr="00967DF2">
              <w:rPr>
                <w:rFonts w:ascii="Times New Roman" w:eastAsia="Calibri" w:hAnsi="Times New Roman" w:cs="Times New Roman"/>
                <w:color w:val="000000" w:themeColor="text1"/>
                <w:sz w:val="22"/>
                <w:szCs w:val="22"/>
              </w:rPr>
              <w:t xml:space="preserve"> от их истока для рек и ручьев протяженностью</w:t>
            </w:r>
          </w:p>
          <w:p w:rsidR="00967DF2" w:rsidRPr="00967DF2" w:rsidRDefault="00967DF2" w:rsidP="00967DF2">
            <w:pPr>
              <w:keepNext/>
              <w:keepLines/>
              <w:spacing w:line="240" w:lineRule="auto"/>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 до10 км – 50м;</w:t>
            </w:r>
          </w:p>
          <w:p w:rsidR="00967DF2" w:rsidRPr="00967DF2" w:rsidRDefault="00967DF2" w:rsidP="00967DF2">
            <w:pPr>
              <w:keepNext/>
              <w:keepLines/>
              <w:spacing w:line="240" w:lineRule="auto"/>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- 10- 50 км – 100м;</w:t>
            </w:r>
          </w:p>
          <w:p w:rsidR="00967DF2" w:rsidRPr="00967DF2" w:rsidRDefault="00967DF2" w:rsidP="00967DF2">
            <w:pPr>
              <w:keepNext/>
              <w:keepLines/>
              <w:spacing w:line="240" w:lineRule="auto"/>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- 50 и более км – 200м</w:t>
            </w:r>
          </w:p>
        </w:tc>
        <w:tc>
          <w:tcPr>
            <w:tcW w:w="3837" w:type="dxa"/>
          </w:tcPr>
          <w:p w:rsidR="00967DF2" w:rsidRPr="00967DF2" w:rsidRDefault="00967DF2" w:rsidP="00967DF2">
            <w:pPr>
              <w:keepNext/>
              <w:keepLines/>
              <w:spacing w:line="240" w:lineRule="auto"/>
              <w:ind w:right="11" w:firstLine="43"/>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 Использование сточных вод для удобрения почв</w:t>
            </w:r>
          </w:p>
          <w:p w:rsidR="00967DF2" w:rsidRPr="00967DF2" w:rsidRDefault="00967DF2" w:rsidP="00967DF2">
            <w:pPr>
              <w:keepNext/>
              <w:keepLines/>
              <w:spacing w:line="240" w:lineRule="auto"/>
              <w:ind w:right="11" w:firstLine="43"/>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 размещение кладбищ, скотомогильников, свалок и полигонов ТБО, мест захоронения взрывчатых, токсичных, отравляющих и ядовитых веществ;</w:t>
            </w:r>
          </w:p>
          <w:p w:rsidR="00967DF2" w:rsidRPr="00967DF2" w:rsidRDefault="00967DF2" w:rsidP="00967DF2">
            <w:pPr>
              <w:keepNext/>
              <w:keepLines/>
              <w:spacing w:line="240" w:lineRule="auto"/>
              <w:ind w:right="11" w:firstLine="43"/>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 осуществление авиационных мер по борьбе с вредителями и болезнями растений;</w:t>
            </w:r>
          </w:p>
          <w:p w:rsidR="00967DF2" w:rsidRPr="00967DF2" w:rsidRDefault="00967DF2" w:rsidP="00967DF2">
            <w:pPr>
              <w:keepNext/>
              <w:keepLines/>
              <w:spacing w:line="240" w:lineRule="auto"/>
              <w:ind w:right="11" w:firstLine="43"/>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 xml:space="preserve">- движение и стоянка транспорта </w:t>
            </w:r>
          </w:p>
          <w:p w:rsidR="00967DF2" w:rsidRPr="00967DF2" w:rsidRDefault="00967DF2" w:rsidP="00967DF2">
            <w:pPr>
              <w:keepNext/>
              <w:keepLines/>
              <w:spacing w:line="240" w:lineRule="auto"/>
              <w:ind w:right="11" w:firstLine="43"/>
              <w:contextualSpacing/>
              <w:rPr>
                <w:rFonts w:ascii="Times New Roman" w:eastAsia="Calibri" w:hAnsi="Times New Roman" w:cs="Times New Roman"/>
                <w:color w:val="000000" w:themeColor="text1"/>
                <w:sz w:val="22"/>
                <w:szCs w:val="22"/>
              </w:rPr>
            </w:pPr>
            <w:proofErr w:type="gramStart"/>
            <w:r w:rsidRPr="00967DF2">
              <w:rPr>
                <w:rFonts w:ascii="Times New Roman" w:eastAsia="Calibri" w:hAnsi="Times New Roman" w:cs="Times New Roman"/>
                <w:color w:val="000000" w:themeColor="text1"/>
                <w:sz w:val="22"/>
                <w:szCs w:val="22"/>
              </w:rPr>
              <w:t>( кроме</w:t>
            </w:r>
            <w:proofErr w:type="gramEnd"/>
            <w:r w:rsidRPr="00967DF2">
              <w:rPr>
                <w:rFonts w:ascii="Times New Roman" w:eastAsia="Calibri" w:hAnsi="Times New Roman" w:cs="Times New Roman"/>
                <w:color w:val="000000" w:themeColor="text1"/>
                <w:sz w:val="22"/>
                <w:szCs w:val="22"/>
              </w:rPr>
              <w:t xml:space="preserve"> специального) на дорогах, не имеющих твердого покрытия;</w:t>
            </w:r>
          </w:p>
          <w:p w:rsidR="00967DF2" w:rsidRPr="00967DF2" w:rsidRDefault="00967DF2" w:rsidP="00967DF2">
            <w:pPr>
              <w:keepNext/>
              <w:keepLines/>
              <w:spacing w:line="240" w:lineRule="auto"/>
              <w:ind w:right="11"/>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 проведение вырубки укрепительной зелени</w:t>
            </w:r>
          </w:p>
          <w:p w:rsidR="00967DF2" w:rsidRPr="00967DF2" w:rsidRDefault="00967DF2" w:rsidP="00967DF2">
            <w:pPr>
              <w:keepNext/>
              <w:keepLines/>
              <w:spacing w:line="240" w:lineRule="auto"/>
              <w:ind w:right="11"/>
              <w:contextualSpacing/>
              <w:rPr>
                <w:rFonts w:ascii="Times New Roman" w:eastAsia="Calibri" w:hAnsi="Times New Roman" w:cs="Times New Roman"/>
                <w:color w:val="000000" w:themeColor="text1"/>
                <w:sz w:val="22"/>
                <w:szCs w:val="22"/>
              </w:rPr>
            </w:pPr>
          </w:p>
          <w:p w:rsidR="00967DF2" w:rsidRPr="00967DF2" w:rsidRDefault="00967DF2" w:rsidP="00967DF2">
            <w:pPr>
              <w:keepNext/>
              <w:keepLines/>
              <w:autoSpaceDE w:val="0"/>
              <w:autoSpaceDN w:val="0"/>
              <w:adjustRightInd w:val="0"/>
              <w:spacing w:line="240" w:lineRule="auto"/>
              <w:ind w:left="45" w:hanging="45"/>
              <w:contextualSpacing/>
              <w:rPr>
                <w:rFonts w:ascii="Times New Roman" w:eastAsia="Calibri" w:hAnsi="Times New Roman" w:cs="Times New Roman"/>
                <w:color w:val="000000" w:themeColor="text1"/>
                <w:sz w:val="22"/>
                <w:szCs w:val="22"/>
              </w:rPr>
            </w:pPr>
            <w:r w:rsidRPr="00967DF2">
              <w:rPr>
                <w:rFonts w:ascii="Times New Roman" w:eastAsia="Calibri" w:hAnsi="Times New Roman" w:cs="Times New Roman"/>
                <w:color w:val="000000" w:themeColor="text1"/>
                <w:sz w:val="22"/>
                <w:szCs w:val="22"/>
              </w:rPr>
              <w:t>- 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tc>
        <w:tc>
          <w:tcPr>
            <w:tcW w:w="3118" w:type="dxa"/>
            <w:vMerge/>
            <w:vAlign w:val="center"/>
          </w:tcPr>
          <w:p w:rsidR="00967DF2" w:rsidRPr="00967DF2" w:rsidRDefault="00967DF2" w:rsidP="00967DF2">
            <w:pPr>
              <w:keepNext/>
              <w:keepLines/>
              <w:spacing w:line="240" w:lineRule="auto"/>
              <w:ind w:right="-285"/>
              <w:contextualSpacing/>
              <w:jc w:val="center"/>
              <w:rPr>
                <w:rFonts w:ascii="Times New Roman" w:eastAsia="Calibri" w:hAnsi="Times New Roman" w:cs="Times New Roman"/>
                <w:color w:val="000000" w:themeColor="text1"/>
              </w:rPr>
            </w:pPr>
          </w:p>
        </w:tc>
      </w:tr>
    </w:tbl>
    <w:p w:rsidR="00967DF2" w:rsidRPr="00967DF2" w:rsidRDefault="00967DF2" w:rsidP="00967DF2">
      <w:pPr>
        <w:widowControl w:val="0"/>
        <w:ind w:left="-851" w:right="-284" w:firstLine="425"/>
        <w:contextualSpacing/>
        <w:rPr>
          <w:rFonts w:ascii="Times New Roman" w:eastAsia="Calibri" w:hAnsi="Times New Roman" w:cs="Times New Roman"/>
          <w:b/>
          <w:color w:val="000000" w:themeColor="text1"/>
        </w:rPr>
      </w:pPr>
    </w:p>
    <w:p w:rsidR="00967DF2" w:rsidRPr="00967DF2" w:rsidRDefault="00967DF2" w:rsidP="00B23397">
      <w:pPr>
        <w:widowControl w:val="0"/>
        <w:spacing w:before="0" w:after="0" w:line="240" w:lineRule="auto"/>
        <w:ind w:firstLine="709"/>
        <w:jc w:val="both"/>
        <w:rPr>
          <w:rFonts w:ascii="Times New Roman" w:hAnsi="Times New Roman" w:cs="Times New Roman"/>
          <w:b/>
          <w:color w:val="000000" w:themeColor="text1"/>
          <w:sz w:val="24"/>
          <w:szCs w:val="24"/>
        </w:rPr>
      </w:pPr>
      <w:r w:rsidRPr="00967DF2">
        <w:rPr>
          <w:rFonts w:ascii="Times New Roman" w:eastAsia="Calibri" w:hAnsi="Times New Roman" w:cs="Times New Roman"/>
          <w:b/>
          <w:color w:val="000000" w:themeColor="text1"/>
          <w:sz w:val="24"/>
          <w:szCs w:val="24"/>
        </w:rPr>
        <w:t xml:space="preserve">3. </w:t>
      </w:r>
      <w:r w:rsidRPr="00967DF2">
        <w:rPr>
          <w:rFonts w:ascii="Times New Roman" w:hAnsi="Times New Roman" w:cs="Times New Roman"/>
          <w:b/>
          <w:color w:val="000000" w:themeColor="text1"/>
          <w:sz w:val="24"/>
          <w:szCs w:val="24"/>
        </w:rPr>
        <w:t xml:space="preserve">Зона санитарной охраны 1 и 2 пояса источников водоснабжения </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Федеральный закон от 30.03.99 № 52-ФЗ «О санитарно-эпидемиологическом благополучии населения»;</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СанПиН 2.1.4.1110-02 «Зоны санитарной охраны источников водоснабжения и водопроводов питьевого назначения»</w:t>
      </w:r>
    </w:p>
    <w:p w:rsidR="00967DF2" w:rsidRPr="00967DF2" w:rsidRDefault="00967DF2" w:rsidP="00B23397">
      <w:pPr>
        <w:widowControl w:val="0"/>
        <w:spacing w:before="0" w:after="0" w:line="240" w:lineRule="auto"/>
        <w:ind w:firstLine="709"/>
        <w:jc w:val="both"/>
        <w:rPr>
          <w:rFonts w:ascii="Times New Roman" w:hAnsi="Times New Roman" w:cs="Times New Roman"/>
          <w:b/>
          <w:color w:val="000000" w:themeColor="text1"/>
          <w:sz w:val="24"/>
          <w:szCs w:val="24"/>
        </w:rPr>
      </w:pPr>
    </w:p>
    <w:p w:rsidR="00967DF2" w:rsidRPr="00967DF2" w:rsidRDefault="00967DF2" w:rsidP="00B23397">
      <w:pPr>
        <w:widowControl w:val="0"/>
        <w:spacing w:before="0" w:after="0" w:line="240" w:lineRule="auto"/>
        <w:ind w:firstLine="709"/>
        <w:jc w:val="both"/>
        <w:rPr>
          <w:rFonts w:ascii="Times New Roman" w:hAnsi="Times New Roman" w:cs="Times New Roman"/>
          <w:b/>
          <w:color w:val="000000" w:themeColor="text1"/>
          <w:sz w:val="24"/>
          <w:szCs w:val="24"/>
        </w:rPr>
      </w:pPr>
      <w:r w:rsidRPr="00967DF2">
        <w:rPr>
          <w:rFonts w:ascii="Times New Roman" w:hAnsi="Times New Roman" w:cs="Times New Roman"/>
          <w:b/>
          <w:color w:val="000000" w:themeColor="text1"/>
          <w:sz w:val="24"/>
          <w:szCs w:val="24"/>
        </w:rPr>
        <w:t xml:space="preserve">Ограничения на использование территорий зон санитарной охраны источников питьевого водоснабжения </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w:t>
      </w:r>
      <w:proofErr w:type="gramStart"/>
      <w:r w:rsidRPr="00967DF2">
        <w:rPr>
          <w:rFonts w:ascii="Times New Roman" w:hAnsi="Times New Roman" w:cs="Times New Roman"/>
          <w:color w:val="000000" w:themeColor="text1"/>
          <w:sz w:val="24"/>
          <w:szCs w:val="24"/>
        </w:rPr>
        <w:t>по</w:t>
      </w:r>
      <w:proofErr w:type="gramEnd"/>
      <w:r w:rsidRPr="00967DF2">
        <w:rPr>
          <w:rFonts w:ascii="Times New Roman" w:hAnsi="Times New Roman" w:cs="Times New Roman"/>
          <w:color w:val="000000" w:themeColor="text1"/>
          <w:sz w:val="24"/>
          <w:szCs w:val="24"/>
        </w:rPr>
        <w:t xml:space="preserve"> СанПиН 2.1.4.1110-02.2.1.4 и СНиП 2.04.02-84*)</w:t>
      </w:r>
    </w:p>
    <w:p w:rsidR="00967DF2" w:rsidRPr="00967DF2" w:rsidRDefault="00967DF2" w:rsidP="00967DF2">
      <w:pPr>
        <w:keepNext/>
        <w:keepLines/>
        <w:ind w:right="-285" w:firstLine="140"/>
        <w:contextualSpacing/>
        <w:jc w:val="right"/>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Таблица 14</w:t>
      </w:r>
    </w:p>
    <w:tbl>
      <w:tblPr>
        <w:tblpPr w:leftFromText="180" w:rightFromText="180" w:vertAnchor="text" w:horzAnchor="margin" w:tblpY="37"/>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3925"/>
        <w:gridCol w:w="3438"/>
      </w:tblGrid>
      <w:tr w:rsidR="00967DF2" w:rsidRPr="00967DF2" w:rsidTr="00967DF2">
        <w:trPr>
          <w:trHeight w:val="448"/>
        </w:trPr>
        <w:tc>
          <w:tcPr>
            <w:tcW w:w="2418" w:type="dxa"/>
            <w:vAlign w:val="center"/>
          </w:tcPr>
          <w:p w:rsidR="00967DF2" w:rsidRPr="00967DF2" w:rsidRDefault="00967DF2" w:rsidP="00967DF2">
            <w:pPr>
              <w:widowControl w:val="0"/>
              <w:spacing w:line="240" w:lineRule="auto"/>
              <w:ind w:right="73"/>
              <w:contextualSpacing/>
              <w:jc w:val="center"/>
              <w:rPr>
                <w:rFonts w:ascii="Times New Roman" w:eastAsia="Times New Roman" w:hAnsi="Times New Roman" w:cs="Times New Roman"/>
                <w:b/>
                <w:color w:val="000000" w:themeColor="text1"/>
                <w:sz w:val="22"/>
                <w:szCs w:val="22"/>
              </w:rPr>
            </w:pPr>
            <w:r w:rsidRPr="00967DF2">
              <w:rPr>
                <w:rFonts w:ascii="Times New Roman" w:eastAsia="Times New Roman" w:hAnsi="Times New Roman" w:cs="Times New Roman"/>
                <w:b/>
                <w:color w:val="000000" w:themeColor="text1"/>
                <w:sz w:val="22"/>
                <w:szCs w:val="22"/>
              </w:rPr>
              <w:t>Наименование</w:t>
            </w:r>
          </w:p>
          <w:p w:rsidR="00967DF2" w:rsidRPr="00967DF2" w:rsidRDefault="00967DF2" w:rsidP="00967DF2">
            <w:pPr>
              <w:widowControl w:val="0"/>
              <w:spacing w:line="240" w:lineRule="auto"/>
              <w:ind w:right="73"/>
              <w:contextualSpacing/>
              <w:jc w:val="center"/>
              <w:rPr>
                <w:rFonts w:ascii="Times New Roman" w:eastAsia="Times New Roman" w:hAnsi="Times New Roman" w:cs="Times New Roman"/>
                <w:b/>
                <w:color w:val="000000" w:themeColor="text1"/>
                <w:sz w:val="22"/>
                <w:szCs w:val="22"/>
              </w:rPr>
            </w:pPr>
            <w:proofErr w:type="gramStart"/>
            <w:r w:rsidRPr="00967DF2">
              <w:rPr>
                <w:rFonts w:ascii="Times New Roman" w:eastAsia="Times New Roman" w:hAnsi="Times New Roman" w:cs="Times New Roman"/>
                <w:b/>
                <w:color w:val="000000" w:themeColor="text1"/>
                <w:sz w:val="22"/>
                <w:szCs w:val="22"/>
              </w:rPr>
              <w:t>зон</w:t>
            </w:r>
            <w:proofErr w:type="gramEnd"/>
          </w:p>
        </w:tc>
        <w:tc>
          <w:tcPr>
            <w:tcW w:w="3925" w:type="dxa"/>
            <w:vAlign w:val="center"/>
          </w:tcPr>
          <w:p w:rsidR="00967DF2" w:rsidRPr="00967DF2" w:rsidRDefault="00967DF2" w:rsidP="00967DF2">
            <w:pPr>
              <w:widowControl w:val="0"/>
              <w:spacing w:line="240" w:lineRule="auto"/>
              <w:ind w:right="6"/>
              <w:contextualSpacing/>
              <w:jc w:val="center"/>
              <w:rPr>
                <w:rFonts w:ascii="Times New Roman" w:eastAsia="Times New Roman" w:hAnsi="Times New Roman" w:cs="Times New Roman"/>
                <w:b/>
                <w:color w:val="000000" w:themeColor="text1"/>
                <w:sz w:val="22"/>
                <w:szCs w:val="22"/>
              </w:rPr>
            </w:pPr>
            <w:r w:rsidRPr="00967DF2">
              <w:rPr>
                <w:rFonts w:ascii="Times New Roman" w:eastAsia="Times New Roman" w:hAnsi="Times New Roman" w:cs="Times New Roman"/>
                <w:b/>
                <w:color w:val="000000" w:themeColor="text1"/>
                <w:sz w:val="22"/>
                <w:szCs w:val="22"/>
              </w:rPr>
              <w:t>Запрещается</w:t>
            </w:r>
          </w:p>
        </w:tc>
        <w:tc>
          <w:tcPr>
            <w:tcW w:w="3438" w:type="dxa"/>
            <w:vAlign w:val="center"/>
          </w:tcPr>
          <w:p w:rsidR="00967DF2" w:rsidRPr="00967DF2" w:rsidRDefault="00967DF2" w:rsidP="00967DF2">
            <w:pPr>
              <w:widowControl w:val="0"/>
              <w:spacing w:line="240" w:lineRule="auto"/>
              <w:ind w:right="-285"/>
              <w:contextualSpacing/>
              <w:jc w:val="center"/>
              <w:rPr>
                <w:rFonts w:ascii="Times New Roman" w:eastAsia="Times New Roman" w:hAnsi="Times New Roman" w:cs="Times New Roman"/>
                <w:b/>
                <w:color w:val="000000" w:themeColor="text1"/>
                <w:sz w:val="22"/>
                <w:szCs w:val="22"/>
              </w:rPr>
            </w:pPr>
            <w:r w:rsidRPr="00967DF2">
              <w:rPr>
                <w:rFonts w:ascii="Times New Roman" w:eastAsia="Times New Roman" w:hAnsi="Times New Roman" w:cs="Times New Roman"/>
                <w:b/>
                <w:color w:val="000000" w:themeColor="text1"/>
                <w:sz w:val="22"/>
                <w:szCs w:val="22"/>
              </w:rPr>
              <w:t>Допускается</w:t>
            </w:r>
          </w:p>
        </w:tc>
      </w:tr>
      <w:tr w:rsidR="00967DF2" w:rsidRPr="00967DF2" w:rsidTr="00967DF2">
        <w:trPr>
          <w:trHeight w:val="257"/>
        </w:trPr>
        <w:tc>
          <w:tcPr>
            <w:tcW w:w="2418" w:type="dxa"/>
            <w:vAlign w:val="center"/>
          </w:tcPr>
          <w:p w:rsidR="00967DF2" w:rsidRPr="00967DF2" w:rsidRDefault="00967DF2" w:rsidP="00967DF2">
            <w:pPr>
              <w:widowControl w:val="0"/>
              <w:spacing w:line="240" w:lineRule="auto"/>
              <w:ind w:right="73"/>
              <w:contextualSpacing/>
              <w:jc w:val="center"/>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1</w:t>
            </w:r>
          </w:p>
        </w:tc>
        <w:tc>
          <w:tcPr>
            <w:tcW w:w="3925" w:type="dxa"/>
            <w:vAlign w:val="center"/>
          </w:tcPr>
          <w:p w:rsidR="00967DF2" w:rsidRPr="00967DF2" w:rsidRDefault="00967DF2" w:rsidP="00967DF2">
            <w:pPr>
              <w:widowControl w:val="0"/>
              <w:spacing w:line="240" w:lineRule="auto"/>
              <w:ind w:right="6"/>
              <w:contextualSpacing/>
              <w:jc w:val="center"/>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2</w:t>
            </w:r>
          </w:p>
        </w:tc>
        <w:tc>
          <w:tcPr>
            <w:tcW w:w="3438" w:type="dxa"/>
            <w:vAlign w:val="center"/>
          </w:tcPr>
          <w:p w:rsidR="00967DF2" w:rsidRPr="00967DF2" w:rsidRDefault="00967DF2" w:rsidP="00967DF2">
            <w:pPr>
              <w:widowControl w:val="0"/>
              <w:spacing w:line="240" w:lineRule="auto"/>
              <w:ind w:right="-285"/>
              <w:contextualSpacing/>
              <w:jc w:val="center"/>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3</w:t>
            </w:r>
          </w:p>
        </w:tc>
      </w:tr>
      <w:tr w:rsidR="00967DF2" w:rsidRPr="00967DF2" w:rsidTr="00967DF2">
        <w:trPr>
          <w:trHeight w:val="1176"/>
        </w:trPr>
        <w:tc>
          <w:tcPr>
            <w:tcW w:w="2418" w:type="dxa"/>
          </w:tcPr>
          <w:p w:rsidR="00967DF2" w:rsidRPr="00967DF2" w:rsidRDefault="00967DF2" w:rsidP="00967DF2">
            <w:pPr>
              <w:widowControl w:val="0"/>
              <w:spacing w:line="240" w:lineRule="auto"/>
              <w:ind w:right="73"/>
              <w:contextualSpacing/>
              <w:rPr>
                <w:rFonts w:ascii="Times New Roman" w:eastAsia="Times New Roman" w:hAnsi="Times New Roman" w:cs="Times New Roman"/>
                <w:b/>
                <w:color w:val="000000" w:themeColor="text1"/>
                <w:sz w:val="22"/>
                <w:szCs w:val="22"/>
              </w:rPr>
            </w:pPr>
            <w:r w:rsidRPr="00967DF2">
              <w:rPr>
                <w:rFonts w:ascii="Times New Roman" w:eastAsia="Times New Roman" w:hAnsi="Times New Roman" w:cs="Times New Roman"/>
                <w:b/>
                <w:color w:val="000000" w:themeColor="text1"/>
                <w:sz w:val="22"/>
                <w:szCs w:val="22"/>
              </w:rPr>
              <w:t>1 пояс ЗСО</w:t>
            </w:r>
          </w:p>
        </w:tc>
        <w:tc>
          <w:tcPr>
            <w:tcW w:w="3925" w:type="dxa"/>
            <w:vAlign w:val="center"/>
          </w:tcPr>
          <w:p w:rsidR="00967DF2" w:rsidRPr="00967DF2" w:rsidRDefault="00967DF2" w:rsidP="00967DF2">
            <w:pPr>
              <w:widowControl w:val="0"/>
              <w:spacing w:line="240" w:lineRule="auto"/>
              <w:ind w:right="6"/>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 распашка земель</w:t>
            </w:r>
          </w:p>
          <w:p w:rsidR="00967DF2" w:rsidRPr="00967DF2" w:rsidRDefault="00967DF2" w:rsidP="00967DF2">
            <w:pPr>
              <w:widowControl w:val="0"/>
              <w:spacing w:line="240" w:lineRule="auto"/>
              <w:ind w:right="6"/>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 xml:space="preserve">- все виды </w:t>
            </w:r>
            <w:proofErr w:type="gramStart"/>
            <w:r w:rsidRPr="00967DF2">
              <w:rPr>
                <w:rFonts w:ascii="Times New Roman" w:eastAsia="Times New Roman" w:hAnsi="Times New Roman" w:cs="Times New Roman"/>
                <w:color w:val="000000" w:themeColor="text1"/>
                <w:sz w:val="22"/>
                <w:szCs w:val="22"/>
              </w:rPr>
              <w:t>строительства ;</w:t>
            </w:r>
            <w:proofErr w:type="gramEnd"/>
          </w:p>
          <w:p w:rsidR="00967DF2" w:rsidRPr="00967DF2" w:rsidRDefault="00967DF2" w:rsidP="00967DF2">
            <w:pPr>
              <w:widowControl w:val="0"/>
              <w:spacing w:line="240" w:lineRule="auto"/>
              <w:ind w:right="6"/>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 проживание людей;</w:t>
            </w:r>
          </w:p>
          <w:p w:rsidR="00967DF2" w:rsidRPr="00967DF2" w:rsidRDefault="00967DF2" w:rsidP="00967DF2">
            <w:pPr>
              <w:widowControl w:val="0"/>
              <w:spacing w:line="240" w:lineRule="auto"/>
              <w:ind w:right="6"/>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-посадка высокоствольных деревьев;</w:t>
            </w:r>
          </w:p>
          <w:p w:rsidR="00967DF2" w:rsidRPr="00967DF2" w:rsidRDefault="00967DF2" w:rsidP="00967DF2">
            <w:pPr>
              <w:widowControl w:val="0"/>
              <w:spacing w:line="240" w:lineRule="auto"/>
              <w:ind w:right="6"/>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-применение ядохимикатов и удобрений</w:t>
            </w:r>
          </w:p>
        </w:tc>
        <w:tc>
          <w:tcPr>
            <w:tcW w:w="3438" w:type="dxa"/>
          </w:tcPr>
          <w:p w:rsidR="00967DF2" w:rsidRPr="00967DF2" w:rsidRDefault="00967DF2" w:rsidP="00967DF2">
            <w:pPr>
              <w:widowControl w:val="0"/>
              <w:spacing w:line="240" w:lineRule="auto"/>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 xml:space="preserve">- деятельность, связанная с эксплуатацией </w:t>
            </w:r>
            <w:proofErr w:type="gramStart"/>
            <w:r w:rsidRPr="00967DF2">
              <w:rPr>
                <w:rFonts w:ascii="Times New Roman" w:eastAsia="Times New Roman" w:hAnsi="Times New Roman" w:cs="Times New Roman"/>
                <w:color w:val="000000" w:themeColor="text1"/>
                <w:sz w:val="22"/>
                <w:szCs w:val="22"/>
              </w:rPr>
              <w:t>водозабора ;</w:t>
            </w:r>
            <w:proofErr w:type="gramEnd"/>
          </w:p>
          <w:p w:rsidR="00967DF2" w:rsidRPr="00967DF2" w:rsidRDefault="00967DF2" w:rsidP="00967DF2">
            <w:pPr>
              <w:widowControl w:val="0"/>
              <w:spacing w:line="240" w:lineRule="auto"/>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 рубки ухода и санитарные рубки</w:t>
            </w:r>
          </w:p>
        </w:tc>
      </w:tr>
      <w:tr w:rsidR="00967DF2" w:rsidRPr="00967DF2" w:rsidTr="00967DF2">
        <w:trPr>
          <w:trHeight w:val="64"/>
        </w:trPr>
        <w:tc>
          <w:tcPr>
            <w:tcW w:w="2418" w:type="dxa"/>
          </w:tcPr>
          <w:p w:rsidR="00967DF2" w:rsidRPr="00967DF2" w:rsidRDefault="00967DF2" w:rsidP="00967DF2">
            <w:pPr>
              <w:widowControl w:val="0"/>
              <w:spacing w:line="240" w:lineRule="auto"/>
              <w:ind w:right="73"/>
              <w:contextualSpacing/>
              <w:rPr>
                <w:rFonts w:ascii="Times New Roman" w:eastAsia="Times New Roman" w:hAnsi="Times New Roman" w:cs="Times New Roman"/>
                <w:b/>
                <w:color w:val="000000" w:themeColor="text1"/>
                <w:sz w:val="22"/>
                <w:szCs w:val="22"/>
              </w:rPr>
            </w:pPr>
            <w:r w:rsidRPr="00967DF2">
              <w:rPr>
                <w:rFonts w:ascii="Times New Roman" w:eastAsia="Times New Roman" w:hAnsi="Times New Roman" w:cs="Times New Roman"/>
                <w:b/>
                <w:color w:val="000000" w:themeColor="text1"/>
                <w:sz w:val="22"/>
                <w:szCs w:val="22"/>
              </w:rPr>
              <w:t>2 пояс ЗСО</w:t>
            </w:r>
          </w:p>
        </w:tc>
        <w:tc>
          <w:tcPr>
            <w:tcW w:w="3925" w:type="dxa"/>
            <w:vAlign w:val="center"/>
          </w:tcPr>
          <w:p w:rsidR="00967DF2" w:rsidRPr="00967DF2" w:rsidRDefault="00967DF2" w:rsidP="00967DF2">
            <w:pPr>
              <w:widowControl w:val="0"/>
              <w:spacing w:line="240" w:lineRule="auto"/>
              <w:ind w:right="6"/>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-закачка отработанных вод в подземные горизонты;</w:t>
            </w:r>
          </w:p>
          <w:p w:rsidR="00967DF2" w:rsidRPr="00967DF2" w:rsidRDefault="00967DF2" w:rsidP="00967DF2">
            <w:pPr>
              <w:widowControl w:val="0"/>
              <w:spacing w:line="240" w:lineRule="auto"/>
              <w:ind w:right="6"/>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-подземное складирование твердых отходов;</w:t>
            </w:r>
          </w:p>
          <w:p w:rsidR="00967DF2" w:rsidRPr="00967DF2" w:rsidRDefault="00967DF2" w:rsidP="00967DF2">
            <w:pPr>
              <w:widowControl w:val="0"/>
              <w:spacing w:line="240" w:lineRule="auto"/>
              <w:ind w:right="6"/>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 разработка недр земли;</w:t>
            </w:r>
          </w:p>
          <w:p w:rsidR="00967DF2" w:rsidRPr="00967DF2" w:rsidRDefault="00967DF2" w:rsidP="00967DF2">
            <w:pPr>
              <w:widowControl w:val="0"/>
              <w:spacing w:line="240" w:lineRule="auto"/>
              <w:ind w:right="6"/>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 xml:space="preserve">-размещение складов ГСМ, ядохимикатов, минеральных удобрений, накопителей </w:t>
            </w:r>
            <w:proofErr w:type="spellStart"/>
            <w:r w:rsidRPr="00967DF2">
              <w:rPr>
                <w:rFonts w:ascii="Times New Roman" w:eastAsia="Times New Roman" w:hAnsi="Times New Roman" w:cs="Times New Roman"/>
                <w:color w:val="000000" w:themeColor="text1"/>
                <w:sz w:val="22"/>
                <w:szCs w:val="22"/>
              </w:rPr>
              <w:t>промстоков</w:t>
            </w:r>
            <w:proofErr w:type="spellEnd"/>
            <w:r w:rsidRPr="00967DF2">
              <w:rPr>
                <w:rFonts w:ascii="Times New Roman" w:eastAsia="Times New Roman" w:hAnsi="Times New Roman" w:cs="Times New Roman"/>
                <w:color w:val="000000" w:themeColor="text1"/>
                <w:sz w:val="22"/>
                <w:szCs w:val="22"/>
              </w:rPr>
              <w:t xml:space="preserve">, </w:t>
            </w:r>
            <w:proofErr w:type="spellStart"/>
            <w:r w:rsidRPr="00967DF2">
              <w:rPr>
                <w:rFonts w:ascii="Times New Roman" w:eastAsia="Times New Roman" w:hAnsi="Times New Roman" w:cs="Times New Roman"/>
                <w:color w:val="000000" w:themeColor="text1"/>
                <w:sz w:val="22"/>
                <w:szCs w:val="22"/>
              </w:rPr>
              <w:t>шламохранилищ</w:t>
            </w:r>
            <w:proofErr w:type="spellEnd"/>
            <w:r w:rsidRPr="00967DF2">
              <w:rPr>
                <w:rFonts w:ascii="Times New Roman" w:eastAsia="Times New Roman" w:hAnsi="Times New Roman" w:cs="Times New Roman"/>
                <w:color w:val="000000" w:themeColor="text1"/>
                <w:sz w:val="22"/>
                <w:szCs w:val="22"/>
              </w:rPr>
              <w:t xml:space="preserve"> и др.</w:t>
            </w:r>
          </w:p>
          <w:p w:rsidR="00967DF2" w:rsidRPr="00967DF2" w:rsidRDefault="00967DF2" w:rsidP="00967DF2">
            <w:pPr>
              <w:widowControl w:val="0"/>
              <w:spacing w:line="240" w:lineRule="auto"/>
              <w:ind w:right="6"/>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w:t>
            </w:r>
          </w:p>
          <w:p w:rsidR="00967DF2" w:rsidRPr="00967DF2" w:rsidRDefault="00967DF2" w:rsidP="00967DF2">
            <w:pPr>
              <w:widowControl w:val="0"/>
              <w:spacing w:line="240" w:lineRule="auto"/>
              <w:ind w:right="6"/>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-применение ядохимикатов и удобрений;</w:t>
            </w:r>
          </w:p>
          <w:p w:rsidR="00967DF2" w:rsidRPr="00967DF2" w:rsidRDefault="00967DF2" w:rsidP="00967DF2">
            <w:pPr>
              <w:widowControl w:val="0"/>
              <w:spacing w:line="240" w:lineRule="auto"/>
              <w:ind w:right="6"/>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-рубка леса главного пользования и реконструкции</w:t>
            </w:r>
          </w:p>
        </w:tc>
        <w:tc>
          <w:tcPr>
            <w:tcW w:w="3438" w:type="dxa"/>
          </w:tcPr>
          <w:p w:rsidR="00967DF2" w:rsidRPr="00967DF2" w:rsidRDefault="00967DF2" w:rsidP="00967DF2">
            <w:pPr>
              <w:widowControl w:val="0"/>
              <w:spacing w:line="240" w:lineRule="auto"/>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-санитарное благоустройство населенных пунктов;</w:t>
            </w:r>
          </w:p>
          <w:p w:rsidR="00967DF2" w:rsidRPr="00967DF2" w:rsidRDefault="00967DF2" w:rsidP="00967DF2">
            <w:pPr>
              <w:widowControl w:val="0"/>
              <w:spacing w:line="240" w:lineRule="auto"/>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-организация поверхностного стока на КОС;</w:t>
            </w:r>
          </w:p>
          <w:p w:rsidR="00967DF2" w:rsidRPr="00967DF2" w:rsidRDefault="00967DF2" w:rsidP="00967DF2">
            <w:pPr>
              <w:widowControl w:val="0"/>
              <w:spacing w:line="240" w:lineRule="auto"/>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-рубки ухода и санитарные рубки;</w:t>
            </w:r>
          </w:p>
          <w:p w:rsidR="00967DF2" w:rsidRPr="00967DF2" w:rsidRDefault="00967DF2" w:rsidP="00967DF2">
            <w:pPr>
              <w:widowControl w:val="0"/>
              <w:spacing w:line="240" w:lineRule="auto"/>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 xml:space="preserve">-добыча песка, гравия, дноуглубительные работы по согласованию с </w:t>
            </w:r>
            <w:proofErr w:type="spellStart"/>
            <w:proofErr w:type="gramStart"/>
            <w:r w:rsidRPr="00967DF2">
              <w:rPr>
                <w:rFonts w:ascii="Times New Roman" w:eastAsia="Times New Roman" w:hAnsi="Times New Roman" w:cs="Times New Roman"/>
                <w:color w:val="000000" w:themeColor="text1"/>
                <w:sz w:val="22"/>
                <w:szCs w:val="22"/>
              </w:rPr>
              <w:t>Госсанэпид</w:t>
            </w:r>
            <w:proofErr w:type="spellEnd"/>
            <w:r w:rsidRPr="00967DF2">
              <w:rPr>
                <w:rFonts w:ascii="Times New Roman" w:eastAsia="Times New Roman" w:hAnsi="Times New Roman" w:cs="Times New Roman"/>
                <w:color w:val="000000" w:themeColor="text1"/>
                <w:sz w:val="22"/>
                <w:szCs w:val="22"/>
              </w:rPr>
              <w:t>-надзором</w:t>
            </w:r>
            <w:proofErr w:type="gramEnd"/>
            <w:r w:rsidRPr="00967DF2">
              <w:rPr>
                <w:rFonts w:ascii="Times New Roman" w:eastAsia="Times New Roman" w:hAnsi="Times New Roman" w:cs="Times New Roman"/>
                <w:color w:val="000000" w:themeColor="text1"/>
                <w:sz w:val="22"/>
                <w:szCs w:val="22"/>
              </w:rPr>
              <w:t>;</w:t>
            </w:r>
          </w:p>
          <w:p w:rsidR="00967DF2" w:rsidRPr="00967DF2" w:rsidRDefault="00967DF2" w:rsidP="00967DF2">
            <w:pPr>
              <w:widowControl w:val="0"/>
              <w:spacing w:line="240" w:lineRule="auto"/>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 xml:space="preserve">-купание, туризм, стирка белья, водный спорт, </w:t>
            </w:r>
          </w:p>
          <w:p w:rsidR="00967DF2" w:rsidRPr="00967DF2" w:rsidRDefault="00967DF2" w:rsidP="00967DF2">
            <w:pPr>
              <w:widowControl w:val="0"/>
              <w:spacing w:line="240" w:lineRule="auto"/>
              <w:contextualSpacing/>
              <w:rPr>
                <w:rFonts w:ascii="Times New Roman" w:eastAsia="Times New Roman" w:hAnsi="Times New Roman" w:cs="Times New Roman"/>
                <w:color w:val="000000" w:themeColor="text1"/>
                <w:sz w:val="22"/>
                <w:szCs w:val="22"/>
              </w:rPr>
            </w:pPr>
            <w:proofErr w:type="gramStart"/>
            <w:r w:rsidRPr="00967DF2">
              <w:rPr>
                <w:rFonts w:ascii="Times New Roman" w:eastAsia="Times New Roman" w:hAnsi="Times New Roman" w:cs="Times New Roman"/>
                <w:color w:val="000000" w:themeColor="text1"/>
                <w:sz w:val="22"/>
                <w:szCs w:val="22"/>
              </w:rPr>
              <w:t>устройство</w:t>
            </w:r>
            <w:proofErr w:type="gramEnd"/>
            <w:r w:rsidRPr="00967DF2">
              <w:rPr>
                <w:rFonts w:ascii="Times New Roman" w:eastAsia="Times New Roman" w:hAnsi="Times New Roman" w:cs="Times New Roman"/>
                <w:color w:val="000000" w:themeColor="text1"/>
                <w:sz w:val="22"/>
                <w:szCs w:val="22"/>
              </w:rPr>
              <w:t xml:space="preserve"> пляжей и рыбная ловля в установленных местах при соблюдении специального режима</w:t>
            </w:r>
          </w:p>
        </w:tc>
      </w:tr>
      <w:tr w:rsidR="00967DF2" w:rsidRPr="00967DF2" w:rsidTr="00967DF2">
        <w:trPr>
          <w:trHeight w:val="3246"/>
        </w:trPr>
        <w:tc>
          <w:tcPr>
            <w:tcW w:w="2418" w:type="dxa"/>
          </w:tcPr>
          <w:p w:rsidR="00967DF2" w:rsidRPr="00967DF2" w:rsidRDefault="00967DF2" w:rsidP="00967DF2">
            <w:pPr>
              <w:widowControl w:val="0"/>
              <w:spacing w:line="240" w:lineRule="auto"/>
              <w:ind w:right="41"/>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b/>
                <w:color w:val="000000" w:themeColor="text1"/>
                <w:sz w:val="22"/>
                <w:szCs w:val="22"/>
              </w:rPr>
              <w:t>3 пояс ЗСО</w:t>
            </w:r>
          </w:p>
        </w:tc>
        <w:tc>
          <w:tcPr>
            <w:tcW w:w="3925" w:type="dxa"/>
          </w:tcPr>
          <w:p w:rsidR="00967DF2" w:rsidRPr="00967DF2" w:rsidRDefault="00967DF2" w:rsidP="00967DF2">
            <w:pPr>
              <w:widowControl w:val="0"/>
              <w:spacing w:line="240" w:lineRule="auto"/>
              <w:ind w:right="6"/>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Отведение загрязненных сточных вод, не отвечающих гигиеническим требованиям</w:t>
            </w:r>
          </w:p>
        </w:tc>
        <w:tc>
          <w:tcPr>
            <w:tcW w:w="3438" w:type="dxa"/>
            <w:vAlign w:val="center"/>
          </w:tcPr>
          <w:p w:rsidR="00967DF2" w:rsidRPr="00967DF2" w:rsidRDefault="00967DF2" w:rsidP="00967DF2">
            <w:pPr>
              <w:widowControl w:val="0"/>
              <w:spacing w:line="240" w:lineRule="auto"/>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 xml:space="preserve">-добыча песка, гравия, дноуглубительные работы по согласованию с </w:t>
            </w:r>
            <w:proofErr w:type="spellStart"/>
            <w:proofErr w:type="gramStart"/>
            <w:r w:rsidRPr="00967DF2">
              <w:rPr>
                <w:rFonts w:ascii="Times New Roman" w:eastAsia="Times New Roman" w:hAnsi="Times New Roman" w:cs="Times New Roman"/>
                <w:color w:val="000000" w:themeColor="text1"/>
                <w:sz w:val="22"/>
                <w:szCs w:val="22"/>
              </w:rPr>
              <w:t>Госсанэпид</w:t>
            </w:r>
            <w:proofErr w:type="spellEnd"/>
            <w:r w:rsidRPr="00967DF2">
              <w:rPr>
                <w:rFonts w:ascii="Times New Roman" w:eastAsia="Times New Roman" w:hAnsi="Times New Roman" w:cs="Times New Roman"/>
                <w:color w:val="000000" w:themeColor="text1"/>
                <w:sz w:val="22"/>
                <w:szCs w:val="22"/>
              </w:rPr>
              <w:t>-надзором</w:t>
            </w:r>
            <w:proofErr w:type="gramEnd"/>
            <w:r w:rsidRPr="00967DF2">
              <w:rPr>
                <w:rFonts w:ascii="Times New Roman" w:eastAsia="Times New Roman" w:hAnsi="Times New Roman" w:cs="Times New Roman"/>
                <w:color w:val="000000" w:themeColor="text1"/>
                <w:sz w:val="22"/>
                <w:szCs w:val="22"/>
              </w:rPr>
              <w:t>;</w:t>
            </w:r>
          </w:p>
          <w:p w:rsidR="00967DF2" w:rsidRPr="00967DF2" w:rsidRDefault="00967DF2" w:rsidP="00967DF2">
            <w:pPr>
              <w:widowControl w:val="0"/>
              <w:spacing w:line="240" w:lineRule="auto"/>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 xml:space="preserve">- использование химических методов борьбы с </w:t>
            </w:r>
            <w:proofErr w:type="spellStart"/>
            <w:r w:rsidRPr="00967DF2">
              <w:rPr>
                <w:rFonts w:ascii="Times New Roman" w:eastAsia="Times New Roman" w:hAnsi="Times New Roman" w:cs="Times New Roman"/>
                <w:color w:val="000000" w:themeColor="text1"/>
                <w:sz w:val="22"/>
                <w:szCs w:val="22"/>
              </w:rPr>
              <w:t>эвтофикацией</w:t>
            </w:r>
            <w:proofErr w:type="spellEnd"/>
            <w:r w:rsidRPr="00967DF2">
              <w:rPr>
                <w:rFonts w:ascii="Times New Roman" w:eastAsia="Times New Roman" w:hAnsi="Times New Roman" w:cs="Times New Roman"/>
                <w:color w:val="000000" w:themeColor="text1"/>
                <w:sz w:val="22"/>
                <w:szCs w:val="22"/>
              </w:rPr>
              <w:t xml:space="preserve"> водоемов</w:t>
            </w:r>
          </w:p>
          <w:p w:rsidR="00967DF2" w:rsidRPr="00967DF2" w:rsidRDefault="00967DF2" w:rsidP="00967DF2">
            <w:pPr>
              <w:widowControl w:val="0"/>
              <w:spacing w:line="240" w:lineRule="auto"/>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 рубки ухода и санитарные рубки;</w:t>
            </w:r>
          </w:p>
          <w:p w:rsidR="00967DF2" w:rsidRPr="00967DF2" w:rsidRDefault="00967DF2" w:rsidP="00967DF2">
            <w:pPr>
              <w:widowControl w:val="0"/>
              <w:spacing w:line="240" w:lineRule="auto"/>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 отведение сточных вод, отвечающих нормативам;</w:t>
            </w:r>
          </w:p>
          <w:p w:rsidR="00967DF2" w:rsidRPr="00967DF2" w:rsidRDefault="00967DF2" w:rsidP="00967DF2">
            <w:pPr>
              <w:widowControl w:val="0"/>
              <w:spacing w:line="240" w:lineRule="auto"/>
              <w:contextualSpacing/>
              <w:rPr>
                <w:rFonts w:ascii="Times New Roman" w:eastAsia="Times New Roman" w:hAnsi="Times New Roman" w:cs="Times New Roman"/>
                <w:color w:val="000000" w:themeColor="text1"/>
                <w:sz w:val="22"/>
                <w:szCs w:val="22"/>
              </w:rPr>
            </w:pPr>
            <w:r w:rsidRPr="00967DF2">
              <w:rPr>
                <w:rFonts w:ascii="Times New Roman" w:eastAsia="Times New Roman" w:hAnsi="Times New Roman" w:cs="Times New Roman"/>
                <w:color w:val="000000" w:themeColor="text1"/>
                <w:sz w:val="22"/>
                <w:szCs w:val="22"/>
              </w:rPr>
              <w:t>-санитарное благоустройство населенных пунктов.</w:t>
            </w:r>
          </w:p>
        </w:tc>
      </w:tr>
    </w:tbl>
    <w:p w:rsidR="00967DF2" w:rsidRPr="00967DF2" w:rsidRDefault="00967DF2" w:rsidP="00967DF2">
      <w:pPr>
        <w:widowControl w:val="0"/>
        <w:spacing w:before="0" w:line="240" w:lineRule="auto"/>
        <w:ind w:right="-1" w:firstLine="709"/>
        <w:contextualSpacing/>
        <w:jc w:val="both"/>
        <w:rPr>
          <w:rFonts w:ascii="Times New Roman" w:eastAsia="Calibri" w:hAnsi="Times New Roman" w:cs="Times New Roman"/>
          <w:b/>
          <w:color w:val="000000" w:themeColor="text1"/>
          <w:sz w:val="24"/>
          <w:szCs w:val="24"/>
        </w:rPr>
      </w:pP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b/>
          <w:color w:val="000000" w:themeColor="text1"/>
          <w:sz w:val="24"/>
          <w:szCs w:val="24"/>
        </w:rPr>
      </w:pPr>
      <w:r w:rsidRPr="00967DF2">
        <w:rPr>
          <w:rFonts w:ascii="Times New Roman" w:eastAsia="Calibri" w:hAnsi="Times New Roman" w:cs="Times New Roman"/>
          <w:b/>
          <w:color w:val="000000" w:themeColor="text1"/>
          <w:sz w:val="24"/>
          <w:szCs w:val="24"/>
        </w:rPr>
        <w:t>4. Охранные зоны инженерных коммуникаций</w:t>
      </w: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 xml:space="preserve">- СНиП 2.05.06-85*, </w:t>
      </w:r>
      <w:proofErr w:type="gramStart"/>
      <w:r w:rsidRPr="00967DF2">
        <w:rPr>
          <w:rFonts w:ascii="Times New Roman" w:eastAsia="Calibri" w:hAnsi="Times New Roman" w:cs="Times New Roman"/>
          <w:color w:val="000000" w:themeColor="text1"/>
          <w:sz w:val="24"/>
          <w:szCs w:val="24"/>
        </w:rPr>
        <w:t>пп.3.16,3.17</w:t>
      </w:r>
      <w:proofErr w:type="gramEnd"/>
      <w:r w:rsidRPr="00967DF2">
        <w:rPr>
          <w:rFonts w:ascii="Times New Roman" w:eastAsia="Calibri" w:hAnsi="Times New Roman" w:cs="Times New Roman"/>
          <w:color w:val="000000" w:themeColor="text1"/>
          <w:sz w:val="24"/>
          <w:szCs w:val="24"/>
        </w:rPr>
        <w:t xml:space="preserve"> ( Магистральные трубопроводы), </w:t>
      </w: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 СП 42.13330.2011 «Градостроительство</w:t>
      </w:r>
      <w:proofErr w:type="gramStart"/>
      <w:r w:rsidRPr="00967DF2">
        <w:rPr>
          <w:rFonts w:ascii="Times New Roman" w:eastAsia="Calibri" w:hAnsi="Times New Roman" w:cs="Times New Roman"/>
          <w:color w:val="000000" w:themeColor="text1"/>
          <w:sz w:val="24"/>
          <w:szCs w:val="24"/>
        </w:rPr>
        <w:t>. планировка</w:t>
      </w:r>
      <w:proofErr w:type="gramEnd"/>
      <w:r w:rsidRPr="00967DF2">
        <w:rPr>
          <w:rFonts w:ascii="Times New Roman" w:eastAsia="Calibri" w:hAnsi="Times New Roman" w:cs="Times New Roman"/>
          <w:color w:val="000000" w:themeColor="text1"/>
          <w:sz w:val="24"/>
          <w:szCs w:val="24"/>
        </w:rPr>
        <w:t xml:space="preserve"> и застройка городских и сельских поселений», </w:t>
      </w:r>
    </w:p>
    <w:p w:rsidR="00967DF2" w:rsidRPr="00967DF2" w:rsidRDefault="00967DF2" w:rsidP="00B23397">
      <w:pPr>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Правила устройства электроустановок (ПУЭ</w:t>
      </w:r>
      <w:proofErr w:type="gramStart"/>
      <w:r w:rsidRPr="00967DF2">
        <w:rPr>
          <w:rFonts w:ascii="Times New Roman" w:hAnsi="Times New Roman" w:cs="Times New Roman"/>
          <w:color w:val="000000" w:themeColor="text1"/>
          <w:sz w:val="24"/>
          <w:szCs w:val="24"/>
        </w:rPr>
        <w:t>) ;</w:t>
      </w:r>
      <w:proofErr w:type="gramEnd"/>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 xml:space="preserve">- Межотраслевые правила по охране труда и эксплуатации электрических сетей, </w:t>
      </w:r>
      <w:smartTag w:uri="urn:schemas-microsoft-com:office:smarttags" w:element="metricconverter">
        <w:smartTagPr>
          <w:attr w:name="ProductID" w:val="2003 г"/>
        </w:smartTagPr>
        <w:r w:rsidRPr="00967DF2">
          <w:rPr>
            <w:rFonts w:ascii="Times New Roman" w:eastAsia="Calibri" w:hAnsi="Times New Roman" w:cs="Times New Roman"/>
            <w:color w:val="000000" w:themeColor="text1"/>
            <w:sz w:val="24"/>
            <w:szCs w:val="24"/>
          </w:rPr>
          <w:t>2003 г</w:t>
        </w:r>
      </w:smartTag>
      <w:r w:rsidRPr="00967DF2">
        <w:rPr>
          <w:rFonts w:ascii="Times New Roman" w:eastAsia="Calibri" w:hAnsi="Times New Roman" w:cs="Times New Roman"/>
          <w:color w:val="000000" w:themeColor="text1"/>
          <w:sz w:val="24"/>
          <w:szCs w:val="24"/>
        </w:rPr>
        <w:t>.</w:t>
      </w: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b/>
          <w:color w:val="000000" w:themeColor="text1"/>
          <w:sz w:val="24"/>
          <w:szCs w:val="24"/>
        </w:rPr>
      </w:pPr>
      <w:r w:rsidRPr="00967DF2">
        <w:rPr>
          <w:rFonts w:ascii="Times New Roman" w:eastAsia="Calibri" w:hAnsi="Times New Roman" w:cs="Times New Roman"/>
          <w:b/>
          <w:color w:val="000000" w:themeColor="text1"/>
          <w:sz w:val="24"/>
          <w:szCs w:val="24"/>
        </w:rPr>
        <w:t>5. Санитарно-защитная зона железной дороги</w:t>
      </w:r>
    </w:p>
    <w:p w:rsidR="00967DF2" w:rsidRPr="00967DF2" w:rsidRDefault="00967DF2" w:rsidP="00B23397">
      <w:pPr>
        <w:widowControl w:val="0"/>
        <w:spacing w:before="0" w:after="0" w:line="240" w:lineRule="auto"/>
        <w:ind w:firstLine="709"/>
        <w:contextualSpacing/>
        <w:jc w:val="both"/>
        <w:rPr>
          <w:rFonts w:ascii="Times New Roman" w:eastAsia="Times New Roman" w:hAnsi="Times New Roman" w:cs="Times New Roman"/>
          <w:bCs/>
          <w:iCs/>
          <w:color w:val="000000" w:themeColor="text1"/>
          <w:sz w:val="24"/>
          <w:szCs w:val="24"/>
          <w:lang w:eastAsia="ru-RU"/>
        </w:rPr>
      </w:pPr>
      <w:r w:rsidRPr="00967DF2">
        <w:rPr>
          <w:rFonts w:ascii="Times New Roman" w:eastAsia="Times New Roman" w:hAnsi="Times New Roman" w:cs="Times New Roman"/>
          <w:bCs/>
          <w:iCs/>
          <w:color w:val="000000" w:themeColor="text1"/>
          <w:sz w:val="24"/>
          <w:szCs w:val="24"/>
          <w:lang w:eastAsia="ru-RU"/>
        </w:rPr>
        <w:t xml:space="preserve">Ограничения использования земельных участков и объектов капитального строительства установлены следующими нормативными правовыми актами: </w:t>
      </w: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 СП 42.13330.2016 «Градостроительство</w:t>
      </w:r>
      <w:proofErr w:type="gramStart"/>
      <w:r w:rsidRPr="00967DF2">
        <w:rPr>
          <w:rFonts w:ascii="Times New Roman" w:eastAsia="Calibri" w:hAnsi="Times New Roman" w:cs="Times New Roman"/>
          <w:color w:val="000000" w:themeColor="text1"/>
          <w:sz w:val="24"/>
          <w:szCs w:val="24"/>
        </w:rPr>
        <w:t>. планировка</w:t>
      </w:r>
      <w:proofErr w:type="gramEnd"/>
      <w:r w:rsidRPr="00967DF2">
        <w:rPr>
          <w:rFonts w:ascii="Times New Roman" w:eastAsia="Calibri" w:hAnsi="Times New Roman" w:cs="Times New Roman"/>
          <w:color w:val="000000" w:themeColor="text1"/>
          <w:sz w:val="24"/>
          <w:szCs w:val="24"/>
        </w:rPr>
        <w:t xml:space="preserve"> и застройка городских и сельских поселений»</w:t>
      </w: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b/>
          <w:color w:val="000000" w:themeColor="text1"/>
          <w:sz w:val="24"/>
          <w:szCs w:val="24"/>
        </w:rPr>
      </w:pPr>
      <w:r w:rsidRPr="00967DF2">
        <w:rPr>
          <w:rFonts w:ascii="Times New Roman" w:eastAsia="Calibri" w:hAnsi="Times New Roman" w:cs="Times New Roman"/>
          <w:b/>
          <w:color w:val="000000" w:themeColor="text1"/>
          <w:sz w:val="24"/>
          <w:szCs w:val="24"/>
        </w:rPr>
        <w:t>6. Придорожная полоса автомобильных дорог федерального и регионального значения</w:t>
      </w: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 xml:space="preserve">- ФЗ от 08.11.2007 №257-ФЗ </w:t>
      </w:r>
      <w:proofErr w:type="gramStart"/>
      <w:r w:rsidRPr="00967DF2">
        <w:rPr>
          <w:rFonts w:ascii="Times New Roman" w:eastAsia="Calibri" w:hAnsi="Times New Roman" w:cs="Times New Roman"/>
          <w:color w:val="000000" w:themeColor="text1"/>
          <w:sz w:val="24"/>
          <w:szCs w:val="24"/>
        </w:rPr>
        <w:t>« Об</w:t>
      </w:r>
      <w:proofErr w:type="gramEnd"/>
      <w:r w:rsidRPr="00967DF2">
        <w:rPr>
          <w:rFonts w:ascii="Times New Roman" w:eastAsia="Calibri" w:hAnsi="Times New Roman" w:cs="Times New Roman"/>
          <w:color w:val="000000" w:themeColor="text1"/>
          <w:sz w:val="24"/>
          <w:szCs w:val="24"/>
        </w:rPr>
        <w:t xml:space="preserve"> автомобильных дорогах и дорожной деятельности в РФ»</w:t>
      </w: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 xml:space="preserve">- Постановление Правительства РФ от 01 .12. 1998 №1420 </w:t>
      </w:r>
      <w:proofErr w:type="gramStart"/>
      <w:r w:rsidRPr="00967DF2">
        <w:rPr>
          <w:rFonts w:ascii="Times New Roman" w:eastAsia="Calibri" w:hAnsi="Times New Roman" w:cs="Times New Roman"/>
          <w:color w:val="000000" w:themeColor="text1"/>
          <w:sz w:val="24"/>
          <w:szCs w:val="24"/>
        </w:rPr>
        <w:t>« Об</w:t>
      </w:r>
      <w:proofErr w:type="gramEnd"/>
      <w:r w:rsidRPr="00967DF2">
        <w:rPr>
          <w:rFonts w:ascii="Times New Roman" w:eastAsia="Calibri" w:hAnsi="Times New Roman" w:cs="Times New Roman"/>
          <w:color w:val="000000" w:themeColor="text1"/>
          <w:sz w:val="24"/>
          <w:szCs w:val="24"/>
        </w:rPr>
        <w:t xml:space="preserve"> утверждении правил установления и использования придорожных полос федеральных автомобильных дорог общего пользования»</w:t>
      </w: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 xml:space="preserve">- Постановление Главы Администрации РО от 30 апреля 1999г. №143 </w:t>
      </w: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«Об утверждении правил установления и использования придорожных полос автомобильных дорог общего пользования регионального и межмуниципального значения, относящихся к собственности ростовской области».</w:t>
      </w:r>
    </w:p>
    <w:p w:rsidR="00967DF2" w:rsidRPr="00967DF2" w:rsidRDefault="00967DF2" w:rsidP="00B23397">
      <w:pPr>
        <w:widowControl w:val="0"/>
        <w:spacing w:before="0" w:after="0" w:line="240" w:lineRule="auto"/>
        <w:ind w:firstLine="709"/>
        <w:contextualSpacing/>
        <w:jc w:val="both"/>
        <w:rPr>
          <w:rFonts w:ascii="Times New Roman" w:eastAsia="Calibri" w:hAnsi="Times New Roman" w:cs="Times New Roman"/>
          <w:color w:val="000000" w:themeColor="text1"/>
          <w:sz w:val="24"/>
          <w:szCs w:val="24"/>
        </w:rPr>
      </w:pPr>
    </w:p>
    <w:p w:rsidR="00967DF2" w:rsidRPr="00967DF2" w:rsidRDefault="00967DF2" w:rsidP="00B23397">
      <w:pPr>
        <w:pageBreakBefore/>
        <w:widowControl w:val="0"/>
        <w:spacing w:before="0" w:after="0" w:line="240" w:lineRule="auto"/>
        <w:ind w:firstLine="709"/>
        <w:jc w:val="both"/>
        <w:rPr>
          <w:rFonts w:ascii="Times New Roman" w:hAnsi="Times New Roman" w:cs="Times New Roman"/>
          <w:b/>
          <w:color w:val="000000" w:themeColor="text1"/>
          <w:sz w:val="24"/>
          <w:szCs w:val="24"/>
        </w:rPr>
      </w:pPr>
      <w:r w:rsidRPr="00967DF2">
        <w:rPr>
          <w:rFonts w:ascii="Times New Roman" w:eastAsia="Calibri" w:hAnsi="Times New Roman" w:cs="Times New Roman"/>
          <w:b/>
          <w:color w:val="000000" w:themeColor="text1"/>
          <w:sz w:val="24"/>
          <w:szCs w:val="24"/>
        </w:rPr>
        <w:t xml:space="preserve">7. </w:t>
      </w:r>
      <w:r w:rsidRPr="00967DF2">
        <w:rPr>
          <w:rFonts w:ascii="Times New Roman" w:hAnsi="Times New Roman" w:cs="Times New Roman"/>
          <w:b/>
          <w:color w:val="000000" w:themeColor="text1"/>
          <w:sz w:val="24"/>
          <w:szCs w:val="24"/>
        </w:rPr>
        <w:t>Ограничения использования земельных участков и объектов</w:t>
      </w:r>
    </w:p>
    <w:p w:rsidR="00967DF2" w:rsidRPr="00967DF2" w:rsidRDefault="00967DF2" w:rsidP="00B23397">
      <w:pPr>
        <w:widowControl w:val="0"/>
        <w:spacing w:before="0" w:after="0" w:line="240" w:lineRule="auto"/>
        <w:ind w:firstLine="709"/>
        <w:jc w:val="both"/>
        <w:rPr>
          <w:rFonts w:ascii="Times New Roman" w:hAnsi="Times New Roman" w:cs="Times New Roman"/>
          <w:b/>
          <w:color w:val="000000" w:themeColor="text1"/>
          <w:sz w:val="24"/>
          <w:szCs w:val="24"/>
        </w:rPr>
      </w:pPr>
      <w:proofErr w:type="gramStart"/>
      <w:r w:rsidRPr="00967DF2">
        <w:rPr>
          <w:rFonts w:ascii="Times New Roman" w:hAnsi="Times New Roman" w:cs="Times New Roman"/>
          <w:b/>
          <w:color w:val="000000" w:themeColor="text1"/>
          <w:sz w:val="24"/>
          <w:szCs w:val="24"/>
        </w:rPr>
        <w:t>капитального</w:t>
      </w:r>
      <w:proofErr w:type="gramEnd"/>
      <w:r w:rsidRPr="00967DF2">
        <w:rPr>
          <w:rFonts w:ascii="Times New Roman" w:hAnsi="Times New Roman" w:cs="Times New Roman"/>
          <w:b/>
          <w:color w:val="000000" w:themeColor="text1"/>
          <w:sz w:val="24"/>
          <w:szCs w:val="24"/>
        </w:rPr>
        <w:t xml:space="preserve"> строительства на территории зон полос</w:t>
      </w:r>
    </w:p>
    <w:p w:rsidR="00967DF2" w:rsidRPr="00967DF2" w:rsidRDefault="00967DF2" w:rsidP="00B23397">
      <w:pPr>
        <w:widowControl w:val="0"/>
        <w:spacing w:before="0" w:after="0" w:line="240" w:lineRule="auto"/>
        <w:ind w:firstLine="709"/>
        <w:jc w:val="both"/>
        <w:rPr>
          <w:rFonts w:ascii="Times New Roman" w:hAnsi="Times New Roman" w:cs="Times New Roman"/>
          <w:b/>
          <w:color w:val="000000" w:themeColor="text1"/>
          <w:sz w:val="24"/>
          <w:szCs w:val="24"/>
        </w:rPr>
      </w:pPr>
      <w:proofErr w:type="gramStart"/>
      <w:r w:rsidRPr="00967DF2">
        <w:rPr>
          <w:rFonts w:ascii="Times New Roman" w:hAnsi="Times New Roman" w:cs="Times New Roman"/>
          <w:b/>
          <w:color w:val="000000" w:themeColor="text1"/>
          <w:sz w:val="24"/>
          <w:szCs w:val="24"/>
        </w:rPr>
        <w:t>воздушных</w:t>
      </w:r>
      <w:proofErr w:type="gramEnd"/>
      <w:r w:rsidRPr="00967DF2">
        <w:rPr>
          <w:rFonts w:ascii="Times New Roman" w:hAnsi="Times New Roman" w:cs="Times New Roman"/>
          <w:b/>
          <w:color w:val="000000" w:themeColor="text1"/>
          <w:sz w:val="24"/>
          <w:szCs w:val="24"/>
        </w:rPr>
        <w:t xml:space="preserve"> подходов аэродромов и </w:t>
      </w:r>
      <w:proofErr w:type="spellStart"/>
      <w:r w:rsidRPr="00967DF2">
        <w:rPr>
          <w:rFonts w:ascii="Times New Roman" w:hAnsi="Times New Roman" w:cs="Times New Roman"/>
          <w:b/>
          <w:color w:val="000000" w:themeColor="text1"/>
          <w:sz w:val="24"/>
          <w:szCs w:val="24"/>
        </w:rPr>
        <w:t>приаэродромной</w:t>
      </w:r>
      <w:proofErr w:type="spellEnd"/>
      <w:r w:rsidRPr="00967DF2">
        <w:rPr>
          <w:rFonts w:ascii="Times New Roman" w:hAnsi="Times New Roman" w:cs="Times New Roman"/>
          <w:b/>
          <w:color w:val="000000" w:themeColor="text1"/>
          <w:sz w:val="24"/>
          <w:szCs w:val="24"/>
        </w:rPr>
        <w:t xml:space="preserve"> территории</w:t>
      </w:r>
    </w:p>
    <w:p w:rsidR="00967DF2" w:rsidRPr="00967DF2" w:rsidRDefault="00967DF2" w:rsidP="00B23397">
      <w:pPr>
        <w:widowControl w:val="0"/>
        <w:spacing w:before="0" w:after="0" w:line="240" w:lineRule="auto"/>
        <w:ind w:firstLine="709"/>
        <w:jc w:val="both"/>
        <w:rPr>
          <w:rFonts w:ascii="Times New Roman" w:hAnsi="Times New Roman" w:cs="Times New Roman"/>
          <w:b/>
          <w:color w:val="000000" w:themeColor="text1"/>
          <w:sz w:val="24"/>
          <w:szCs w:val="24"/>
        </w:rPr>
      </w:pP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Ограничения использования земельных участков и объектов капитального строительства в полосах воздушных подходов аэродрома установлены следующими нормативными правовыми актами:</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Воздушным кодексом Российской Федерации;</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Постановлением Правительства РФ от 11 марта 2010г. №138 «Об утверждении Федеральных правил использования воздушного пространства РФ»</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В соответствии с ними организации, заинтересованные в размещении объектов в районе аэродрома, должны согласовать их размещение со старшим авиационным начальником аэродрома.</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Согласованию подлежит размещение:</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proofErr w:type="gramStart"/>
      <w:r w:rsidRPr="00967DF2">
        <w:rPr>
          <w:rFonts w:ascii="Times New Roman" w:hAnsi="Times New Roman" w:cs="Times New Roman"/>
          <w:color w:val="000000" w:themeColor="text1"/>
          <w:sz w:val="24"/>
          <w:szCs w:val="24"/>
        </w:rPr>
        <w:t>а</w:t>
      </w:r>
      <w:proofErr w:type="gramEnd"/>
      <w:r w:rsidRPr="00967DF2">
        <w:rPr>
          <w:rFonts w:ascii="Times New Roman" w:hAnsi="Times New Roman" w:cs="Times New Roman"/>
          <w:color w:val="000000" w:themeColor="text1"/>
          <w:sz w:val="24"/>
          <w:szCs w:val="24"/>
        </w:rPr>
        <w:t>) объектов в границах полос воздушных подходов к аэродрому, а также вне</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proofErr w:type="gramStart"/>
      <w:r w:rsidRPr="00967DF2">
        <w:rPr>
          <w:rFonts w:ascii="Times New Roman" w:hAnsi="Times New Roman" w:cs="Times New Roman"/>
          <w:color w:val="000000" w:themeColor="text1"/>
          <w:sz w:val="24"/>
          <w:szCs w:val="24"/>
        </w:rPr>
        <w:t>границ</w:t>
      </w:r>
      <w:proofErr w:type="gramEnd"/>
      <w:r w:rsidRPr="00967DF2">
        <w:rPr>
          <w:rFonts w:ascii="Times New Roman" w:hAnsi="Times New Roman" w:cs="Times New Roman"/>
          <w:color w:val="000000" w:themeColor="text1"/>
          <w:sz w:val="24"/>
          <w:szCs w:val="24"/>
        </w:rPr>
        <w:t xml:space="preserve"> этих полос в радиусе 10 км от контрольной точки аэродрома;</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proofErr w:type="gramStart"/>
      <w:r w:rsidRPr="00967DF2">
        <w:rPr>
          <w:rFonts w:ascii="Times New Roman" w:hAnsi="Times New Roman" w:cs="Times New Roman"/>
          <w:color w:val="000000" w:themeColor="text1"/>
          <w:sz w:val="24"/>
          <w:szCs w:val="24"/>
        </w:rPr>
        <w:t>б</w:t>
      </w:r>
      <w:proofErr w:type="gramEnd"/>
      <w:r w:rsidRPr="00967DF2">
        <w:rPr>
          <w:rFonts w:ascii="Times New Roman" w:hAnsi="Times New Roman" w:cs="Times New Roman"/>
          <w:color w:val="000000" w:themeColor="text1"/>
          <w:sz w:val="24"/>
          <w:szCs w:val="24"/>
        </w:rPr>
        <w:t>) объектов высотой 50 метров и более относительно уровня аэродрома в радиусе 30 км от контрольной точки аэродрома;</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proofErr w:type="gramStart"/>
      <w:r w:rsidRPr="00967DF2">
        <w:rPr>
          <w:rFonts w:ascii="Times New Roman" w:hAnsi="Times New Roman" w:cs="Times New Roman"/>
          <w:color w:val="000000" w:themeColor="text1"/>
          <w:sz w:val="24"/>
          <w:szCs w:val="24"/>
        </w:rPr>
        <w:t>в</w:t>
      </w:r>
      <w:proofErr w:type="gramEnd"/>
      <w:r w:rsidRPr="00967DF2">
        <w:rPr>
          <w:rFonts w:ascii="Times New Roman" w:hAnsi="Times New Roman" w:cs="Times New Roman"/>
          <w:color w:val="000000" w:themeColor="text1"/>
          <w:sz w:val="24"/>
          <w:szCs w:val="24"/>
        </w:rPr>
        <w:t>) линий связи и электропередачи, а также других источников радио- и</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proofErr w:type="gramStart"/>
      <w:r w:rsidRPr="00967DF2">
        <w:rPr>
          <w:rFonts w:ascii="Times New Roman" w:hAnsi="Times New Roman" w:cs="Times New Roman"/>
          <w:color w:val="000000" w:themeColor="text1"/>
          <w:sz w:val="24"/>
          <w:szCs w:val="24"/>
        </w:rPr>
        <w:t>электромагнитных</w:t>
      </w:r>
      <w:proofErr w:type="gramEnd"/>
      <w:r w:rsidRPr="00967DF2">
        <w:rPr>
          <w:rFonts w:ascii="Times New Roman" w:hAnsi="Times New Roman" w:cs="Times New Roman"/>
          <w:color w:val="000000" w:themeColor="text1"/>
          <w:sz w:val="24"/>
          <w:szCs w:val="24"/>
        </w:rPr>
        <w:t xml:space="preserve"> излучений, которые могут создавать помехи для нормальной работы радиотехнических средств независимо от места их размещения;</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proofErr w:type="gramStart"/>
      <w:r w:rsidRPr="00967DF2">
        <w:rPr>
          <w:rFonts w:ascii="Times New Roman" w:hAnsi="Times New Roman" w:cs="Times New Roman"/>
          <w:color w:val="000000" w:themeColor="text1"/>
          <w:sz w:val="24"/>
          <w:szCs w:val="24"/>
        </w:rPr>
        <w:t>г</w:t>
      </w:r>
      <w:proofErr w:type="gramEnd"/>
      <w:r w:rsidRPr="00967DF2">
        <w:rPr>
          <w:rFonts w:ascii="Times New Roman" w:hAnsi="Times New Roman" w:cs="Times New Roman"/>
          <w:color w:val="000000" w:themeColor="text1"/>
          <w:sz w:val="24"/>
          <w:szCs w:val="24"/>
        </w:rPr>
        <w:t>) взрывоопасных объектов независимо от места их размещения;</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proofErr w:type="gramStart"/>
      <w:r w:rsidRPr="00967DF2">
        <w:rPr>
          <w:rFonts w:ascii="Times New Roman" w:hAnsi="Times New Roman" w:cs="Times New Roman"/>
          <w:color w:val="000000" w:themeColor="text1"/>
          <w:sz w:val="24"/>
          <w:szCs w:val="24"/>
        </w:rPr>
        <w:t>д</w:t>
      </w:r>
      <w:proofErr w:type="gramEnd"/>
      <w:r w:rsidRPr="00967DF2">
        <w:rPr>
          <w:rFonts w:ascii="Times New Roman" w:hAnsi="Times New Roman" w:cs="Times New Roman"/>
          <w:color w:val="000000" w:themeColor="text1"/>
          <w:sz w:val="24"/>
          <w:szCs w:val="24"/>
        </w:rPr>
        <w:t>) факельных устройств для аварийного сжигания сбрасываемых газов высотой 50 метров и более (с учетом возможной высоты выброса пламени) независимо от места их размещения;</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proofErr w:type="gramStart"/>
      <w:r w:rsidRPr="00967DF2">
        <w:rPr>
          <w:rFonts w:ascii="Times New Roman" w:hAnsi="Times New Roman" w:cs="Times New Roman"/>
          <w:color w:val="000000" w:themeColor="text1"/>
          <w:sz w:val="24"/>
          <w:szCs w:val="24"/>
        </w:rPr>
        <w:t>е</w:t>
      </w:r>
      <w:proofErr w:type="gramEnd"/>
      <w:r w:rsidRPr="00967DF2">
        <w:rPr>
          <w:rFonts w:ascii="Times New Roman" w:hAnsi="Times New Roman" w:cs="Times New Roman"/>
          <w:color w:val="000000" w:themeColor="text1"/>
          <w:sz w:val="24"/>
          <w:szCs w:val="24"/>
        </w:rPr>
        <w:t>) промышленных и иных предприятий и сооружений, деятельность которых может привести к ухудшению видимости в районах аэродромов независимо от места размещения этих предприятий и сооружений.</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3. Размещение объектов вне районов аэродромов, если их истинная высота превышает 50 м, подлежит согласованию с командующим объединением ВВС и ПВО (командующим авиационным объединением, командиром авиационного соединения), который несет ответственность за организацию использования воздушного пространства в зоне единой системы организации воздушного движения, где планируется размещение этих объектов.</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4. Запрещается размещать в полосах воздушных подходов на удалении менее 30 км, а вне полос воздушных подходов - менее 15 км от контрольной точки аэродрома места выбросов пищевых отходов, строительство животноводческих ферм, скотобоен и других объектов, способствующих привлечению и массовому скоплению птиц.</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Требования к согласованию размещения объектов в районах аэродромов и на других территориях с учетом обеспечения безопасности полетов воздушных судов</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Предприятия и организации, с которыми необходимо согласование, определяет штаб объединения военно-воздушных сил военного округа, в зоне ответственности которого предполагается строительство. Адрес штаба предоставляется заказчикам проектной документации или проектным организациям местными органами самоуправления.</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Согласованию подлежит размещение: </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1) всех объектов в границах полос воздушных подходов к аэродромам, а также вне границ этих полос в радиусе 10 км от контрольной точки аэродрома;</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2) объектов в радиусе 30 км от контрольной точки аэродрома, высота которых относительно уровня аэродрома 50 м и более;</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proofErr w:type="gramStart"/>
      <w:r w:rsidRPr="00967DF2">
        <w:rPr>
          <w:rFonts w:ascii="Times New Roman" w:hAnsi="Times New Roman" w:cs="Times New Roman"/>
          <w:color w:val="000000" w:themeColor="text1"/>
          <w:sz w:val="24"/>
          <w:szCs w:val="24"/>
        </w:rPr>
        <w:t>независимо</w:t>
      </w:r>
      <w:proofErr w:type="gramEnd"/>
      <w:r w:rsidRPr="00967DF2">
        <w:rPr>
          <w:rFonts w:ascii="Times New Roman" w:hAnsi="Times New Roman" w:cs="Times New Roman"/>
          <w:color w:val="000000" w:themeColor="text1"/>
          <w:sz w:val="24"/>
          <w:szCs w:val="24"/>
        </w:rPr>
        <w:t xml:space="preserve"> от места размещения: </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3) объектов высотой от поверхности земли 50 м и более;</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4) линий связи, электропередачи, а также других объектов радио- и </w:t>
      </w:r>
      <w:proofErr w:type="gramStart"/>
      <w:r w:rsidRPr="00967DF2">
        <w:rPr>
          <w:rFonts w:ascii="Times New Roman" w:hAnsi="Times New Roman" w:cs="Times New Roman"/>
          <w:color w:val="000000" w:themeColor="text1"/>
          <w:sz w:val="24"/>
          <w:szCs w:val="24"/>
        </w:rPr>
        <w:t>электро-магнитных</w:t>
      </w:r>
      <w:proofErr w:type="gramEnd"/>
      <w:r w:rsidRPr="00967DF2">
        <w:rPr>
          <w:rFonts w:ascii="Times New Roman" w:hAnsi="Times New Roman" w:cs="Times New Roman"/>
          <w:color w:val="000000" w:themeColor="text1"/>
          <w:sz w:val="24"/>
          <w:szCs w:val="24"/>
        </w:rPr>
        <w:t xml:space="preserve"> излучений, которые могут создавать помехи для нормальной работы радиотехнических средств;</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5) взрывоопасных объектов;</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6) промышленных и иных предприятий и сооружений, деятельность которых может привести к ухудшению видимости в районах аэродромов.</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Размещение объектов, указанных в </w:t>
      </w:r>
      <w:proofErr w:type="spellStart"/>
      <w:r w:rsidRPr="00967DF2">
        <w:rPr>
          <w:rFonts w:ascii="Times New Roman" w:hAnsi="Times New Roman" w:cs="Times New Roman"/>
          <w:color w:val="000000" w:themeColor="text1"/>
          <w:sz w:val="24"/>
          <w:szCs w:val="24"/>
        </w:rPr>
        <w:t>п.п</w:t>
      </w:r>
      <w:proofErr w:type="spellEnd"/>
      <w:r w:rsidRPr="00967DF2">
        <w:rPr>
          <w:rFonts w:ascii="Times New Roman" w:hAnsi="Times New Roman" w:cs="Times New Roman"/>
          <w:color w:val="000000" w:themeColor="text1"/>
          <w:sz w:val="24"/>
          <w:szCs w:val="24"/>
        </w:rPr>
        <w:t>. 3-6, независимо от места их размещения, кроме того, подлежит согласованию со штабом военного округа и штабом объединения ВВС, на территории и в зоне ответственности которых предполагается строительство.</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Запрещается размещать на расстоянии ближе 15 км от контрольной точки аэродрома места выброса пищевых отходов, строительство звероводческих ферм, скотобоен и других объектов, отличающихся привлечением и массовым скоплением птиц.</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Примечания:</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1. Указанные согласования утрачивают силу, если в течение трех лет возведение соответствующих объектов не начато.</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2. Контрольная точка аэродромов располагается вблизи геометрического центра аэродрома:</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при одной взлетно-посадочной полосе (ВПП) – в ее центре;</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при двух параллельных ВПП – в середине прямой, соединяющей их центры;</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при двух непараллельных ВПП – в точке пересечения перпендикуляров, восстановленных из центров ВПП.</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3. В документах, представляемых на согласование размещения высотных сооружений, во всех случаях необходимо указывать координаты расположения проектируемых сооружений.</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p>
    <w:p w:rsidR="00967DF2" w:rsidRPr="00967DF2" w:rsidRDefault="00967DF2" w:rsidP="00B23397">
      <w:pPr>
        <w:spacing w:before="0" w:after="0" w:line="240" w:lineRule="auto"/>
        <w:ind w:firstLine="709"/>
        <w:jc w:val="center"/>
        <w:outlineLvl w:val="2"/>
        <w:rPr>
          <w:rFonts w:ascii="Times New Roman" w:eastAsia="Times New Roman" w:hAnsi="Times New Roman" w:cs="Times New Roman"/>
          <w:b/>
          <w:color w:val="000000" w:themeColor="text1"/>
          <w:sz w:val="24"/>
          <w:szCs w:val="22"/>
          <w:lang w:eastAsia="ru-RU"/>
        </w:rPr>
      </w:pPr>
      <w:bookmarkStart w:id="139" w:name="_Toc57732791"/>
      <w:r w:rsidRPr="00967DF2">
        <w:rPr>
          <w:rFonts w:ascii="Times New Roman" w:eastAsia="Times New Roman" w:hAnsi="Times New Roman" w:cs="Times New Roman"/>
          <w:b/>
          <w:color w:val="000000" w:themeColor="text1"/>
          <w:sz w:val="24"/>
          <w:szCs w:val="22"/>
          <w:lang w:eastAsia="ru-RU"/>
        </w:rPr>
        <w:t>Статья 53.Ограничения использования земель лесного фонда</w:t>
      </w:r>
      <w:bookmarkEnd w:id="139"/>
      <w:r w:rsidRPr="00967DF2">
        <w:rPr>
          <w:rFonts w:ascii="Times New Roman" w:eastAsia="Times New Roman" w:hAnsi="Times New Roman" w:cs="Times New Roman"/>
          <w:b/>
          <w:color w:val="000000" w:themeColor="text1"/>
          <w:sz w:val="24"/>
          <w:szCs w:val="22"/>
          <w:lang w:eastAsia="ru-RU"/>
        </w:rPr>
        <w:t xml:space="preserve"> </w:t>
      </w:r>
    </w:p>
    <w:p w:rsidR="00967DF2" w:rsidRPr="00967DF2"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К землям лесного фонда относятся земли, покрытые лесной растительностью и не покрытые ею, но предназначенные для ее восстановления (вырубки, гари, редины, прогалины и другие), и предназначенные для ведения лесного хозяйства нелесные земли (просеки, дороги, болота и другие).</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Лесной фонд - все леса, за исключением лесов, расположенных на землях обороны и землях населенных пунктов, а также земли лесного фонда, не покрытые лесной растительностью.</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По Лесному кодексу Российской Федерации от 4 декабря 2006 г. № 200-ФЗ лесной фонд находится в федеральной собственности.</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Право постоянного (бессрочного) пользования лесными участками, право ограниченного пользования чужими лесными участками (сервитут), право аренды лесных участков, а также право безвозмездного срочного пользования лесными участками возникает и прекращается по основаниям и в порядке, которые предусмотрены гражданским законодательством и земельным законодательством, если иное не предусмотрено Лесным кодексом № 200-ФЗ.</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Леса, расположенные на землях лесного фонда, по целевому назначению подразделяются на защитные леса, эксплуатационные леса и резервные леса.</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Освоение лесов осуществляется в целях обеспечения их многоцелевого, рационального, непрерывного, </w:t>
      </w:r>
      <w:proofErr w:type="spellStart"/>
      <w:r w:rsidRPr="00967DF2">
        <w:rPr>
          <w:rFonts w:ascii="Times New Roman" w:eastAsia="Times New Roman" w:hAnsi="Times New Roman" w:cs="Times New Roman"/>
          <w:color w:val="000000" w:themeColor="text1"/>
          <w:sz w:val="24"/>
          <w:szCs w:val="24"/>
          <w:lang w:eastAsia="ru-RU"/>
        </w:rPr>
        <w:t>неистощительного</w:t>
      </w:r>
      <w:proofErr w:type="spellEnd"/>
      <w:r w:rsidRPr="00967DF2">
        <w:rPr>
          <w:rFonts w:ascii="Times New Roman" w:eastAsia="Times New Roman" w:hAnsi="Times New Roman" w:cs="Times New Roman"/>
          <w:color w:val="000000" w:themeColor="text1"/>
          <w:sz w:val="24"/>
          <w:szCs w:val="24"/>
          <w:lang w:eastAsia="ru-RU"/>
        </w:rPr>
        <w:t xml:space="preserve"> использования, а также развития лесной промышленности.</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Защитные леса подлежат освоению в целях сохранения </w:t>
      </w:r>
      <w:proofErr w:type="spellStart"/>
      <w:r w:rsidRPr="00967DF2">
        <w:rPr>
          <w:rFonts w:ascii="Times New Roman" w:eastAsia="Times New Roman" w:hAnsi="Times New Roman" w:cs="Times New Roman"/>
          <w:color w:val="000000" w:themeColor="text1"/>
          <w:sz w:val="24"/>
          <w:szCs w:val="24"/>
          <w:lang w:eastAsia="ru-RU"/>
        </w:rPr>
        <w:t>средообразующих</w:t>
      </w:r>
      <w:proofErr w:type="spellEnd"/>
      <w:r w:rsidRPr="00967DF2">
        <w:rPr>
          <w:rFonts w:ascii="Times New Roman" w:eastAsia="Times New Roman" w:hAnsi="Times New Roman" w:cs="Times New Roman"/>
          <w:color w:val="000000" w:themeColor="text1"/>
          <w:sz w:val="24"/>
          <w:szCs w:val="24"/>
          <w:lang w:eastAsia="ru-RU"/>
        </w:rPr>
        <w:t xml:space="preserve">, </w:t>
      </w:r>
      <w:proofErr w:type="spellStart"/>
      <w:r w:rsidRPr="00967DF2">
        <w:rPr>
          <w:rFonts w:ascii="Times New Roman" w:eastAsia="Times New Roman" w:hAnsi="Times New Roman" w:cs="Times New Roman"/>
          <w:color w:val="000000" w:themeColor="text1"/>
          <w:sz w:val="24"/>
          <w:szCs w:val="24"/>
          <w:lang w:eastAsia="ru-RU"/>
        </w:rPr>
        <w:t>водоохранных</w:t>
      </w:r>
      <w:proofErr w:type="spellEnd"/>
      <w:r w:rsidRPr="00967DF2">
        <w:rPr>
          <w:rFonts w:ascii="Times New Roman" w:eastAsia="Times New Roman" w:hAnsi="Times New Roman" w:cs="Times New Roman"/>
          <w:color w:val="000000" w:themeColor="text1"/>
          <w:sz w:val="24"/>
          <w:szCs w:val="24"/>
          <w:lang w:eastAsia="ru-RU"/>
        </w:rPr>
        <w:t>, защитных, санитарно-гигиенических, оздоровительных и иных полезных функций лесов.</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К резервным лесам относятся леса, в которых в течение 20 лет не планируется осуществлять заготовку древесины. Использование резервных лесов допускается после их отнесения к эксплуатационным лесам или защитным лесам.</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В целях использования лесов допускается создание лесной инфраструктуры (лесных дорог, лесных складов и других). Объекты лесной инфраструктуры после того, как отпадает надобность в них, подлежат сносу, а земли, на которых они располагались, - рекультивации.</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Для переработки древесины и иных лесных ресурсов создается лесоперерабатывающая инфраструктура (объекты переработки заготовительной древесины, биоэнергетические объекты и др.) только в эксплуатационных лесах.</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На землях лесного фонда могут осуществляться различные виды деятельности:</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 заготовка древесины;</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2) заготовка живицы;</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3) заготовка и сбор </w:t>
      </w:r>
      <w:proofErr w:type="spellStart"/>
      <w:r w:rsidRPr="00967DF2">
        <w:rPr>
          <w:rFonts w:ascii="Times New Roman" w:eastAsia="Times New Roman" w:hAnsi="Times New Roman" w:cs="Times New Roman"/>
          <w:color w:val="000000" w:themeColor="text1"/>
          <w:sz w:val="24"/>
          <w:szCs w:val="24"/>
          <w:lang w:eastAsia="ru-RU"/>
        </w:rPr>
        <w:t>недревесных</w:t>
      </w:r>
      <w:proofErr w:type="spellEnd"/>
      <w:r w:rsidRPr="00967DF2">
        <w:rPr>
          <w:rFonts w:ascii="Times New Roman" w:eastAsia="Times New Roman" w:hAnsi="Times New Roman" w:cs="Times New Roman"/>
          <w:color w:val="000000" w:themeColor="text1"/>
          <w:sz w:val="24"/>
          <w:szCs w:val="24"/>
          <w:lang w:eastAsia="ru-RU"/>
        </w:rPr>
        <w:t xml:space="preserve"> лесных ресурсов;</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заготовка пищевых лесных ресурсов и сбор лекарственных растений;</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5) ведение охотничьего хозяйства и осуществление охоты;</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6) ведение сельского хозяйства;</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7) осуществление научно-исследовательской деятельности, образовательной деятельности;</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8) осуществление рекреационной деятельности;</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9) создание лесных плантаций и их эксплуатация;</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10) выращивание лесных плодовых, ягодных, декоративных растений, лекарственных растений;</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11) выполнение работ </w:t>
      </w:r>
      <w:proofErr w:type="gramStart"/>
      <w:r w:rsidRPr="00967DF2">
        <w:rPr>
          <w:rFonts w:ascii="Times New Roman" w:eastAsia="Times New Roman" w:hAnsi="Times New Roman" w:cs="Times New Roman"/>
          <w:color w:val="000000" w:themeColor="text1"/>
          <w:sz w:val="24"/>
          <w:szCs w:val="24"/>
          <w:lang w:eastAsia="ru-RU"/>
        </w:rPr>
        <w:t>по  геологическому</w:t>
      </w:r>
      <w:proofErr w:type="gramEnd"/>
      <w:r w:rsidRPr="00967DF2">
        <w:rPr>
          <w:rFonts w:ascii="Times New Roman" w:eastAsia="Times New Roman" w:hAnsi="Times New Roman" w:cs="Times New Roman"/>
          <w:color w:val="000000" w:themeColor="text1"/>
          <w:sz w:val="24"/>
          <w:szCs w:val="24"/>
          <w:lang w:eastAsia="ru-RU"/>
        </w:rPr>
        <w:t xml:space="preserve"> изучению недр;</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12) разработка месторождений полезных ископаемых;</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13)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14)  строительство, реконструкция, эксплуатация линий электропередачи, линий связи, дорог, трубопроводов и других линейных объектов;</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15) переработка древесины и иных лесных ресурсов;</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16) осуществления рекреационной деятельности;</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17) осуществление религиозной деятельности;</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18) иные виды</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Земли лесного фонда Морозовского муниципального района находятся в ведении </w:t>
      </w:r>
      <w:proofErr w:type="spellStart"/>
      <w:r w:rsidRPr="00967DF2">
        <w:rPr>
          <w:rFonts w:ascii="Times New Roman" w:eastAsia="Times New Roman" w:hAnsi="Times New Roman" w:cs="Times New Roman"/>
          <w:color w:val="000000" w:themeColor="text1"/>
          <w:sz w:val="24"/>
          <w:szCs w:val="24"/>
          <w:lang w:eastAsia="ru-RU"/>
        </w:rPr>
        <w:t>Обливского</w:t>
      </w:r>
      <w:proofErr w:type="spellEnd"/>
      <w:r w:rsidRPr="00967DF2">
        <w:rPr>
          <w:rFonts w:ascii="Times New Roman" w:eastAsia="Times New Roman" w:hAnsi="Times New Roman" w:cs="Times New Roman"/>
          <w:color w:val="000000" w:themeColor="text1"/>
          <w:sz w:val="24"/>
          <w:szCs w:val="24"/>
          <w:lang w:eastAsia="ru-RU"/>
        </w:rPr>
        <w:t xml:space="preserve"> лесничества.</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На территории </w:t>
      </w:r>
      <w:proofErr w:type="gramStart"/>
      <w:r w:rsidRPr="00967DF2">
        <w:rPr>
          <w:rFonts w:ascii="Times New Roman" w:eastAsia="Times New Roman" w:hAnsi="Times New Roman" w:cs="Times New Roman"/>
          <w:color w:val="000000" w:themeColor="text1"/>
          <w:sz w:val="24"/>
          <w:szCs w:val="24"/>
          <w:lang w:eastAsia="ru-RU"/>
        </w:rPr>
        <w:t>Морозовского  района</w:t>
      </w:r>
      <w:proofErr w:type="gramEnd"/>
      <w:r w:rsidRPr="00967DF2">
        <w:rPr>
          <w:rFonts w:ascii="Times New Roman" w:eastAsia="Times New Roman" w:hAnsi="Times New Roman" w:cs="Times New Roman"/>
          <w:color w:val="000000" w:themeColor="text1"/>
          <w:sz w:val="24"/>
          <w:szCs w:val="24"/>
          <w:lang w:eastAsia="ru-RU"/>
        </w:rPr>
        <w:t xml:space="preserve"> преобладают защитные леса.</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Согласно статье 102 Лесного кодекса № 200-ФЗ защитные леса подразделяются на следующие категории:</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1) </w:t>
      </w:r>
      <w:proofErr w:type="gramStart"/>
      <w:r w:rsidRPr="00967DF2">
        <w:rPr>
          <w:rFonts w:ascii="Times New Roman" w:eastAsia="Times New Roman" w:hAnsi="Times New Roman" w:cs="Times New Roman"/>
          <w:color w:val="000000" w:themeColor="text1"/>
          <w:sz w:val="24"/>
          <w:szCs w:val="24"/>
          <w:lang w:eastAsia="ru-RU"/>
        </w:rPr>
        <w:t>леса,  расположенные</w:t>
      </w:r>
      <w:proofErr w:type="gramEnd"/>
      <w:r w:rsidRPr="00967DF2">
        <w:rPr>
          <w:rFonts w:ascii="Times New Roman" w:eastAsia="Times New Roman" w:hAnsi="Times New Roman" w:cs="Times New Roman"/>
          <w:color w:val="000000" w:themeColor="text1"/>
          <w:sz w:val="24"/>
          <w:szCs w:val="24"/>
          <w:lang w:eastAsia="ru-RU"/>
        </w:rPr>
        <w:t xml:space="preserve"> на особо охраняемых   природных территориях;</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2) леса, расположенные в </w:t>
      </w:r>
      <w:proofErr w:type="spellStart"/>
      <w:r w:rsidRPr="00967DF2">
        <w:rPr>
          <w:rFonts w:ascii="Times New Roman" w:eastAsia="Times New Roman" w:hAnsi="Times New Roman" w:cs="Times New Roman"/>
          <w:color w:val="000000" w:themeColor="text1"/>
          <w:sz w:val="24"/>
          <w:szCs w:val="24"/>
          <w:lang w:eastAsia="ru-RU"/>
        </w:rPr>
        <w:t>водоохранных</w:t>
      </w:r>
      <w:proofErr w:type="spellEnd"/>
      <w:r w:rsidRPr="00967DF2">
        <w:rPr>
          <w:rFonts w:ascii="Times New Roman" w:eastAsia="Times New Roman" w:hAnsi="Times New Roman" w:cs="Times New Roman"/>
          <w:color w:val="000000" w:themeColor="text1"/>
          <w:sz w:val="24"/>
          <w:szCs w:val="24"/>
          <w:lang w:eastAsia="ru-RU"/>
        </w:rPr>
        <w:t xml:space="preserve"> зонах;</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леса, выполняющие функции защиты природных и иных объектов:</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а</w:t>
      </w:r>
      <w:proofErr w:type="gramEnd"/>
      <w:r w:rsidRPr="00967DF2">
        <w:rPr>
          <w:rFonts w:ascii="Times New Roman" w:eastAsia="Times New Roman" w:hAnsi="Times New Roman" w:cs="Times New Roman"/>
          <w:color w:val="000000" w:themeColor="text1"/>
          <w:sz w:val="24"/>
          <w:szCs w:val="24"/>
          <w:lang w:eastAsia="ru-RU"/>
        </w:rPr>
        <w:t>) леса, расположенные в первом и втором поясах зон санитарной охраны источников питьевого и хозяйственно-бытового водоснабжения;</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б</w:t>
      </w:r>
      <w:proofErr w:type="gramEnd"/>
      <w:r w:rsidRPr="00967DF2">
        <w:rPr>
          <w:rFonts w:ascii="Times New Roman" w:eastAsia="Times New Roman" w:hAnsi="Times New Roman" w:cs="Times New Roman"/>
          <w:color w:val="000000" w:themeColor="text1"/>
          <w:sz w:val="24"/>
          <w:szCs w:val="24"/>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4) ценные леса:</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а</w:t>
      </w:r>
      <w:proofErr w:type="gramEnd"/>
      <w:r w:rsidRPr="00967DF2">
        <w:rPr>
          <w:rFonts w:ascii="Times New Roman" w:eastAsia="Times New Roman" w:hAnsi="Times New Roman" w:cs="Times New Roman"/>
          <w:color w:val="000000" w:themeColor="text1"/>
          <w:sz w:val="24"/>
          <w:szCs w:val="24"/>
          <w:lang w:eastAsia="ru-RU"/>
        </w:rPr>
        <w:t>) государственные защитные лесные полосы;</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б)  противоэрозионные</w:t>
      </w:r>
      <w:proofErr w:type="gramEnd"/>
      <w:r w:rsidRPr="00967DF2">
        <w:rPr>
          <w:rFonts w:ascii="Times New Roman" w:eastAsia="Times New Roman" w:hAnsi="Times New Roman" w:cs="Times New Roman"/>
          <w:color w:val="000000" w:themeColor="text1"/>
          <w:sz w:val="24"/>
          <w:szCs w:val="24"/>
          <w:lang w:eastAsia="ru-RU"/>
        </w:rPr>
        <w:t xml:space="preserve">, </w:t>
      </w:r>
      <w:proofErr w:type="spellStart"/>
      <w:r w:rsidRPr="00967DF2">
        <w:rPr>
          <w:rFonts w:ascii="Times New Roman" w:eastAsia="Times New Roman" w:hAnsi="Times New Roman" w:cs="Times New Roman"/>
          <w:color w:val="000000" w:themeColor="text1"/>
          <w:sz w:val="24"/>
          <w:szCs w:val="24"/>
          <w:lang w:eastAsia="ru-RU"/>
        </w:rPr>
        <w:t>пастбищезащитные</w:t>
      </w:r>
      <w:proofErr w:type="spellEnd"/>
      <w:r w:rsidRPr="00967DF2">
        <w:rPr>
          <w:rFonts w:ascii="Times New Roman" w:eastAsia="Times New Roman" w:hAnsi="Times New Roman" w:cs="Times New Roman"/>
          <w:color w:val="000000" w:themeColor="text1"/>
          <w:sz w:val="24"/>
          <w:szCs w:val="24"/>
          <w:lang w:eastAsia="ru-RU"/>
        </w:rPr>
        <w:t xml:space="preserve"> и полезащитные леса;</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в</w:t>
      </w:r>
      <w:proofErr w:type="gramEnd"/>
      <w:r w:rsidRPr="00967DF2">
        <w:rPr>
          <w:rFonts w:ascii="Times New Roman" w:eastAsia="Times New Roman" w:hAnsi="Times New Roman" w:cs="Times New Roman"/>
          <w:color w:val="000000" w:themeColor="text1"/>
          <w:sz w:val="24"/>
          <w:szCs w:val="24"/>
          <w:lang w:eastAsia="ru-RU"/>
        </w:rPr>
        <w:t>) леса, расположенные в лесостепной зоне;</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7DF2">
        <w:rPr>
          <w:rFonts w:ascii="Times New Roman" w:eastAsia="Times New Roman" w:hAnsi="Times New Roman" w:cs="Times New Roman"/>
          <w:color w:val="000000" w:themeColor="text1"/>
          <w:sz w:val="24"/>
          <w:szCs w:val="24"/>
          <w:lang w:eastAsia="ru-RU"/>
        </w:rPr>
        <w:t>г</w:t>
      </w:r>
      <w:proofErr w:type="gramEnd"/>
      <w:r w:rsidRPr="00967DF2">
        <w:rPr>
          <w:rFonts w:ascii="Times New Roman" w:eastAsia="Times New Roman" w:hAnsi="Times New Roman" w:cs="Times New Roman"/>
          <w:color w:val="000000" w:themeColor="text1"/>
          <w:sz w:val="24"/>
          <w:szCs w:val="24"/>
          <w:lang w:eastAsia="ru-RU"/>
        </w:rPr>
        <w:t>) леса, имеющие научное значение.</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1.  Земли лесного фонда поселения местами совпадают с землями водного фонда - это территории </w:t>
      </w:r>
      <w:proofErr w:type="spellStart"/>
      <w:r w:rsidRPr="00967DF2">
        <w:rPr>
          <w:rFonts w:ascii="Times New Roman" w:eastAsia="Times New Roman" w:hAnsi="Times New Roman" w:cs="Times New Roman"/>
          <w:color w:val="000000" w:themeColor="text1"/>
          <w:sz w:val="24"/>
          <w:szCs w:val="24"/>
          <w:lang w:eastAsia="ru-RU"/>
        </w:rPr>
        <w:t>водоохранных</w:t>
      </w:r>
      <w:proofErr w:type="spellEnd"/>
      <w:r w:rsidRPr="00967DF2">
        <w:rPr>
          <w:rFonts w:ascii="Times New Roman" w:eastAsia="Times New Roman" w:hAnsi="Times New Roman" w:cs="Times New Roman"/>
          <w:color w:val="000000" w:themeColor="text1"/>
          <w:sz w:val="24"/>
          <w:szCs w:val="24"/>
          <w:lang w:eastAsia="ru-RU"/>
        </w:rPr>
        <w:t xml:space="preserve"> зон рек, ручье, озер и других водных объектов.</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В лесах, расположенных в </w:t>
      </w:r>
      <w:proofErr w:type="spellStart"/>
      <w:r w:rsidRPr="00967DF2">
        <w:rPr>
          <w:rFonts w:ascii="Times New Roman" w:eastAsia="Times New Roman" w:hAnsi="Times New Roman" w:cs="Times New Roman"/>
          <w:color w:val="000000" w:themeColor="text1"/>
          <w:sz w:val="24"/>
          <w:szCs w:val="24"/>
          <w:lang w:eastAsia="ru-RU"/>
        </w:rPr>
        <w:t>водоохранных</w:t>
      </w:r>
      <w:proofErr w:type="spellEnd"/>
      <w:r w:rsidRPr="00967DF2">
        <w:rPr>
          <w:rFonts w:ascii="Times New Roman" w:eastAsia="Times New Roman" w:hAnsi="Times New Roman" w:cs="Times New Roman"/>
          <w:color w:val="000000" w:themeColor="text1"/>
          <w:sz w:val="24"/>
          <w:szCs w:val="24"/>
          <w:lang w:eastAsia="ru-RU"/>
        </w:rPr>
        <w:t xml:space="preserve"> зонах, согласно статьи 104 Лесного кодекса № 200-ФЗ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Особенности использования, охраны, защиты, воспроизводства лесов, расположенных в </w:t>
      </w:r>
      <w:proofErr w:type="spellStart"/>
      <w:r w:rsidRPr="00967DF2">
        <w:rPr>
          <w:rFonts w:ascii="Times New Roman" w:eastAsia="Times New Roman" w:hAnsi="Times New Roman" w:cs="Times New Roman"/>
          <w:color w:val="000000" w:themeColor="text1"/>
          <w:sz w:val="24"/>
          <w:szCs w:val="24"/>
          <w:lang w:eastAsia="ru-RU"/>
        </w:rPr>
        <w:t>водоохранных</w:t>
      </w:r>
      <w:proofErr w:type="spellEnd"/>
      <w:r w:rsidRPr="00967DF2">
        <w:rPr>
          <w:rFonts w:ascii="Times New Roman" w:eastAsia="Times New Roman" w:hAnsi="Times New Roman" w:cs="Times New Roman"/>
          <w:color w:val="000000" w:themeColor="text1"/>
          <w:sz w:val="24"/>
          <w:szCs w:val="24"/>
          <w:lang w:eastAsia="ru-RU"/>
        </w:rPr>
        <w:t xml:space="preserve"> зонах, устанавливаются уполномоченным федеральным органом исполнительной власти.</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3.  ГОСТ 17.5.3.02-90 «Охрана природы. Земли. Нормы выделения на землях государственного лесного фонда защитных полос лесов вдоль железных и автомобильных дорог» устанавливает нормы выделения на землях лесного фонда защитных полос лесов (земель) вдоль железных и автомобильных дорог федерального, регионального и местного значения, применяется при эксплуатации и реконструкции действующих железных и автомобильных дорог и проведении лесоустроительных работ.</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Защитные полосы лесов вдоль железных и автомобильных дорог предназначены для обеспечения защиты от снежных и песчаных заносов, селей, лавин, оползней, обвалов, ветровой и водной эрозии, для ограждения движущегося транспорта от неблагоприятных аэродинамических воздействий, для снижения уровня шума, выполнения санитарно-гигиенических, оздоровительных и эстетических функций, для предотвращения загрязнения окружающей среды продуктами деятельности транспорта.</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Ширину защитных полос лесов вдоль дорог исчисляют от границы полосы отвода земель транспорта, но не менее 15 м от основания земляного полотна железной или автомобильной дороги.</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По Лесному кодексу № 200-ФЗ в лесах, выполняющих функции защиты природных и иных объектов, запрещается проведение сплошных рубок лесных насаждений, за исключением случаев, предусмотренных частью 4 статьи 17 Лесного кодекса № 200-ФЗ, и случаев установления правового режима зон с особыми условиями использования территорий, на которых расположены соответствующие леса.</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Выборочные рубки лесных насаждений в лесах, выполняющих функции защиты природных и иных объектов, проводятся только в целях вырубки погибших и поврежденных лесных насаждений.</w:t>
      </w:r>
    </w:p>
    <w:p w:rsidR="00967DF2" w:rsidRPr="00967DF2" w:rsidRDefault="00967DF2" w:rsidP="00B23397">
      <w:pPr>
        <w:spacing w:before="0" w:after="0" w:line="240" w:lineRule="auto"/>
        <w:ind w:firstLine="709"/>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Особенности использования, охраны, защиты, воспроизводства лесов, выполняющих функции защиты природных и иных объектов, устанавливаются уполномоченным федеральным органом исполнительной власти.</w:t>
      </w:r>
    </w:p>
    <w:p w:rsidR="00967DF2" w:rsidRPr="00967DF2" w:rsidRDefault="00967DF2" w:rsidP="00B23397">
      <w:pPr>
        <w:spacing w:before="0" w:after="0" w:line="240" w:lineRule="auto"/>
        <w:ind w:firstLine="709"/>
        <w:jc w:val="center"/>
        <w:outlineLvl w:val="2"/>
        <w:rPr>
          <w:rFonts w:ascii="Times New Roman" w:eastAsia="Calibri" w:hAnsi="Times New Roman" w:cs="Times New Roman"/>
          <w:b/>
          <w:color w:val="000000" w:themeColor="text1"/>
          <w:sz w:val="24"/>
          <w:szCs w:val="22"/>
        </w:rPr>
      </w:pPr>
      <w:bookmarkStart w:id="140" w:name="_Toc57732792"/>
      <w:r w:rsidRPr="00967DF2">
        <w:rPr>
          <w:rFonts w:ascii="Times New Roman" w:eastAsia="Times New Roman" w:hAnsi="Times New Roman" w:cs="Times New Roman"/>
          <w:b/>
          <w:color w:val="000000" w:themeColor="text1"/>
          <w:sz w:val="24"/>
          <w:szCs w:val="22"/>
          <w:lang w:eastAsia="ru-RU"/>
        </w:rPr>
        <w:t>Статья 54. Ограничения использования земельных участков и</w:t>
      </w:r>
      <w:r w:rsidRPr="00967DF2">
        <w:rPr>
          <w:rFonts w:ascii="Times New Roman" w:eastAsia="Times New Roman" w:hAnsi="Times New Roman" w:cs="Times New Roman"/>
          <w:b/>
          <w:color w:val="000000" w:themeColor="text1"/>
          <w:sz w:val="24"/>
          <w:szCs w:val="22"/>
          <w:lang w:eastAsia="ru-RU"/>
        </w:rPr>
        <w:br/>
        <w:t>объектов капитального строительства по условиям</w:t>
      </w:r>
      <w:r w:rsidRPr="00967DF2">
        <w:rPr>
          <w:rFonts w:ascii="Times New Roman" w:eastAsia="Times New Roman" w:hAnsi="Times New Roman" w:cs="Times New Roman"/>
          <w:b/>
          <w:color w:val="000000" w:themeColor="text1"/>
          <w:sz w:val="24"/>
          <w:szCs w:val="22"/>
          <w:lang w:eastAsia="ru-RU"/>
        </w:rPr>
        <w:br/>
        <w:t>охраны объектов культурного наследия</w:t>
      </w:r>
      <w:bookmarkEnd w:id="140"/>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В соответствии со ст. 35,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и ст. 16 Областного закона от 22.10.22004 г. № 178-ЗС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967DF2" w:rsidRPr="00967DF2" w:rsidRDefault="00967DF2" w:rsidP="00B23397">
      <w:pPr>
        <w:widowControl w:val="0"/>
        <w:spacing w:before="0" w:after="0" w:line="240" w:lineRule="auto"/>
        <w:ind w:firstLine="709"/>
        <w:jc w:val="both"/>
        <w:rPr>
          <w:rFonts w:ascii="Times New Roman" w:hAnsi="Times New Roman" w:cs="Times New Roman"/>
          <w:color w:val="000000" w:themeColor="text1"/>
          <w:sz w:val="24"/>
          <w:szCs w:val="24"/>
        </w:rPr>
      </w:pPr>
      <w:r w:rsidRPr="00967DF2">
        <w:rPr>
          <w:rFonts w:ascii="Times New Roman" w:hAnsi="Times New Roman" w:cs="Times New Roman"/>
          <w:color w:val="000000" w:themeColor="text1"/>
          <w:sz w:val="24"/>
          <w:szCs w:val="24"/>
        </w:rPr>
        <w:t xml:space="preserve">В целях обеспечения сохранности (защиты и восстановления) объектов культурного наследия и памятников археологии от неблагоприятных антропогенных воздействий на прилегающих к ним участках проектом предусматривается, в соответствии с Федеральным законом от 25.06.02 г. № 73-ФЗ «Об объектах культурного наследия (памятниках истории и культуры) народов Российской Федерации» выделение охранных зон, зон регулирования застройки и хозяйственной деятельности при разработке проектов размещаемых объектов капитального строительства. </w:t>
      </w:r>
    </w:p>
    <w:p w:rsidR="00967DF2" w:rsidRPr="00967DF2" w:rsidRDefault="00967DF2" w:rsidP="00B23397">
      <w:pPr>
        <w:widowControl w:val="0"/>
        <w:spacing w:before="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7DF2">
        <w:rPr>
          <w:rFonts w:ascii="Times New Roman" w:eastAsia="Times New Roman" w:hAnsi="Times New Roman" w:cs="Times New Roman"/>
          <w:color w:val="000000" w:themeColor="text1"/>
          <w:sz w:val="24"/>
          <w:szCs w:val="24"/>
          <w:lang w:eastAsia="ru-RU"/>
        </w:rPr>
        <w:t xml:space="preserve">Использование земельных участков и объектов капитального строительства, расположенных в пределах зон, обозначенных на Карте </w:t>
      </w:r>
      <w:r w:rsidRPr="00967DF2">
        <w:rPr>
          <w:rFonts w:ascii="Times New Roman" w:eastAsia="Times New Roman" w:hAnsi="Times New Roman" w:cs="Times New Roman"/>
          <w:bCs/>
          <w:color w:val="000000" w:themeColor="text1"/>
          <w:sz w:val="24"/>
          <w:szCs w:val="24"/>
          <w:lang w:eastAsia="ru-RU"/>
        </w:rPr>
        <w:t>градостроительного зониров</w:t>
      </w:r>
      <w:r w:rsidRPr="00967DF2">
        <w:rPr>
          <w:rFonts w:ascii="Times New Roman" w:hAnsi="Times New Roman" w:cs="Times New Roman"/>
          <w:bCs/>
          <w:color w:val="000000" w:themeColor="text1"/>
          <w:sz w:val="24"/>
          <w:szCs w:val="24"/>
          <w:lang w:eastAsia="ru-RU"/>
        </w:rPr>
        <w:t xml:space="preserve">ания и зон с особыми условиями </w:t>
      </w:r>
      <w:r w:rsidRPr="00967DF2">
        <w:rPr>
          <w:rFonts w:ascii="Times New Roman" w:eastAsia="Times New Roman" w:hAnsi="Times New Roman" w:cs="Times New Roman"/>
          <w:bCs/>
          <w:color w:val="000000" w:themeColor="text1"/>
          <w:sz w:val="24"/>
          <w:szCs w:val="24"/>
          <w:lang w:eastAsia="ru-RU"/>
        </w:rPr>
        <w:t xml:space="preserve">использования территории </w:t>
      </w:r>
      <w:proofErr w:type="spellStart"/>
      <w:r w:rsidRPr="00967DF2">
        <w:rPr>
          <w:rFonts w:ascii="Times New Roman" w:eastAsia="Times New Roman" w:hAnsi="Times New Roman" w:cs="Times New Roman"/>
          <w:bCs/>
          <w:color w:val="000000" w:themeColor="text1"/>
          <w:sz w:val="24"/>
          <w:szCs w:val="24"/>
          <w:lang w:eastAsia="ru-RU"/>
        </w:rPr>
        <w:t>Парамоновского</w:t>
      </w:r>
      <w:proofErr w:type="spellEnd"/>
      <w:r w:rsidRPr="00967DF2">
        <w:rPr>
          <w:rFonts w:ascii="Times New Roman" w:eastAsia="Times New Roman" w:hAnsi="Times New Roman" w:cs="Times New Roman"/>
          <w:bCs/>
          <w:color w:val="000000" w:themeColor="text1"/>
          <w:sz w:val="24"/>
          <w:szCs w:val="24"/>
          <w:lang w:eastAsia="ru-RU"/>
        </w:rPr>
        <w:t xml:space="preserve"> сельского поселения</w:t>
      </w:r>
      <w:r w:rsidRPr="00967DF2">
        <w:rPr>
          <w:rFonts w:ascii="Times New Roman" w:eastAsia="Times New Roman" w:hAnsi="Times New Roman" w:cs="Times New Roman"/>
          <w:color w:val="000000" w:themeColor="text1"/>
          <w:sz w:val="24"/>
          <w:szCs w:val="24"/>
          <w:lang w:eastAsia="ru-RU"/>
        </w:rPr>
        <w:t xml:space="preserve"> настоящих Правил, осуществляется в соответствии с градостроительными регламентами по видам разрешённого использования земельных участков и объектов капитального строительства и предельным параметрам разрешённого строительства, реконструкции, определенными статьей 20-39 настоящих Правил с учетом ограничений, установленных проектом зон охраны памятников археологии Ростовской области.</w:t>
      </w:r>
    </w:p>
    <w:p w:rsidR="00967DF2" w:rsidRPr="00967DF2" w:rsidRDefault="00967DF2" w:rsidP="00B23397">
      <w:pPr>
        <w:spacing w:before="0" w:after="0" w:line="240" w:lineRule="auto"/>
        <w:ind w:firstLine="709"/>
        <w:jc w:val="both"/>
        <w:rPr>
          <w:rFonts w:ascii="Times New Roman" w:eastAsia="Times New Roman" w:hAnsi="Times New Roman" w:cs="Times New Roman"/>
          <w:b/>
          <w:color w:val="000000" w:themeColor="text1"/>
          <w:sz w:val="24"/>
          <w:szCs w:val="24"/>
        </w:rPr>
      </w:pPr>
      <w:r w:rsidRPr="00967DF2">
        <w:rPr>
          <w:rFonts w:ascii="Times New Roman" w:eastAsia="Times New Roman" w:hAnsi="Times New Roman" w:cs="Times New Roman"/>
          <w:color w:val="000000" w:themeColor="text1"/>
          <w:sz w:val="24"/>
          <w:szCs w:val="24"/>
        </w:rPr>
        <w:t>Комитет по охране объектов культурного наследия Ростовской области</w:t>
      </w:r>
      <w:r w:rsidRPr="00967DF2">
        <w:rPr>
          <w:rFonts w:ascii="Times New Roman" w:hAnsi="Times New Roman" w:cs="Times New Roman"/>
          <w:color w:val="000000" w:themeColor="text1"/>
          <w:sz w:val="24"/>
          <w:szCs w:val="24"/>
        </w:rPr>
        <w:t xml:space="preserve">, </w:t>
      </w:r>
      <w:r w:rsidRPr="00967DF2">
        <w:rPr>
          <w:rFonts w:ascii="Times New Roman" w:eastAsia="Times New Roman" w:hAnsi="Times New Roman" w:cs="Times New Roman"/>
          <w:color w:val="000000" w:themeColor="text1"/>
          <w:sz w:val="24"/>
          <w:szCs w:val="24"/>
        </w:rPr>
        <w:t>Государственное автономное учреждение культуры</w:t>
      </w:r>
      <w:r w:rsidRPr="00967DF2">
        <w:rPr>
          <w:rFonts w:ascii="Times New Roman" w:hAnsi="Times New Roman" w:cs="Times New Roman"/>
          <w:color w:val="000000" w:themeColor="text1"/>
          <w:sz w:val="24"/>
        </w:rPr>
        <w:t xml:space="preserve"> </w:t>
      </w:r>
      <w:r w:rsidRPr="00967DF2">
        <w:rPr>
          <w:rFonts w:ascii="Times New Roman" w:eastAsia="Times New Roman" w:hAnsi="Times New Roman" w:cs="Times New Roman"/>
          <w:color w:val="000000" w:themeColor="text1"/>
          <w:sz w:val="24"/>
          <w:szCs w:val="24"/>
        </w:rPr>
        <w:t>Ростовской области</w:t>
      </w:r>
      <w:r w:rsidRPr="00967DF2">
        <w:rPr>
          <w:rFonts w:ascii="Times New Roman" w:hAnsi="Times New Roman" w:cs="Times New Roman"/>
          <w:color w:val="000000" w:themeColor="text1"/>
          <w:sz w:val="24"/>
        </w:rPr>
        <w:t xml:space="preserve"> </w:t>
      </w:r>
      <w:r w:rsidRPr="00967DF2">
        <w:rPr>
          <w:rFonts w:ascii="Times New Roman" w:eastAsia="Times New Roman" w:hAnsi="Times New Roman" w:cs="Times New Roman"/>
          <w:color w:val="000000" w:themeColor="text1"/>
          <w:sz w:val="24"/>
          <w:szCs w:val="24"/>
        </w:rPr>
        <w:t>«Донское наследие»</w:t>
      </w:r>
      <w:r w:rsidRPr="00967DF2">
        <w:rPr>
          <w:rFonts w:ascii="Times New Roman" w:hAnsi="Times New Roman" w:cs="Times New Roman"/>
          <w:color w:val="000000" w:themeColor="text1"/>
          <w:sz w:val="24"/>
          <w:szCs w:val="24"/>
        </w:rPr>
        <w:t xml:space="preserve"> </w:t>
      </w:r>
      <w:proofErr w:type="gramStart"/>
      <w:r w:rsidRPr="00967DF2">
        <w:rPr>
          <w:rFonts w:ascii="Times New Roman" w:hAnsi="Times New Roman" w:cs="Times New Roman"/>
          <w:bCs/>
          <w:color w:val="000000" w:themeColor="text1"/>
          <w:sz w:val="24"/>
        </w:rPr>
        <w:t xml:space="preserve">выполнило </w:t>
      </w:r>
      <w:r w:rsidRPr="00967DF2">
        <w:rPr>
          <w:rFonts w:ascii="Times New Roman" w:eastAsia="Times New Roman" w:hAnsi="Times New Roman" w:cs="Times New Roman"/>
          <w:bCs/>
          <w:color w:val="000000" w:themeColor="text1"/>
          <w:sz w:val="24"/>
          <w:szCs w:val="24"/>
        </w:rPr>
        <w:t xml:space="preserve"> </w:t>
      </w:r>
      <w:r w:rsidRPr="00967DF2">
        <w:rPr>
          <w:rFonts w:ascii="Times New Roman" w:hAnsi="Times New Roman" w:cs="Times New Roman"/>
          <w:bCs/>
          <w:color w:val="000000" w:themeColor="text1"/>
          <w:sz w:val="24"/>
          <w:szCs w:val="24"/>
        </w:rPr>
        <w:t>в</w:t>
      </w:r>
      <w:proofErr w:type="gramEnd"/>
      <w:r w:rsidRPr="00967DF2">
        <w:rPr>
          <w:rFonts w:ascii="Times New Roman" w:hAnsi="Times New Roman" w:cs="Times New Roman"/>
          <w:bCs/>
          <w:color w:val="000000" w:themeColor="text1"/>
          <w:sz w:val="24"/>
          <w:szCs w:val="24"/>
        </w:rPr>
        <w:t xml:space="preserve"> 2020 году </w:t>
      </w:r>
      <w:r w:rsidRPr="00967DF2">
        <w:rPr>
          <w:rFonts w:ascii="Times New Roman" w:eastAsia="Times New Roman" w:hAnsi="Times New Roman" w:cs="Times New Roman"/>
          <w:bCs/>
          <w:color w:val="000000" w:themeColor="text1"/>
          <w:sz w:val="24"/>
          <w:szCs w:val="24"/>
        </w:rPr>
        <w:t>работ</w:t>
      </w:r>
      <w:r w:rsidRPr="00967DF2">
        <w:rPr>
          <w:rFonts w:ascii="Times New Roman" w:hAnsi="Times New Roman" w:cs="Times New Roman"/>
          <w:bCs/>
          <w:color w:val="000000" w:themeColor="text1"/>
          <w:sz w:val="24"/>
        </w:rPr>
        <w:t>ы</w:t>
      </w:r>
      <w:r w:rsidRPr="00967DF2">
        <w:rPr>
          <w:rFonts w:ascii="Times New Roman" w:eastAsia="Times New Roman" w:hAnsi="Times New Roman" w:cs="Times New Roman"/>
          <w:bCs/>
          <w:color w:val="000000" w:themeColor="text1"/>
          <w:sz w:val="24"/>
          <w:szCs w:val="24"/>
        </w:rPr>
        <w:t xml:space="preserve"> по определению границ территори</w:t>
      </w:r>
      <w:r w:rsidRPr="00967DF2">
        <w:rPr>
          <w:rFonts w:ascii="Times New Roman" w:hAnsi="Times New Roman" w:cs="Times New Roman"/>
          <w:bCs/>
          <w:color w:val="000000" w:themeColor="text1"/>
          <w:sz w:val="24"/>
          <w:szCs w:val="24"/>
        </w:rPr>
        <w:t>й</w:t>
      </w:r>
      <w:r w:rsidRPr="00967DF2">
        <w:rPr>
          <w:rFonts w:ascii="Times New Roman" w:eastAsia="Times New Roman" w:hAnsi="Times New Roman" w:cs="Times New Roman"/>
          <w:bCs/>
          <w:color w:val="000000" w:themeColor="text1"/>
          <w:sz w:val="24"/>
          <w:szCs w:val="24"/>
        </w:rPr>
        <w:t xml:space="preserve"> объект</w:t>
      </w:r>
      <w:r w:rsidRPr="00967DF2">
        <w:rPr>
          <w:rFonts w:ascii="Times New Roman" w:hAnsi="Times New Roman" w:cs="Times New Roman"/>
          <w:bCs/>
          <w:color w:val="000000" w:themeColor="text1"/>
          <w:sz w:val="24"/>
        </w:rPr>
        <w:t>ов</w:t>
      </w:r>
      <w:r w:rsidRPr="00967DF2">
        <w:rPr>
          <w:rFonts w:ascii="Times New Roman" w:eastAsia="Times New Roman" w:hAnsi="Times New Roman" w:cs="Times New Roman"/>
          <w:bCs/>
          <w:color w:val="000000" w:themeColor="text1"/>
          <w:sz w:val="24"/>
          <w:szCs w:val="24"/>
        </w:rPr>
        <w:t xml:space="preserve"> археологического наследия</w:t>
      </w:r>
      <w:r w:rsidRPr="00967DF2">
        <w:rPr>
          <w:rFonts w:ascii="Times New Roman" w:eastAsia="Times New Roman" w:hAnsi="Times New Roman" w:cs="Times New Roman"/>
          <w:color w:val="000000" w:themeColor="text1"/>
          <w:sz w:val="24"/>
          <w:szCs w:val="24"/>
        </w:rPr>
        <w:t xml:space="preserve"> </w:t>
      </w:r>
      <w:r w:rsidRPr="00967DF2">
        <w:rPr>
          <w:rFonts w:ascii="Times New Roman" w:eastAsia="Times New Roman" w:hAnsi="Times New Roman" w:cs="Times New Roman"/>
          <w:bCs/>
          <w:color w:val="000000" w:themeColor="text1"/>
          <w:sz w:val="24"/>
          <w:szCs w:val="24"/>
        </w:rPr>
        <w:t>федерального значения</w:t>
      </w:r>
      <w:bookmarkStart w:id="141" w:name="_Hlk36041667"/>
      <w:r w:rsidRPr="00967DF2">
        <w:rPr>
          <w:rFonts w:ascii="Times New Roman" w:hAnsi="Times New Roman" w:cs="Times New Roman"/>
          <w:bCs/>
          <w:color w:val="000000" w:themeColor="text1"/>
          <w:sz w:val="24"/>
          <w:szCs w:val="24"/>
        </w:rPr>
        <w:t xml:space="preserve"> в </w:t>
      </w:r>
      <w:r w:rsidRPr="00967DF2">
        <w:rPr>
          <w:rFonts w:ascii="Times New Roman" w:eastAsia="Times New Roman" w:hAnsi="Times New Roman" w:cs="Times New Roman"/>
          <w:color w:val="000000" w:themeColor="text1"/>
          <w:sz w:val="24"/>
          <w:szCs w:val="24"/>
        </w:rPr>
        <w:t>Костино-</w:t>
      </w:r>
      <w:proofErr w:type="spellStart"/>
      <w:r w:rsidRPr="00967DF2">
        <w:rPr>
          <w:rFonts w:ascii="Times New Roman" w:eastAsia="Times New Roman" w:hAnsi="Times New Roman" w:cs="Times New Roman"/>
          <w:color w:val="000000" w:themeColor="text1"/>
          <w:sz w:val="24"/>
          <w:szCs w:val="24"/>
        </w:rPr>
        <w:t>Быстрянском</w:t>
      </w:r>
      <w:proofErr w:type="spellEnd"/>
      <w:r w:rsidRPr="00967DF2">
        <w:rPr>
          <w:rFonts w:ascii="Times New Roman" w:eastAsia="Times New Roman" w:hAnsi="Times New Roman" w:cs="Times New Roman"/>
          <w:color w:val="000000" w:themeColor="text1"/>
          <w:sz w:val="24"/>
          <w:szCs w:val="24"/>
        </w:rPr>
        <w:t xml:space="preserve"> </w:t>
      </w:r>
      <w:r w:rsidRPr="00967DF2">
        <w:rPr>
          <w:rFonts w:ascii="Times New Roman" w:hAnsi="Times New Roman" w:cs="Times New Roman"/>
          <w:bCs/>
          <w:color w:val="000000" w:themeColor="text1"/>
          <w:sz w:val="24"/>
          <w:szCs w:val="24"/>
        </w:rPr>
        <w:t xml:space="preserve">поселении </w:t>
      </w:r>
      <w:r w:rsidRPr="00967DF2">
        <w:rPr>
          <w:rFonts w:ascii="Times New Roman" w:eastAsia="Times New Roman" w:hAnsi="Times New Roman" w:cs="Times New Roman"/>
          <w:color w:val="000000" w:themeColor="text1"/>
          <w:sz w:val="24"/>
          <w:szCs w:val="24"/>
        </w:rPr>
        <w:t>Морозовск</w:t>
      </w:r>
      <w:r w:rsidRPr="00967DF2">
        <w:rPr>
          <w:rFonts w:ascii="Times New Roman" w:hAnsi="Times New Roman" w:cs="Times New Roman"/>
          <w:color w:val="000000" w:themeColor="text1"/>
          <w:sz w:val="24"/>
          <w:szCs w:val="24"/>
        </w:rPr>
        <w:t>ого</w:t>
      </w:r>
      <w:r w:rsidRPr="00967DF2">
        <w:rPr>
          <w:rFonts w:ascii="Times New Roman" w:eastAsia="Times New Roman" w:hAnsi="Times New Roman" w:cs="Times New Roman"/>
          <w:color w:val="000000" w:themeColor="text1"/>
          <w:sz w:val="24"/>
          <w:szCs w:val="24"/>
        </w:rPr>
        <w:t xml:space="preserve"> район</w:t>
      </w:r>
      <w:bookmarkEnd w:id="141"/>
      <w:r w:rsidRPr="00967DF2">
        <w:rPr>
          <w:rFonts w:ascii="Times New Roman" w:hAnsi="Times New Roman" w:cs="Times New Roman"/>
          <w:color w:val="000000" w:themeColor="text1"/>
          <w:sz w:val="24"/>
          <w:szCs w:val="24"/>
        </w:rPr>
        <w:t>а.</w:t>
      </w:r>
    </w:p>
    <w:p w:rsidR="00967DF2" w:rsidRPr="00967DF2" w:rsidRDefault="00967DF2" w:rsidP="00B23397">
      <w:pPr>
        <w:pageBreakBefore/>
        <w:tabs>
          <w:tab w:val="left" w:pos="960"/>
        </w:tabs>
        <w:spacing w:before="0" w:after="0" w:line="240" w:lineRule="auto"/>
        <w:ind w:firstLine="709"/>
        <w:jc w:val="center"/>
        <w:rPr>
          <w:rFonts w:ascii="Times New Roman" w:eastAsia="Times New Roman" w:hAnsi="Times New Roman" w:cs="Times New Roman"/>
          <w:b/>
          <w:color w:val="000000" w:themeColor="text1"/>
          <w:sz w:val="24"/>
          <w:szCs w:val="24"/>
        </w:rPr>
      </w:pPr>
      <w:r w:rsidRPr="00967DF2">
        <w:rPr>
          <w:rFonts w:ascii="Times New Roman" w:eastAsia="Times New Roman" w:hAnsi="Times New Roman" w:cs="Times New Roman"/>
          <w:b/>
          <w:color w:val="000000" w:themeColor="text1"/>
          <w:sz w:val="24"/>
          <w:szCs w:val="24"/>
        </w:rPr>
        <w:t>Перечень объектов археологического наследия,</w:t>
      </w:r>
    </w:p>
    <w:p w:rsidR="00967DF2" w:rsidRPr="00967DF2" w:rsidRDefault="00967DF2" w:rsidP="00B23397">
      <w:pPr>
        <w:tabs>
          <w:tab w:val="left" w:pos="960"/>
        </w:tabs>
        <w:spacing w:before="0" w:after="0" w:line="240" w:lineRule="auto"/>
        <w:ind w:firstLine="709"/>
        <w:jc w:val="center"/>
        <w:rPr>
          <w:rFonts w:ascii="Times New Roman" w:eastAsia="Times New Roman" w:hAnsi="Times New Roman" w:cs="Times New Roman"/>
          <w:b/>
          <w:color w:val="000000" w:themeColor="text1"/>
          <w:sz w:val="24"/>
          <w:szCs w:val="24"/>
        </w:rPr>
      </w:pPr>
      <w:proofErr w:type="gramStart"/>
      <w:r w:rsidRPr="00967DF2">
        <w:rPr>
          <w:rFonts w:ascii="Times New Roman" w:eastAsia="Times New Roman" w:hAnsi="Times New Roman" w:cs="Times New Roman"/>
          <w:b/>
          <w:color w:val="000000" w:themeColor="text1"/>
          <w:sz w:val="24"/>
          <w:szCs w:val="24"/>
        </w:rPr>
        <w:t>расположенных</w:t>
      </w:r>
      <w:proofErr w:type="gramEnd"/>
      <w:r w:rsidRPr="00967DF2">
        <w:rPr>
          <w:rFonts w:ascii="Times New Roman" w:eastAsia="Times New Roman" w:hAnsi="Times New Roman" w:cs="Times New Roman"/>
          <w:b/>
          <w:color w:val="000000" w:themeColor="text1"/>
          <w:sz w:val="24"/>
          <w:szCs w:val="24"/>
        </w:rPr>
        <w:t xml:space="preserve"> на территории </w:t>
      </w:r>
      <w:proofErr w:type="spellStart"/>
      <w:r w:rsidRPr="00967DF2">
        <w:rPr>
          <w:rFonts w:ascii="Times New Roman" w:eastAsia="Times New Roman" w:hAnsi="Times New Roman" w:cs="Times New Roman"/>
          <w:b/>
          <w:color w:val="000000" w:themeColor="text1"/>
          <w:sz w:val="24"/>
          <w:szCs w:val="24"/>
        </w:rPr>
        <w:t>Парамоновского</w:t>
      </w:r>
      <w:proofErr w:type="spellEnd"/>
      <w:r w:rsidRPr="00967DF2">
        <w:rPr>
          <w:rFonts w:ascii="Times New Roman" w:eastAsia="Times New Roman" w:hAnsi="Times New Roman" w:cs="Times New Roman"/>
          <w:b/>
          <w:color w:val="000000" w:themeColor="text1"/>
          <w:sz w:val="24"/>
          <w:szCs w:val="24"/>
        </w:rPr>
        <w:t xml:space="preserve"> сельского поселения</w:t>
      </w:r>
    </w:p>
    <w:p w:rsidR="00967DF2" w:rsidRPr="00967DF2" w:rsidRDefault="00967DF2" w:rsidP="00B23397">
      <w:pPr>
        <w:tabs>
          <w:tab w:val="left" w:pos="960"/>
        </w:tabs>
        <w:spacing w:before="0" w:after="0" w:line="240" w:lineRule="auto"/>
        <w:ind w:firstLine="709"/>
        <w:jc w:val="center"/>
        <w:rPr>
          <w:rFonts w:ascii="Times New Roman" w:eastAsia="Times New Roman" w:hAnsi="Times New Roman" w:cs="Times New Roman"/>
          <w:b/>
          <w:color w:val="000000" w:themeColor="text1"/>
          <w:sz w:val="24"/>
          <w:szCs w:val="24"/>
        </w:rPr>
      </w:pPr>
      <w:r w:rsidRPr="00967DF2">
        <w:rPr>
          <w:rFonts w:ascii="Times New Roman" w:eastAsia="Times New Roman" w:hAnsi="Times New Roman" w:cs="Times New Roman"/>
          <w:b/>
          <w:color w:val="000000" w:themeColor="text1"/>
          <w:sz w:val="24"/>
          <w:szCs w:val="24"/>
        </w:rPr>
        <w:t>Морозовского района.</w:t>
      </w:r>
    </w:p>
    <w:p w:rsidR="00967DF2" w:rsidRPr="00967DF2" w:rsidRDefault="00967DF2" w:rsidP="00967DF2">
      <w:pPr>
        <w:keepNext/>
        <w:keepLines/>
        <w:ind w:right="-285" w:firstLine="140"/>
        <w:contextualSpacing/>
        <w:jc w:val="right"/>
        <w:rPr>
          <w:rFonts w:ascii="Times New Roman" w:eastAsia="Calibri" w:hAnsi="Times New Roman" w:cs="Times New Roman"/>
          <w:color w:val="000000" w:themeColor="text1"/>
          <w:sz w:val="24"/>
          <w:szCs w:val="24"/>
        </w:rPr>
      </w:pPr>
      <w:r w:rsidRPr="00967DF2">
        <w:rPr>
          <w:rFonts w:ascii="Times New Roman" w:eastAsia="Calibri" w:hAnsi="Times New Roman" w:cs="Times New Roman"/>
          <w:color w:val="000000" w:themeColor="text1"/>
          <w:sz w:val="24"/>
          <w:szCs w:val="24"/>
        </w:rPr>
        <w:t>Таблица 15</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60"/>
        <w:gridCol w:w="2268"/>
        <w:gridCol w:w="2268"/>
        <w:gridCol w:w="2976"/>
      </w:tblGrid>
      <w:tr w:rsidR="00967DF2" w:rsidRPr="00967DF2" w:rsidTr="00967DF2">
        <w:trPr>
          <w:trHeight w:val="1104"/>
          <w:tblHeader/>
          <w:jc w:val="center"/>
        </w:trPr>
        <w:tc>
          <w:tcPr>
            <w:tcW w:w="851" w:type="dxa"/>
          </w:tcPr>
          <w:p w:rsidR="00967DF2" w:rsidRPr="00967DF2" w:rsidRDefault="00967DF2" w:rsidP="00967DF2">
            <w:pPr>
              <w:spacing w:before="0" w:after="0" w:line="240" w:lineRule="auto"/>
              <w:ind w:firstLine="34"/>
              <w:jc w:val="center"/>
              <w:rPr>
                <w:rFonts w:ascii="Times New Roman" w:hAnsi="Times New Roman" w:cs="Times New Roman"/>
                <w:sz w:val="22"/>
                <w:szCs w:val="22"/>
              </w:rPr>
            </w:pPr>
            <w:r w:rsidRPr="00967DF2">
              <w:rPr>
                <w:rFonts w:ascii="Times New Roman" w:hAnsi="Times New Roman" w:cs="Times New Roman"/>
                <w:sz w:val="22"/>
                <w:szCs w:val="22"/>
              </w:rPr>
              <w:t>№ п/п</w:t>
            </w:r>
          </w:p>
        </w:tc>
        <w:tc>
          <w:tcPr>
            <w:tcW w:w="1560" w:type="dxa"/>
          </w:tcPr>
          <w:p w:rsidR="00967DF2" w:rsidRPr="00967DF2" w:rsidRDefault="00967DF2" w:rsidP="00967DF2">
            <w:pPr>
              <w:spacing w:before="0" w:after="0" w:line="240" w:lineRule="auto"/>
              <w:jc w:val="center"/>
              <w:rPr>
                <w:rFonts w:ascii="Times New Roman" w:hAnsi="Times New Roman" w:cs="Times New Roman"/>
                <w:sz w:val="22"/>
                <w:szCs w:val="22"/>
              </w:rPr>
            </w:pPr>
            <w:r w:rsidRPr="00967DF2">
              <w:rPr>
                <w:rFonts w:ascii="Times New Roman" w:hAnsi="Times New Roman" w:cs="Times New Roman"/>
                <w:sz w:val="22"/>
                <w:szCs w:val="22"/>
              </w:rPr>
              <w:t xml:space="preserve">Нумерация </w:t>
            </w:r>
          </w:p>
          <w:p w:rsidR="00967DF2" w:rsidRPr="00967DF2" w:rsidRDefault="00967DF2" w:rsidP="00967DF2">
            <w:pPr>
              <w:spacing w:before="0" w:after="0" w:line="240" w:lineRule="auto"/>
              <w:jc w:val="center"/>
              <w:rPr>
                <w:rFonts w:ascii="Times New Roman" w:hAnsi="Times New Roman" w:cs="Times New Roman"/>
                <w:sz w:val="22"/>
                <w:szCs w:val="22"/>
              </w:rPr>
            </w:pPr>
            <w:proofErr w:type="gramStart"/>
            <w:r w:rsidRPr="00967DF2">
              <w:rPr>
                <w:rFonts w:ascii="Times New Roman" w:hAnsi="Times New Roman" w:cs="Times New Roman"/>
                <w:sz w:val="22"/>
                <w:szCs w:val="22"/>
              </w:rPr>
              <w:t>по</w:t>
            </w:r>
            <w:proofErr w:type="gramEnd"/>
            <w:r w:rsidRPr="00967DF2">
              <w:rPr>
                <w:rFonts w:ascii="Times New Roman" w:hAnsi="Times New Roman" w:cs="Times New Roman"/>
                <w:sz w:val="22"/>
                <w:szCs w:val="22"/>
              </w:rPr>
              <w:t xml:space="preserve"> постановлению</w:t>
            </w:r>
          </w:p>
        </w:tc>
        <w:tc>
          <w:tcPr>
            <w:tcW w:w="2268" w:type="dxa"/>
          </w:tcPr>
          <w:p w:rsidR="00967DF2" w:rsidRPr="00967DF2" w:rsidRDefault="00967DF2" w:rsidP="00967DF2">
            <w:pPr>
              <w:spacing w:before="0" w:after="0" w:line="240" w:lineRule="auto"/>
              <w:jc w:val="center"/>
              <w:rPr>
                <w:rFonts w:ascii="Times New Roman" w:hAnsi="Times New Roman" w:cs="Times New Roman"/>
                <w:sz w:val="22"/>
                <w:szCs w:val="22"/>
              </w:rPr>
            </w:pPr>
            <w:r w:rsidRPr="00967DF2">
              <w:rPr>
                <w:rFonts w:ascii="Times New Roman" w:hAnsi="Times New Roman" w:cs="Times New Roman"/>
                <w:sz w:val="22"/>
                <w:szCs w:val="22"/>
              </w:rPr>
              <w:t xml:space="preserve">Наименование объекта </w:t>
            </w:r>
          </w:p>
          <w:p w:rsidR="00967DF2" w:rsidRPr="00967DF2" w:rsidRDefault="00967DF2" w:rsidP="00967DF2">
            <w:pPr>
              <w:spacing w:before="0" w:after="0" w:line="240" w:lineRule="auto"/>
              <w:jc w:val="center"/>
              <w:rPr>
                <w:rFonts w:ascii="Times New Roman" w:hAnsi="Times New Roman" w:cs="Times New Roman"/>
                <w:sz w:val="22"/>
                <w:szCs w:val="22"/>
              </w:rPr>
            </w:pPr>
            <w:proofErr w:type="gramStart"/>
            <w:r w:rsidRPr="00967DF2">
              <w:rPr>
                <w:rFonts w:ascii="Times New Roman" w:hAnsi="Times New Roman" w:cs="Times New Roman"/>
                <w:sz w:val="22"/>
                <w:szCs w:val="22"/>
              </w:rPr>
              <w:t>археологического</w:t>
            </w:r>
            <w:proofErr w:type="gramEnd"/>
            <w:r w:rsidRPr="00967DF2">
              <w:rPr>
                <w:rFonts w:ascii="Times New Roman" w:hAnsi="Times New Roman" w:cs="Times New Roman"/>
                <w:sz w:val="22"/>
                <w:szCs w:val="22"/>
              </w:rPr>
              <w:t xml:space="preserve"> </w:t>
            </w:r>
          </w:p>
          <w:p w:rsidR="00967DF2" w:rsidRPr="00967DF2" w:rsidRDefault="00967DF2" w:rsidP="00967DF2">
            <w:pPr>
              <w:spacing w:before="0" w:after="0" w:line="240" w:lineRule="auto"/>
              <w:jc w:val="center"/>
              <w:rPr>
                <w:rFonts w:ascii="Times New Roman" w:hAnsi="Times New Roman" w:cs="Times New Roman"/>
                <w:sz w:val="22"/>
                <w:szCs w:val="22"/>
              </w:rPr>
            </w:pPr>
            <w:proofErr w:type="gramStart"/>
            <w:r w:rsidRPr="00967DF2">
              <w:rPr>
                <w:rFonts w:ascii="Times New Roman" w:hAnsi="Times New Roman" w:cs="Times New Roman"/>
                <w:sz w:val="22"/>
                <w:szCs w:val="22"/>
              </w:rPr>
              <w:t>наследия</w:t>
            </w:r>
            <w:proofErr w:type="gramEnd"/>
          </w:p>
        </w:tc>
        <w:tc>
          <w:tcPr>
            <w:tcW w:w="2268" w:type="dxa"/>
          </w:tcPr>
          <w:p w:rsidR="00967DF2" w:rsidRPr="00967DF2" w:rsidRDefault="00967DF2" w:rsidP="00967DF2">
            <w:pPr>
              <w:spacing w:before="0" w:after="0" w:line="240" w:lineRule="auto"/>
              <w:jc w:val="center"/>
              <w:rPr>
                <w:rFonts w:ascii="Times New Roman" w:hAnsi="Times New Roman" w:cs="Times New Roman"/>
                <w:sz w:val="22"/>
                <w:szCs w:val="22"/>
              </w:rPr>
            </w:pPr>
            <w:r w:rsidRPr="00967DF2">
              <w:rPr>
                <w:rFonts w:ascii="Times New Roman" w:hAnsi="Times New Roman" w:cs="Times New Roman"/>
                <w:sz w:val="22"/>
                <w:szCs w:val="22"/>
              </w:rPr>
              <w:t xml:space="preserve">Местоположение объекта </w:t>
            </w:r>
          </w:p>
          <w:p w:rsidR="00967DF2" w:rsidRPr="00967DF2" w:rsidRDefault="00967DF2" w:rsidP="00967DF2">
            <w:pPr>
              <w:spacing w:before="0" w:after="0" w:line="240" w:lineRule="auto"/>
              <w:jc w:val="center"/>
              <w:rPr>
                <w:rFonts w:ascii="Times New Roman" w:hAnsi="Times New Roman" w:cs="Times New Roman"/>
                <w:sz w:val="22"/>
                <w:szCs w:val="22"/>
              </w:rPr>
            </w:pPr>
            <w:proofErr w:type="gramStart"/>
            <w:r w:rsidRPr="00967DF2">
              <w:rPr>
                <w:rFonts w:ascii="Times New Roman" w:hAnsi="Times New Roman" w:cs="Times New Roman"/>
                <w:sz w:val="22"/>
                <w:szCs w:val="22"/>
              </w:rPr>
              <w:t>археологического</w:t>
            </w:r>
            <w:proofErr w:type="gramEnd"/>
            <w:r w:rsidRPr="00967DF2">
              <w:rPr>
                <w:rFonts w:ascii="Times New Roman" w:hAnsi="Times New Roman" w:cs="Times New Roman"/>
                <w:sz w:val="22"/>
                <w:szCs w:val="22"/>
              </w:rPr>
              <w:t xml:space="preserve"> </w:t>
            </w:r>
          </w:p>
          <w:p w:rsidR="00967DF2" w:rsidRPr="00967DF2" w:rsidRDefault="00967DF2" w:rsidP="00967DF2">
            <w:pPr>
              <w:spacing w:before="0" w:after="0" w:line="240" w:lineRule="auto"/>
              <w:jc w:val="center"/>
              <w:rPr>
                <w:rFonts w:ascii="Times New Roman" w:hAnsi="Times New Roman" w:cs="Times New Roman"/>
                <w:sz w:val="22"/>
                <w:szCs w:val="22"/>
              </w:rPr>
            </w:pPr>
            <w:proofErr w:type="gramStart"/>
            <w:r w:rsidRPr="00967DF2">
              <w:rPr>
                <w:rFonts w:ascii="Times New Roman" w:hAnsi="Times New Roman" w:cs="Times New Roman"/>
                <w:sz w:val="22"/>
                <w:szCs w:val="22"/>
              </w:rPr>
              <w:t>наследия</w:t>
            </w:r>
            <w:proofErr w:type="gramEnd"/>
          </w:p>
        </w:tc>
        <w:tc>
          <w:tcPr>
            <w:tcW w:w="2976" w:type="dxa"/>
          </w:tcPr>
          <w:p w:rsidR="00967DF2" w:rsidRPr="00967DF2" w:rsidRDefault="00967DF2" w:rsidP="00967DF2">
            <w:pPr>
              <w:spacing w:before="0" w:after="0" w:line="240" w:lineRule="auto"/>
              <w:jc w:val="center"/>
              <w:rPr>
                <w:rFonts w:ascii="Times New Roman" w:hAnsi="Times New Roman" w:cs="Times New Roman"/>
                <w:sz w:val="22"/>
                <w:szCs w:val="22"/>
              </w:rPr>
            </w:pPr>
            <w:r w:rsidRPr="00967DF2">
              <w:rPr>
                <w:rFonts w:ascii="Times New Roman" w:hAnsi="Times New Roman" w:cs="Times New Roman"/>
                <w:sz w:val="22"/>
                <w:szCs w:val="22"/>
              </w:rPr>
              <w:t>Номер и дата</w:t>
            </w:r>
          </w:p>
          <w:p w:rsidR="00967DF2" w:rsidRPr="00967DF2" w:rsidRDefault="00967DF2" w:rsidP="00967DF2">
            <w:pPr>
              <w:spacing w:before="0" w:after="0" w:line="240" w:lineRule="auto"/>
              <w:jc w:val="center"/>
              <w:rPr>
                <w:rFonts w:ascii="Times New Roman" w:hAnsi="Times New Roman" w:cs="Times New Roman"/>
                <w:sz w:val="22"/>
                <w:szCs w:val="22"/>
              </w:rPr>
            </w:pPr>
            <w:proofErr w:type="gramStart"/>
            <w:r w:rsidRPr="00967DF2">
              <w:rPr>
                <w:rFonts w:ascii="Times New Roman" w:hAnsi="Times New Roman" w:cs="Times New Roman"/>
                <w:sz w:val="22"/>
                <w:szCs w:val="22"/>
              </w:rPr>
              <w:t>документа</w:t>
            </w:r>
            <w:proofErr w:type="gramEnd"/>
          </w:p>
          <w:p w:rsidR="00967DF2" w:rsidRPr="00967DF2" w:rsidRDefault="00967DF2" w:rsidP="00967DF2">
            <w:pPr>
              <w:spacing w:before="0" w:after="0" w:line="240" w:lineRule="auto"/>
              <w:jc w:val="center"/>
              <w:rPr>
                <w:rFonts w:ascii="Times New Roman" w:hAnsi="Times New Roman" w:cs="Times New Roman"/>
                <w:sz w:val="22"/>
                <w:szCs w:val="22"/>
              </w:rPr>
            </w:pPr>
            <w:proofErr w:type="gramStart"/>
            <w:r w:rsidRPr="00967DF2">
              <w:rPr>
                <w:rFonts w:ascii="Times New Roman" w:hAnsi="Times New Roman" w:cs="Times New Roman"/>
                <w:sz w:val="22"/>
                <w:szCs w:val="22"/>
              </w:rPr>
              <w:t>принятия</w:t>
            </w:r>
            <w:proofErr w:type="gramEnd"/>
            <w:r w:rsidRPr="00967DF2">
              <w:rPr>
                <w:rFonts w:ascii="Times New Roman" w:hAnsi="Times New Roman" w:cs="Times New Roman"/>
                <w:sz w:val="22"/>
                <w:szCs w:val="22"/>
              </w:rPr>
              <w:t xml:space="preserve"> на охрану</w:t>
            </w:r>
          </w:p>
        </w:tc>
      </w:tr>
      <w:tr w:rsidR="00967DF2" w:rsidRPr="00967DF2" w:rsidTr="00967DF2">
        <w:trPr>
          <w:trHeight w:val="284"/>
          <w:tblHeade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1</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2</w:t>
            </w:r>
          </w:p>
        </w:tc>
        <w:tc>
          <w:tcPr>
            <w:tcW w:w="2268"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3</w:t>
            </w:r>
          </w:p>
        </w:tc>
        <w:tc>
          <w:tcPr>
            <w:tcW w:w="2268"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4</w:t>
            </w:r>
          </w:p>
        </w:tc>
        <w:tc>
          <w:tcPr>
            <w:tcW w:w="2976"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5</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1.</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76</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Курганная группа «</w:t>
            </w:r>
            <w:proofErr w:type="spellStart"/>
            <w:r w:rsidRPr="00967DF2">
              <w:rPr>
                <w:rFonts w:ascii="Times New Roman" w:hAnsi="Times New Roman" w:cs="Times New Roman"/>
                <w:sz w:val="22"/>
                <w:szCs w:val="22"/>
                <w:lang w:eastAsia="ru-RU"/>
              </w:rPr>
              <w:t>Коровьев</w:t>
            </w:r>
            <w:proofErr w:type="spellEnd"/>
            <w:r w:rsidRPr="00967DF2">
              <w:rPr>
                <w:rFonts w:ascii="Times New Roman" w:hAnsi="Times New Roman" w:cs="Times New Roman"/>
                <w:sz w:val="22"/>
                <w:szCs w:val="22"/>
                <w:lang w:eastAsia="ru-RU"/>
              </w:rPr>
              <w:t xml:space="preserve"> I» (9 курганов)</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5,0 км к ЗЮЗ от </w:t>
            </w:r>
            <w:proofErr w:type="spellStart"/>
            <w:r w:rsidRPr="00967DF2">
              <w:rPr>
                <w:rFonts w:ascii="Times New Roman" w:hAnsi="Times New Roman" w:cs="Times New Roman"/>
                <w:sz w:val="22"/>
                <w:szCs w:val="22"/>
                <w:lang w:eastAsia="ru-RU"/>
              </w:rPr>
              <w:t>х.Парамонова</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2.</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77</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 “</w:t>
            </w:r>
            <w:proofErr w:type="spellStart"/>
            <w:r w:rsidRPr="00967DF2">
              <w:rPr>
                <w:rFonts w:ascii="Times New Roman" w:hAnsi="Times New Roman" w:cs="Times New Roman"/>
                <w:sz w:val="22"/>
                <w:szCs w:val="22"/>
                <w:lang w:eastAsia="ru-RU"/>
              </w:rPr>
              <w:t>Коровьев</w:t>
            </w:r>
            <w:proofErr w:type="spellEnd"/>
            <w:r w:rsidRPr="00967DF2">
              <w:rPr>
                <w:rFonts w:ascii="Times New Roman" w:hAnsi="Times New Roman" w:cs="Times New Roman"/>
                <w:sz w:val="22"/>
                <w:szCs w:val="22"/>
                <w:lang w:eastAsia="ru-RU"/>
              </w:rPr>
              <w:t xml:space="preserve"> II”</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5,0 км к ЮЗ от </w:t>
            </w:r>
            <w:proofErr w:type="spellStart"/>
            <w:r w:rsidRPr="00967DF2">
              <w:rPr>
                <w:rFonts w:ascii="Times New Roman" w:hAnsi="Times New Roman" w:cs="Times New Roman"/>
                <w:sz w:val="22"/>
                <w:szCs w:val="22"/>
                <w:lang w:eastAsia="ru-RU"/>
              </w:rPr>
              <w:t>х.Парамонова</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3.</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78</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Курганная группа «Парамонов I» (2 кургана)</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1,1 км к Ю от </w:t>
            </w:r>
            <w:proofErr w:type="spellStart"/>
            <w:r w:rsidRPr="00967DF2">
              <w:rPr>
                <w:rFonts w:ascii="Times New Roman" w:hAnsi="Times New Roman" w:cs="Times New Roman"/>
                <w:sz w:val="22"/>
                <w:szCs w:val="22"/>
                <w:lang w:eastAsia="ru-RU"/>
              </w:rPr>
              <w:t>х.Парамонова</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4.</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79</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 “Цветков I”</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6,0 км к З от </w:t>
            </w:r>
            <w:proofErr w:type="spellStart"/>
            <w:r w:rsidRPr="00967DF2">
              <w:rPr>
                <w:rFonts w:ascii="Times New Roman" w:hAnsi="Times New Roman" w:cs="Times New Roman"/>
                <w:sz w:val="22"/>
                <w:szCs w:val="22"/>
                <w:lang w:eastAsia="ru-RU"/>
              </w:rPr>
              <w:t>х.Парамонова</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trHeight w:val="583"/>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5.</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80</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Курганная группа «Великанов I» (3 кургана)</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6,7 км к Ю от </w:t>
            </w:r>
            <w:proofErr w:type="spellStart"/>
            <w:r w:rsidRPr="00967DF2">
              <w:rPr>
                <w:rFonts w:ascii="Times New Roman" w:hAnsi="Times New Roman" w:cs="Times New Roman"/>
                <w:sz w:val="22"/>
                <w:szCs w:val="22"/>
                <w:lang w:eastAsia="ru-RU"/>
              </w:rPr>
              <w:t>х.Старопетровского</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trHeight w:val="679"/>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6.</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81</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Курганная группа «Великанов II» (4 кургана)</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3,0 км к Ю от </w:t>
            </w:r>
            <w:proofErr w:type="spellStart"/>
            <w:r w:rsidRPr="00967DF2">
              <w:rPr>
                <w:rFonts w:ascii="Times New Roman" w:hAnsi="Times New Roman" w:cs="Times New Roman"/>
                <w:sz w:val="22"/>
                <w:szCs w:val="22"/>
                <w:lang w:eastAsia="ru-RU"/>
              </w:rPr>
              <w:t>х.Старопетровского</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7.</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82</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Курганная группа «Нагольный I» (9 курганов)</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9,0 км к ЮЮВ от </w:t>
            </w:r>
            <w:proofErr w:type="spellStart"/>
            <w:r w:rsidRPr="00967DF2">
              <w:rPr>
                <w:rFonts w:ascii="Times New Roman" w:hAnsi="Times New Roman" w:cs="Times New Roman"/>
                <w:sz w:val="22"/>
                <w:szCs w:val="22"/>
                <w:lang w:eastAsia="ru-RU"/>
              </w:rPr>
              <w:t>х.Старопетровского</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8.</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83</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 “Панкратов I”</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6,0 км к Ю от </w:t>
            </w:r>
            <w:proofErr w:type="spellStart"/>
            <w:r w:rsidRPr="00967DF2">
              <w:rPr>
                <w:rFonts w:ascii="Times New Roman" w:hAnsi="Times New Roman" w:cs="Times New Roman"/>
                <w:sz w:val="22"/>
                <w:szCs w:val="22"/>
                <w:lang w:eastAsia="ru-RU"/>
              </w:rPr>
              <w:t>х.Старопетровского</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9.</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84</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 “Великанов III”</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7,0 км к З от </w:t>
            </w:r>
            <w:proofErr w:type="spellStart"/>
            <w:r w:rsidRPr="00967DF2">
              <w:rPr>
                <w:rFonts w:ascii="Times New Roman" w:hAnsi="Times New Roman" w:cs="Times New Roman"/>
                <w:sz w:val="22"/>
                <w:szCs w:val="22"/>
                <w:lang w:eastAsia="ru-RU"/>
              </w:rPr>
              <w:t>ст.Чертковской</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10.</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85</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Курганная группа «Великанов IV» (4 кургана)</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0,7 км к С от </w:t>
            </w:r>
            <w:proofErr w:type="spellStart"/>
            <w:r w:rsidRPr="00967DF2">
              <w:rPr>
                <w:rFonts w:ascii="Times New Roman" w:hAnsi="Times New Roman" w:cs="Times New Roman"/>
                <w:sz w:val="22"/>
                <w:szCs w:val="22"/>
                <w:lang w:eastAsia="ru-RU"/>
              </w:rPr>
              <w:t>х.Великанова</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11.</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86</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 “Великанов V”</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0,5 км к Ю от </w:t>
            </w:r>
            <w:proofErr w:type="spellStart"/>
            <w:r w:rsidRPr="00967DF2">
              <w:rPr>
                <w:rFonts w:ascii="Times New Roman" w:hAnsi="Times New Roman" w:cs="Times New Roman"/>
                <w:sz w:val="22"/>
                <w:szCs w:val="22"/>
                <w:lang w:eastAsia="ru-RU"/>
              </w:rPr>
              <w:t>х.Великанова</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12.</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87</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 “Ионов I”</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1,1 км к С от </w:t>
            </w:r>
            <w:proofErr w:type="spellStart"/>
            <w:r w:rsidRPr="00967DF2">
              <w:rPr>
                <w:rFonts w:ascii="Times New Roman" w:hAnsi="Times New Roman" w:cs="Times New Roman"/>
                <w:sz w:val="22"/>
                <w:szCs w:val="22"/>
                <w:lang w:eastAsia="ru-RU"/>
              </w:rPr>
              <w:t>ст.Чертковской</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13</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88</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 “Нагольный II”</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2,5 км к З от </w:t>
            </w:r>
            <w:proofErr w:type="spellStart"/>
            <w:r w:rsidRPr="00967DF2">
              <w:rPr>
                <w:rFonts w:ascii="Times New Roman" w:hAnsi="Times New Roman" w:cs="Times New Roman"/>
                <w:sz w:val="22"/>
                <w:szCs w:val="22"/>
                <w:lang w:eastAsia="ru-RU"/>
              </w:rPr>
              <w:t>х.Великанова</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14</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89</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 “Нагольный III”</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3,1 км к З от </w:t>
            </w:r>
            <w:proofErr w:type="spellStart"/>
            <w:r w:rsidRPr="00967DF2">
              <w:rPr>
                <w:rFonts w:ascii="Times New Roman" w:hAnsi="Times New Roman" w:cs="Times New Roman"/>
                <w:sz w:val="22"/>
                <w:szCs w:val="22"/>
                <w:lang w:eastAsia="ru-RU"/>
              </w:rPr>
              <w:t>х.Великанова</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15</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90</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Курганная группа “Петровский” (15 курганов)</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6,5 км к ССЗ от </w:t>
            </w:r>
            <w:proofErr w:type="spellStart"/>
            <w:r w:rsidRPr="00967DF2">
              <w:rPr>
                <w:rFonts w:ascii="Times New Roman" w:hAnsi="Times New Roman" w:cs="Times New Roman"/>
                <w:sz w:val="22"/>
                <w:szCs w:val="22"/>
                <w:lang w:eastAsia="ru-RU"/>
              </w:rPr>
              <w:t>ст.Чертковской</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16</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91</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 “Цыганов I”</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2,2 км к З от </w:t>
            </w:r>
            <w:proofErr w:type="spellStart"/>
            <w:r w:rsidRPr="00967DF2">
              <w:rPr>
                <w:rFonts w:ascii="Times New Roman" w:hAnsi="Times New Roman" w:cs="Times New Roman"/>
                <w:sz w:val="22"/>
                <w:szCs w:val="22"/>
                <w:lang w:eastAsia="ru-RU"/>
              </w:rPr>
              <w:t>ст.Чертковской</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r w:rsidR="00967DF2" w:rsidRPr="00967DF2" w:rsidTr="00967DF2">
        <w:trPr>
          <w:jc w:val="center"/>
        </w:trPr>
        <w:tc>
          <w:tcPr>
            <w:tcW w:w="851" w:type="dxa"/>
          </w:tcPr>
          <w:p w:rsidR="00967DF2" w:rsidRPr="00967DF2" w:rsidRDefault="00967DF2" w:rsidP="00967DF2">
            <w:pPr>
              <w:spacing w:before="0" w:after="0"/>
              <w:ind w:firstLine="34"/>
              <w:jc w:val="center"/>
              <w:rPr>
                <w:rFonts w:ascii="Times New Roman" w:hAnsi="Times New Roman" w:cs="Times New Roman"/>
                <w:sz w:val="22"/>
                <w:szCs w:val="22"/>
              </w:rPr>
            </w:pPr>
            <w:r w:rsidRPr="00967DF2">
              <w:rPr>
                <w:rFonts w:ascii="Times New Roman" w:hAnsi="Times New Roman" w:cs="Times New Roman"/>
                <w:sz w:val="22"/>
                <w:szCs w:val="22"/>
              </w:rPr>
              <w:t>17</w:t>
            </w:r>
          </w:p>
        </w:tc>
        <w:tc>
          <w:tcPr>
            <w:tcW w:w="1560" w:type="dxa"/>
          </w:tcPr>
          <w:p w:rsidR="00967DF2" w:rsidRPr="00967DF2" w:rsidRDefault="00967DF2" w:rsidP="00967DF2">
            <w:pPr>
              <w:spacing w:before="0" w:after="0"/>
              <w:jc w:val="center"/>
              <w:rPr>
                <w:rFonts w:ascii="Times New Roman" w:hAnsi="Times New Roman" w:cs="Times New Roman"/>
                <w:sz w:val="22"/>
                <w:szCs w:val="22"/>
              </w:rPr>
            </w:pPr>
            <w:r w:rsidRPr="00967DF2">
              <w:rPr>
                <w:rFonts w:ascii="Times New Roman" w:hAnsi="Times New Roman" w:cs="Times New Roman"/>
                <w:sz w:val="22"/>
                <w:szCs w:val="22"/>
              </w:rPr>
              <w:t>92</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Курган “</w:t>
            </w:r>
            <w:proofErr w:type="spellStart"/>
            <w:r w:rsidRPr="00967DF2">
              <w:rPr>
                <w:rFonts w:ascii="Times New Roman" w:hAnsi="Times New Roman" w:cs="Times New Roman"/>
                <w:sz w:val="22"/>
                <w:szCs w:val="22"/>
                <w:lang w:eastAsia="ru-RU"/>
              </w:rPr>
              <w:t>Чертковский</w:t>
            </w:r>
            <w:proofErr w:type="spellEnd"/>
            <w:r w:rsidRPr="00967DF2">
              <w:rPr>
                <w:rFonts w:ascii="Times New Roman" w:hAnsi="Times New Roman" w:cs="Times New Roman"/>
                <w:sz w:val="22"/>
                <w:szCs w:val="22"/>
                <w:lang w:eastAsia="ru-RU"/>
              </w:rPr>
              <w:t xml:space="preserve"> I”</w:t>
            </w:r>
          </w:p>
        </w:tc>
        <w:tc>
          <w:tcPr>
            <w:tcW w:w="2268" w:type="dxa"/>
          </w:tcPr>
          <w:p w:rsidR="00967DF2" w:rsidRPr="00967DF2" w:rsidRDefault="00967DF2" w:rsidP="00967DF2">
            <w:pPr>
              <w:spacing w:before="0" w:after="0"/>
              <w:jc w:val="center"/>
              <w:rPr>
                <w:rFonts w:ascii="Times New Roman" w:hAnsi="Times New Roman" w:cs="Times New Roman"/>
                <w:sz w:val="22"/>
                <w:szCs w:val="22"/>
                <w:lang w:eastAsia="ru-RU"/>
              </w:rPr>
            </w:pPr>
            <w:r w:rsidRPr="00967DF2">
              <w:rPr>
                <w:rFonts w:ascii="Times New Roman" w:hAnsi="Times New Roman" w:cs="Times New Roman"/>
                <w:sz w:val="22"/>
                <w:szCs w:val="22"/>
                <w:lang w:eastAsia="ru-RU"/>
              </w:rPr>
              <w:t xml:space="preserve">0,75 км к ЮЮЗ от </w:t>
            </w:r>
            <w:proofErr w:type="spellStart"/>
            <w:r w:rsidRPr="00967DF2">
              <w:rPr>
                <w:rFonts w:ascii="Times New Roman" w:hAnsi="Times New Roman" w:cs="Times New Roman"/>
                <w:sz w:val="22"/>
                <w:szCs w:val="22"/>
                <w:lang w:eastAsia="ru-RU"/>
              </w:rPr>
              <w:t>ст.Чертковской</w:t>
            </w:r>
            <w:proofErr w:type="spellEnd"/>
          </w:p>
        </w:tc>
        <w:tc>
          <w:tcPr>
            <w:tcW w:w="2976" w:type="dxa"/>
          </w:tcPr>
          <w:p w:rsidR="00967DF2" w:rsidRPr="00967DF2" w:rsidRDefault="00967DF2" w:rsidP="00967DF2">
            <w:pPr>
              <w:spacing w:before="0" w:after="0"/>
              <w:rPr>
                <w:rFonts w:ascii="Times New Roman" w:hAnsi="Times New Roman" w:cs="Times New Roman"/>
                <w:sz w:val="22"/>
                <w:szCs w:val="22"/>
                <w:lang w:eastAsia="ru-RU"/>
              </w:rPr>
            </w:pPr>
            <w:r w:rsidRPr="00967DF2">
              <w:rPr>
                <w:rFonts w:ascii="Times New Roman" w:hAnsi="Times New Roman" w:cs="Times New Roman"/>
                <w:sz w:val="22"/>
                <w:szCs w:val="22"/>
                <w:lang w:eastAsia="ru-RU"/>
              </w:rPr>
              <w:t>Постановление Главы Администрации Ростовской области от 21.02.1997 № 51</w:t>
            </w:r>
          </w:p>
        </w:tc>
      </w:tr>
    </w:tbl>
    <w:p w:rsidR="00967DF2" w:rsidRPr="00967DF2" w:rsidRDefault="00967DF2" w:rsidP="00967DF2">
      <w:pPr>
        <w:spacing w:before="0" w:after="0"/>
        <w:ind w:right="-6"/>
        <w:jc w:val="center"/>
        <w:rPr>
          <w:rFonts w:ascii="Times New Roman" w:hAnsi="Times New Roman" w:cs="Times New Roman"/>
          <w:b/>
          <w:sz w:val="22"/>
          <w:szCs w:val="22"/>
        </w:rPr>
      </w:pPr>
    </w:p>
    <w:p w:rsidR="00967DF2" w:rsidRPr="00967DF2" w:rsidRDefault="00967DF2" w:rsidP="00967DF2">
      <w:pPr>
        <w:ind w:right="-6"/>
        <w:jc w:val="center"/>
        <w:rPr>
          <w:rFonts w:ascii="Times New Roman" w:hAnsi="Times New Roman" w:cs="Times New Roman"/>
          <w:b/>
          <w:sz w:val="22"/>
          <w:szCs w:val="22"/>
        </w:rPr>
      </w:pPr>
    </w:p>
    <w:p w:rsidR="00967DF2" w:rsidRPr="00967DF2" w:rsidRDefault="00967DF2" w:rsidP="00B23397">
      <w:pPr>
        <w:pageBreakBefore/>
        <w:spacing w:before="0" w:after="0" w:line="240" w:lineRule="auto"/>
        <w:ind w:firstLine="709"/>
        <w:jc w:val="center"/>
        <w:outlineLvl w:val="2"/>
        <w:rPr>
          <w:rFonts w:ascii="Times New Roman" w:hAnsi="Times New Roman" w:cs="Times New Roman"/>
          <w:b/>
          <w:sz w:val="24"/>
          <w:szCs w:val="22"/>
          <w:lang w:eastAsia="ru-RU"/>
        </w:rPr>
      </w:pPr>
      <w:bookmarkStart w:id="142" w:name="_Toc57732793"/>
      <w:r w:rsidRPr="00967DF2">
        <w:rPr>
          <w:rFonts w:ascii="Times New Roman" w:hAnsi="Times New Roman" w:cs="Times New Roman"/>
          <w:b/>
          <w:sz w:val="24"/>
          <w:szCs w:val="22"/>
          <w:lang w:eastAsia="ru-RU"/>
        </w:rPr>
        <w:t>ГЛАВА 4. КАРТА ГРАДОСТРОИТЕЛЬНОГО ЗОНИРОВАНИЯ МУНИЦИПАЛЬНОГО ОБРАЗОВАНИЯ «ПАРАМОНОВСКОЕ СЕЛЬСКОЕ ПОСЕЛЕНИЕ» МОРОЗОВСКОГО РАЙОНА</w:t>
      </w:r>
      <w:bookmarkEnd w:id="142"/>
    </w:p>
    <w:p w:rsidR="00967DF2" w:rsidRPr="00967DF2" w:rsidRDefault="00967DF2" w:rsidP="00B23397">
      <w:pPr>
        <w:spacing w:before="0" w:after="0" w:line="240" w:lineRule="auto"/>
        <w:ind w:firstLine="709"/>
        <w:rPr>
          <w:rFonts w:ascii="Times New Roman" w:hAnsi="Times New Roman" w:cs="Times New Roman"/>
          <w:b/>
          <w:bCs/>
          <w:sz w:val="24"/>
          <w:szCs w:val="24"/>
          <w:lang w:eastAsia="ru-RU"/>
        </w:rPr>
      </w:pPr>
    </w:p>
    <w:p w:rsidR="00967DF2" w:rsidRPr="00967DF2" w:rsidRDefault="00967DF2" w:rsidP="00B23397">
      <w:pPr>
        <w:spacing w:before="0" w:after="0" w:line="240" w:lineRule="auto"/>
        <w:ind w:firstLine="709"/>
        <w:rPr>
          <w:rFonts w:ascii="Times New Roman" w:hAnsi="Times New Roman" w:cs="Times New Roman"/>
          <w:b/>
          <w:bCs/>
          <w:sz w:val="24"/>
          <w:szCs w:val="24"/>
          <w:lang w:eastAsia="ru-RU"/>
        </w:rPr>
      </w:pPr>
      <w:r w:rsidRPr="00967DF2">
        <w:rPr>
          <w:rFonts w:ascii="Times New Roman" w:hAnsi="Times New Roman" w:cs="Times New Roman"/>
          <w:b/>
          <w:bCs/>
          <w:sz w:val="24"/>
          <w:szCs w:val="24"/>
          <w:lang w:eastAsia="ru-RU"/>
        </w:rPr>
        <w:t xml:space="preserve">Карта градостроительного зонирования и зон с особыми </w:t>
      </w:r>
      <w:proofErr w:type="gramStart"/>
      <w:r w:rsidRPr="00967DF2">
        <w:rPr>
          <w:rFonts w:ascii="Times New Roman" w:hAnsi="Times New Roman" w:cs="Times New Roman"/>
          <w:b/>
          <w:bCs/>
          <w:sz w:val="24"/>
          <w:szCs w:val="24"/>
          <w:lang w:eastAsia="ru-RU"/>
        </w:rPr>
        <w:t>условиями  использования</w:t>
      </w:r>
      <w:proofErr w:type="gramEnd"/>
      <w:r w:rsidRPr="00967DF2">
        <w:rPr>
          <w:rFonts w:ascii="Times New Roman" w:hAnsi="Times New Roman" w:cs="Times New Roman"/>
          <w:b/>
          <w:bCs/>
          <w:sz w:val="24"/>
          <w:szCs w:val="24"/>
          <w:lang w:eastAsia="ru-RU"/>
        </w:rPr>
        <w:t xml:space="preserve"> территории </w:t>
      </w:r>
      <w:proofErr w:type="spellStart"/>
      <w:r w:rsidRPr="00967DF2">
        <w:rPr>
          <w:rFonts w:ascii="Times New Roman" w:hAnsi="Times New Roman" w:cs="Times New Roman"/>
          <w:b/>
          <w:bCs/>
          <w:sz w:val="24"/>
          <w:szCs w:val="24"/>
          <w:lang w:eastAsia="ru-RU"/>
        </w:rPr>
        <w:t>Парамоновского</w:t>
      </w:r>
      <w:proofErr w:type="spellEnd"/>
      <w:r w:rsidRPr="00967DF2">
        <w:rPr>
          <w:rFonts w:ascii="Times New Roman" w:hAnsi="Times New Roman" w:cs="Times New Roman"/>
          <w:b/>
          <w:bCs/>
          <w:sz w:val="24"/>
          <w:szCs w:val="24"/>
          <w:lang w:eastAsia="ru-RU"/>
        </w:rPr>
        <w:t xml:space="preserve"> сельского поселения. Масштаб 1:25000 (Приложение 1)</w:t>
      </w:r>
    </w:p>
    <w:p w:rsidR="00967DF2" w:rsidRPr="00967DF2" w:rsidRDefault="00967DF2" w:rsidP="00B23397">
      <w:pPr>
        <w:spacing w:before="0" w:after="0" w:line="240" w:lineRule="auto"/>
        <w:ind w:firstLine="709"/>
        <w:rPr>
          <w:rFonts w:ascii="Times New Roman" w:hAnsi="Times New Roman" w:cs="Times New Roman"/>
          <w:b/>
          <w:bCs/>
          <w:sz w:val="24"/>
          <w:szCs w:val="24"/>
          <w:lang w:eastAsia="ru-RU"/>
        </w:rPr>
      </w:pPr>
      <w:r w:rsidRPr="00967DF2">
        <w:rPr>
          <w:rFonts w:ascii="Times New Roman" w:hAnsi="Times New Roman" w:cs="Times New Roman"/>
          <w:b/>
          <w:bCs/>
          <w:sz w:val="24"/>
          <w:szCs w:val="24"/>
          <w:lang w:eastAsia="ru-RU"/>
        </w:rPr>
        <w:t xml:space="preserve">Карта градостроительного зонирования и зон с особыми </w:t>
      </w:r>
      <w:proofErr w:type="gramStart"/>
      <w:r w:rsidRPr="00967DF2">
        <w:rPr>
          <w:rFonts w:ascii="Times New Roman" w:hAnsi="Times New Roman" w:cs="Times New Roman"/>
          <w:b/>
          <w:bCs/>
          <w:sz w:val="24"/>
          <w:szCs w:val="24"/>
          <w:lang w:eastAsia="ru-RU"/>
        </w:rPr>
        <w:t>условиями  использования</w:t>
      </w:r>
      <w:proofErr w:type="gramEnd"/>
      <w:r w:rsidRPr="00967DF2">
        <w:rPr>
          <w:rFonts w:ascii="Times New Roman" w:hAnsi="Times New Roman" w:cs="Times New Roman"/>
          <w:b/>
          <w:bCs/>
          <w:sz w:val="24"/>
          <w:szCs w:val="24"/>
          <w:lang w:eastAsia="ru-RU"/>
        </w:rPr>
        <w:t xml:space="preserve"> территории </w:t>
      </w:r>
      <w:proofErr w:type="spellStart"/>
      <w:r w:rsidRPr="00967DF2">
        <w:rPr>
          <w:rFonts w:ascii="Times New Roman" w:hAnsi="Times New Roman" w:cs="Times New Roman"/>
          <w:b/>
          <w:bCs/>
          <w:sz w:val="24"/>
          <w:szCs w:val="24"/>
          <w:lang w:eastAsia="ru-RU"/>
        </w:rPr>
        <w:t>х.Парамонов</w:t>
      </w:r>
      <w:proofErr w:type="spellEnd"/>
      <w:r w:rsidRPr="00967DF2">
        <w:rPr>
          <w:rFonts w:ascii="Times New Roman" w:hAnsi="Times New Roman" w:cs="Times New Roman"/>
          <w:b/>
          <w:bCs/>
          <w:sz w:val="24"/>
          <w:szCs w:val="24"/>
          <w:lang w:eastAsia="ru-RU"/>
        </w:rPr>
        <w:t xml:space="preserve"> </w:t>
      </w:r>
      <w:proofErr w:type="spellStart"/>
      <w:r w:rsidRPr="00967DF2">
        <w:rPr>
          <w:rFonts w:ascii="Times New Roman" w:hAnsi="Times New Roman" w:cs="Times New Roman"/>
          <w:b/>
          <w:bCs/>
          <w:sz w:val="24"/>
          <w:szCs w:val="24"/>
          <w:lang w:eastAsia="ru-RU"/>
        </w:rPr>
        <w:t>Парамоновского</w:t>
      </w:r>
      <w:proofErr w:type="spellEnd"/>
      <w:r w:rsidRPr="00967DF2">
        <w:rPr>
          <w:rFonts w:ascii="Times New Roman" w:hAnsi="Times New Roman" w:cs="Times New Roman"/>
          <w:b/>
          <w:bCs/>
          <w:sz w:val="24"/>
          <w:szCs w:val="24"/>
          <w:lang w:eastAsia="ru-RU"/>
        </w:rPr>
        <w:t xml:space="preserve"> сельского поселения. Масштаб 1: 10000 (Приложение 1)</w:t>
      </w:r>
    </w:p>
    <w:p w:rsidR="00967DF2" w:rsidRPr="00967DF2" w:rsidRDefault="00967DF2" w:rsidP="00B23397">
      <w:pPr>
        <w:spacing w:before="0" w:after="0" w:line="240" w:lineRule="auto"/>
        <w:ind w:firstLine="709"/>
        <w:rPr>
          <w:rFonts w:ascii="Times New Roman" w:hAnsi="Times New Roman" w:cs="Times New Roman"/>
          <w:b/>
          <w:bCs/>
          <w:sz w:val="24"/>
          <w:szCs w:val="24"/>
          <w:lang w:eastAsia="ru-RU"/>
        </w:rPr>
      </w:pPr>
      <w:r w:rsidRPr="00967DF2">
        <w:rPr>
          <w:rFonts w:ascii="Times New Roman" w:hAnsi="Times New Roman" w:cs="Times New Roman"/>
          <w:b/>
          <w:bCs/>
          <w:sz w:val="24"/>
          <w:szCs w:val="24"/>
          <w:lang w:eastAsia="ru-RU"/>
        </w:rPr>
        <w:t xml:space="preserve">Карта градостроительного зонирования и зон с особыми </w:t>
      </w:r>
      <w:proofErr w:type="gramStart"/>
      <w:r w:rsidRPr="00967DF2">
        <w:rPr>
          <w:rFonts w:ascii="Times New Roman" w:hAnsi="Times New Roman" w:cs="Times New Roman"/>
          <w:b/>
          <w:bCs/>
          <w:sz w:val="24"/>
          <w:szCs w:val="24"/>
          <w:lang w:eastAsia="ru-RU"/>
        </w:rPr>
        <w:t>условиями  использования</w:t>
      </w:r>
      <w:proofErr w:type="gramEnd"/>
      <w:r w:rsidRPr="00967DF2">
        <w:rPr>
          <w:rFonts w:ascii="Times New Roman" w:hAnsi="Times New Roman" w:cs="Times New Roman"/>
          <w:b/>
          <w:bCs/>
          <w:sz w:val="24"/>
          <w:szCs w:val="24"/>
          <w:lang w:eastAsia="ru-RU"/>
        </w:rPr>
        <w:t xml:space="preserve"> территории х. </w:t>
      </w:r>
      <w:proofErr w:type="spellStart"/>
      <w:r w:rsidRPr="00967DF2">
        <w:rPr>
          <w:rFonts w:ascii="Times New Roman" w:hAnsi="Times New Roman" w:cs="Times New Roman"/>
          <w:b/>
          <w:bCs/>
          <w:sz w:val="24"/>
          <w:szCs w:val="24"/>
          <w:lang w:eastAsia="ru-RU"/>
        </w:rPr>
        <w:t>Старопетровский</w:t>
      </w:r>
      <w:proofErr w:type="spellEnd"/>
      <w:r w:rsidRPr="00967DF2">
        <w:rPr>
          <w:rFonts w:ascii="Times New Roman" w:hAnsi="Times New Roman" w:cs="Times New Roman"/>
          <w:b/>
          <w:bCs/>
          <w:sz w:val="24"/>
          <w:szCs w:val="24"/>
          <w:lang w:eastAsia="ru-RU"/>
        </w:rPr>
        <w:t xml:space="preserve"> </w:t>
      </w:r>
      <w:proofErr w:type="spellStart"/>
      <w:r w:rsidRPr="00967DF2">
        <w:rPr>
          <w:rFonts w:ascii="Times New Roman" w:hAnsi="Times New Roman" w:cs="Times New Roman"/>
          <w:b/>
          <w:bCs/>
          <w:sz w:val="24"/>
          <w:szCs w:val="24"/>
          <w:lang w:eastAsia="ru-RU"/>
        </w:rPr>
        <w:t>Парамоновского</w:t>
      </w:r>
      <w:proofErr w:type="spellEnd"/>
      <w:r w:rsidRPr="00967DF2">
        <w:rPr>
          <w:rFonts w:ascii="Times New Roman" w:hAnsi="Times New Roman" w:cs="Times New Roman"/>
          <w:b/>
          <w:bCs/>
          <w:sz w:val="24"/>
          <w:szCs w:val="24"/>
          <w:lang w:eastAsia="ru-RU"/>
        </w:rPr>
        <w:t xml:space="preserve"> сельского поселения. Масштаб 1: 10000 (Приложение 1)</w:t>
      </w:r>
    </w:p>
    <w:p w:rsidR="00967DF2" w:rsidRPr="00967DF2" w:rsidRDefault="00967DF2" w:rsidP="00B23397">
      <w:pPr>
        <w:spacing w:before="0" w:after="0" w:line="240" w:lineRule="auto"/>
        <w:ind w:firstLine="709"/>
        <w:rPr>
          <w:rFonts w:ascii="Times New Roman" w:hAnsi="Times New Roman" w:cs="Times New Roman"/>
          <w:b/>
          <w:bCs/>
          <w:sz w:val="24"/>
          <w:szCs w:val="24"/>
          <w:lang w:eastAsia="ru-RU"/>
        </w:rPr>
      </w:pPr>
      <w:r w:rsidRPr="00967DF2">
        <w:rPr>
          <w:rFonts w:ascii="Times New Roman" w:hAnsi="Times New Roman" w:cs="Times New Roman"/>
          <w:b/>
          <w:bCs/>
          <w:sz w:val="24"/>
          <w:szCs w:val="24"/>
          <w:lang w:eastAsia="ru-RU"/>
        </w:rPr>
        <w:t xml:space="preserve">Карта градостроительного зонирования и зон с особыми </w:t>
      </w:r>
      <w:proofErr w:type="gramStart"/>
      <w:r w:rsidRPr="00967DF2">
        <w:rPr>
          <w:rFonts w:ascii="Times New Roman" w:hAnsi="Times New Roman" w:cs="Times New Roman"/>
          <w:b/>
          <w:bCs/>
          <w:sz w:val="24"/>
          <w:szCs w:val="24"/>
          <w:lang w:eastAsia="ru-RU"/>
        </w:rPr>
        <w:t>условиями  использования</w:t>
      </w:r>
      <w:proofErr w:type="gramEnd"/>
      <w:r w:rsidRPr="00967DF2">
        <w:rPr>
          <w:rFonts w:ascii="Times New Roman" w:hAnsi="Times New Roman" w:cs="Times New Roman"/>
          <w:b/>
          <w:bCs/>
          <w:sz w:val="24"/>
          <w:szCs w:val="24"/>
          <w:lang w:eastAsia="ru-RU"/>
        </w:rPr>
        <w:t xml:space="preserve"> территории </w:t>
      </w:r>
      <w:proofErr w:type="spellStart"/>
      <w:r w:rsidRPr="00967DF2">
        <w:rPr>
          <w:rFonts w:ascii="Times New Roman" w:hAnsi="Times New Roman" w:cs="Times New Roman"/>
          <w:b/>
          <w:bCs/>
          <w:sz w:val="24"/>
          <w:szCs w:val="24"/>
          <w:lang w:eastAsia="ru-RU"/>
        </w:rPr>
        <w:t>ст-ца</w:t>
      </w:r>
      <w:proofErr w:type="spellEnd"/>
      <w:r w:rsidRPr="00967DF2">
        <w:rPr>
          <w:rFonts w:ascii="Times New Roman" w:hAnsi="Times New Roman" w:cs="Times New Roman"/>
          <w:b/>
          <w:bCs/>
          <w:sz w:val="24"/>
          <w:szCs w:val="24"/>
          <w:lang w:eastAsia="ru-RU"/>
        </w:rPr>
        <w:t xml:space="preserve">. Чертковская </w:t>
      </w:r>
      <w:proofErr w:type="spellStart"/>
      <w:r w:rsidRPr="00967DF2">
        <w:rPr>
          <w:rFonts w:ascii="Times New Roman" w:hAnsi="Times New Roman" w:cs="Times New Roman"/>
          <w:b/>
          <w:bCs/>
          <w:sz w:val="24"/>
          <w:szCs w:val="24"/>
          <w:lang w:eastAsia="ru-RU"/>
        </w:rPr>
        <w:t>Парамоновского</w:t>
      </w:r>
      <w:proofErr w:type="spellEnd"/>
      <w:r w:rsidRPr="00967DF2">
        <w:rPr>
          <w:rFonts w:ascii="Times New Roman" w:hAnsi="Times New Roman" w:cs="Times New Roman"/>
          <w:b/>
          <w:bCs/>
          <w:sz w:val="24"/>
          <w:szCs w:val="24"/>
          <w:lang w:eastAsia="ru-RU"/>
        </w:rPr>
        <w:t xml:space="preserve"> сельского поселения. Масштаб 1: 10000 (Приложение 1)</w:t>
      </w:r>
    </w:p>
    <w:p w:rsidR="00967DF2" w:rsidRPr="00967DF2" w:rsidRDefault="00967DF2" w:rsidP="00B23397">
      <w:pPr>
        <w:spacing w:before="0" w:after="0" w:line="240" w:lineRule="auto"/>
        <w:ind w:firstLine="709"/>
        <w:rPr>
          <w:rFonts w:ascii="Times New Roman" w:hAnsi="Times New Roman" w:cs="Times New Roman"/>
          <w:b/>
          <w:bCs/>
          <w:sz w:val="24"/>
          <w:szCs w:val="24"/>
          <w:lang w:eastAsia="ru-RU"/>
        </w:rPr>
      </w:pPr>
      <w:r w:rsidRPr="00967DF2">
        <w:rPr>
          <w:rFonts w:ascii="Times New Roman" w:hAnsi="Times New Roman" w:cs="Times New Roman"/>
          <w:b/>
          <w:bCs/>
          <w:sz w:val="24"/>
          <w:szCs w:val="24"/>
          <w:lang w:eastAsia="ru-RU"/>
        </w:rPr>
        <w:t xml:space="preserve">Карта градостроительного зонирования и зон с особыми </w:t>
      </w:r>
      <w:proofErr w:type="gramStart"/>
      <w:r w:rsidRPr="00967DF2">
        <w:rPr>
          <w:rFonts w:ascii="Times New Roman" w:hAnsi="Times New Roman" w:cs="Times New Roman"/>
          <w:b/>
          <w:bCs/>
          <w:sz w:val="24"/>
          <w:szCs w:val="24"/>
          <w:lang w:eastAsia="ru-RU"/>
        </w:rPr>
        <w:t>условиями  использования</w:t>
      </w:r>
      <w:proofErr w:type="gramEnd"/>
      <w:r w:rsidRPr="00967DF2">
        <w:rPr>
          <w:rFonts w:ascii="Times New Roman" w:hAnsi="Times New Roman" w:cs="Times New Roman"/>
          <w:b/>
          <w:bCs/>
          <w:sz w:val="24"/>
          <w:szCs w:val="24"/>
          <w:lang w:eastAsia="ru-RU"/>
        </w:rPr>
        <w:t xml:space="preserve"> территории х. Великанов </w:t>
      </w:r>
      <w:proofErr w:type="spellStart"/>
      <w:r w:rsidRPr="00967DF2">
        <w:rPr>
          <w:rFonts w:ascii="Times New Roman" w:hAnsi="Times New Roman" w:cs="Times New Roman"/>
          <w:b/>
          <w:bCs/>
          <w:sz w:val="24"/>
          <w:szCs w:val="24"/>
          <w:lang w:eastAsia="ru-RU"/>
        </w:rPr>
        <w:t>Парамоновского</w:t>
      </w:r>
      <w:proofErr w:type="spellEnd"/>
      <w:r w:rsidRPr="00967DF2">
        <w:rPr>
          <w:rFonts w:ascii="Times New Roman" w:hAnsi="Times New Roman" w:cs="Times New Roman"/>
          <w:b/>
          <w:bCs/>
          <w:sz w:val="24"/>
          <w:szCs w:val="24"/>
          <w:lang w:eastAsia="ru-RU"/>
        </w:rPr>
        <w:t xml:space="preserve"> сельского поселения. Масштаб 1: 10000 (Приложение 1)</w:t>
      </w:r>
    </w:p>
    <w:p w:rsidR="00967DF2" w:rsidRPr="00967DF2" w:rsidRDefault="00967DF2" w:rsidP="00B23397">
      <w:pPr>
        <w:widowControl w:val="0"/>
        <w:autoSpaceDE w:val="0"/>
        <w:autoSpaceDN w:val="0"/>
        <w:spacing w:before="0" w:after="0" w:line="240" w:lineRule="auto"/>
        <w:ind w:firstLine="709"/>
        <w:jc w:val="both"/>
        <w:rPr>
          <w:rFonts w:ascii="Times New Roman" w:eastAsia="Times New Roman" w:hAnsi="Times New Roman" w:cs="Times New Roman"/>
          <w:b/>
          <w:bCs/>
          <w:color w:val="000000" w:themeColor="text1"/>
          <w:sz w:val="24"/>
          <w:szCs w:val="24"/>
          <w:lang w:eastAsia="ru-RU"/>
        </w:rPr>
        <w:sectPr w:rsidR="00967DF2" w:rsidRPr="00967DF2" w:rsidSect="00967DF2">
          <w:footnotePr>
            <w:numRestart w:val="eachPage"/>
          </w:footnotePr>
          <w:pgSz w:w="11907" w:h="16839" w:code="9"/>
          <w:pgMar w:top="1098" w:right="851" w:bottom="851" w:left="1418" w:header="567" w:footer="624" w:gutter="0"/>
          <w:cols w:space="708"/>
          <w:docGrid w:linePitch="360"/>
        </w:sectPr>
      </w:pPr>
    </w:p>
    <w:p w:rsidR="00B23397" w:rsidRDefault="00967DF2" w:rsidP="00967DF2">
      <w:pPr>
        <w:widowControl w:val="0"/>
        <w:autoSpaceDE w:val="0"/>
        <w:autoSpaceDN w:val="0"/>
        <w:spacing w:after="0"/>
        <w:ind w:firstLine="993"/>
        <w:jc w:val="both"/>
        <w:rPr>
          <w:rFonts w:ascii="Times New Roman" w:eastAsia="Times New Roman" w:hAnsi="Times New Roman" w:cs="Times New Roman"/>
          <w:b/>
          <w:bCs/>
          <w:color w:val="000000" w:themeColor="text1"/>
          <w:sz w:val="24"/>
          <w:szCs w:val="24"/>
          <w:lang w:eastAsia="ru-RU"/>
        </w:rPr>
        <w:sectPr w:rsidR="00B23397" w:rsidSect="00B23397">
          <w:headerReference w:type="first" r:id="rId68"/>
          <w:pgSz w:w="16838" w:h="11906" w:orient="landscape"/>
          <w:pgMar w:top="851" w:right="851" w:bottom="1418" w:left="851" w:header="709" w:footer="680" w:gutter="0"/>
          <w:cols w:space="708"/>
          <w:docGrid w:linePitch="360"/>
        </w:sectPr>
      </w:pPr>
      <w:bookmarkStart w:id="143" w:name="_GoBack"/>
      <w:r w:rsidRPr="00967DF2">
        <w:rPr>
          <w:rFonts w:ascii="Times New Roman" w:eastAsia="Times New Roman" w:hAnsi="Times New Roman" w:cs="Times New Roman"/>
          <w:noProof/>
          <w:lang w:eastAsia="ru-RU"/>
        </w:rPr>
        <w:drawing>
          <wp:anchor distT="0" distB="0" distL="114300" distR="114300" simplePos="0" relativeHeight="251658240" behindDoc="0" locked="0" layoutInCell="1" allowOverlap="1" wp14:anchorId="38193167" wp14:editId="39891595">
            <wp:simplePos x="0" y="0"/>
            <wp:positionH relativeFrom="column">
              <wp:posOffset>183515</wp:posOffset>
            </wp:positionH>
            <wp:positionV relativeFrom="paragraph">
              <wp:posOffset>-146685</wp:posOffset>
            </wp:positionV>
            <wp:extent cx="9182100" cy="6115050"/>
            <wp:effectExtent l="0" t="0" r="0" b="0"/>
            <wp:wrapNone/>
            <wp:docPr id="1" name="Рисунок 1" descr="Карта территориальных зон_ПЗЗ_Парамоновское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территориальных зон_ПЗЗ_Парамоновское с"/>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182100" cy="6115050"/>
                    </a:xfrm>
                    <a:prstGeom prst="rect">
                      <a:avLst/>
                    </a:prstGeom>
                    <a:noFill/>
                  </pic:spPr>
                </pic:pic>
              </a:graphicData>
            </a:graphic>
            <wp14:sizeRelH relativeFrom="page">
              <wp14:pctWidth>0</wp14:pctWidth>
            </wp14:sizeRelH>
            <wp14:sizeRelV relativeFrom="page">
              <wp14:pctHeight>0</wp14:pctHeight>
            </wp14:sizeRelV>
          </wp:anchor>
        </w:drawing>
      </w:r>
      <w:bookmarkEnd w:id="143"/>
    </w:p>
    <w:p w:rsidR="00967DF2" w:rsidRPr="00967DF2" w:rsidRDefault="00967DF2" w:rsidP="00967DF2">
      <w:pPr>
        <w:widowControl w:val="0"/>
        <w:autoSpaceDE w:val="0"/>
        <w:autoSpaceDN w:val="0"/>
        <w:spacing w:after="0"/>
        <w:ind w:firstLine="993"/>
        <w:jc w:val="both"/>
        <w:rPr>
          <w:rFonts w:ascii="Times New Roman" w:eastAsia="Times New Roman" w:hAnsi="Times New Roman" w:cs="Times New Roman"/>
          <w:b/>
          <w:bCs/>
          <w:color w:val="000000" w:themeColor="text1"/>
          <w:sz w:val="24"/>
          <w:szCs w:val="24"/>
          <w:lang w:eastAsia="ru-RU"/>
        </w:rPr>
      </w:pPr>
    </w:p>
    <w:p w:rsidR="00967DF2" w:rsidRPr="00967DF2" w:rsidRDefault="00967DF2" w:rsidP="00952839">
      <w:pPr>
        <w:autoSpaceDE w:val="0"/>
        <w:autoSpaceDN w:val="0"/>
        <w:adjustRightInd w:val="0"/>
        <w:spacing w:before="300" w:after="240" w:line="240" w:lineRule="auto"/>
        <w:ind w:firstLine="709"/>
        <w:jc w:val="both"/>
        <w:rPr>
          <w:rFonts w:ascii="Times New Roman" w:hAnsi="Times New Roman" w:cs="Times New Roman"/>
          <w:sz w:val="24"/>
          <w:szCs w:val="24"/>
          <w:lang w:eastAsia="ru-RU"/>
        </w:rPr>
      </w:pPr>
    </w:p>
    <w:p w:rsidR="00967DF2" w:rsidRPr="00967DF2" w:rsidRDefault="00967DF2" w:rsidP="00952839">
      <w:pPr>
        <w:autoSpaceDE w:val="0"/>
        <w:autoSpaceDN w:val="0"/>
        <w:adjustRightInd w:val="0"/>
        <w:spacing w:before="300" w:after="240" w:line="240" w:lineRule="auto"/>
        <w:ind w:firstLine="709"/>
        <w:jc w:val="both"/>
        <w:rPr>
          <w:rFonts w:ascii="Times New Roman" w:hAnsi="Times New Roman" w:cs="Times New Roman"/>
          <w:sz w:val="24"/>
          <w:szCs w:val="24"/>
          <w:lang w:eastAsia="ru-RU"/>
        </w:rPr>
      </w:pPr>
    </w:p>
    <w:p w:rsidR="00967DF2" w:rsidRPr="00967DF2" w:rsidRDefault="00967DF2" w:rsidP="00952839">
      <w:pPr>
        <w:autoSpaceDE w:val="0"/>
        <w:autoSpaceDN w:val="0"/>
        <w:adjustRightInd w:val="0"/>
        <w:spacing w:before="300" w:after="240" w:line="240" w:lineRule="auto"/>
        <w:ind w:firstLine="709"/>
        <w:jc w:val="both"/>
        <w:rPr>
          <w:rFonts w:ascii="Times New Roman" w:hAnsi="Times New Roman" w:cs="Times New Roman"/>
          <w:sz w:val="24"/>
          <w:szCs w:val="24"/>
          <w:lang w:eastAsia="ru-RU"/>
        </w:rPr>
      </w:pPr>
    </w:p>
    <w:p w:rsidR="00967DF2" w:rsidRPr="00967DF2" w:rsidRDefault="00967DF2" w:rsidP="00952839">
      <w:pPr>
        <w:autoSpaceDE w:val="0"/>
        <w:autoSpaceDN w:val="0"/>
        <w:adjustRightInd w:val="0"/>
        <w:spacing w:before="300" w:after="240" w:line="240" w:lineRule="auto"/>
        <w:ind w:firstLine="709"/>
        <w:jc w:val="both"/>
        <w:rPr>
          <w:rFonts w:ascii="Times New Roman" w:hAnsi="Times New Roman" w:cs="Times New Roman"/>
          <w:sz w:val="24"/>
          <w:szCs w:val="24"/>
          <w:lang w:eastAsia="ru-RU"/>
        </w:rPr>
      </w:pPr>
    </w:p>
    <w:p w:rsidR="00967DF2" w:rsidRPr="00967DF2" w:rsidRDefault="00967DF2" w:rsidP="00952839">
      <w:pPr>
        <w:autoSpaceDE w:val="0"/>
        <w:autoSpaceDN w:val="0"/>
        <w:adjustRightInd w:val="0"/>
        <w:spacing w:before="300" w:after="240" w:line="240" w:lineRule="auto"/>
        <w:ind w:firstLine="709"/>
        <w:jc w:val="both"/>
        <w:rPr>
          <w:rFonts w:ascii="Times New Roman" w:hAnsi="Times New Roman" w:cs="Times New Roman"/>
          <w:sz w:val="24"/>
          <w:szCs w:val="24"/>
          <w:lang w:eastAsia="ru-RU"/>
        </w:rPr>
      </w:pPr>
    </w:p>
    <w:p w:rsidR="00967DF2" w:rsidRPr="00967DF2" w:rsidRDefault="00967DF2" w:rsidP="00952839">
      <w:pPr>
        <w:autoSpaceDE w:val="0"/>
        <w:autoSpaceDN w:val="0"/>
        <w:adjustRightInd w:val="0"/>
        <w:spacing w:before="300" w:after="240" w:line="240" w:lineRule="auto"/>
        <w:ind w:firstLine="709"/>
        <w:jc w:val="both"/>
        <w:rPr>
          <w:rFonts w:ascii="Times New Roman" w:eastAsia="Times New Roman" w:hAnsi="Times New Roman" w:cs="Times New Roman"/>
          <w:color w:val="C00000"/>
          <w:sz w:val="24"/>
          <w:szCs w:val="24"/>
          <w:lang w:eastAsia="ru-RU"/>
        </w:rPr>
      </w:pPr>
    </w:p>
    <w:sectPr w:rsidR="00967DF2" w:rsidRPr="00967DF2" w:rsidSect="0000247C">
      <w:pgSz w:w="11906" w:h="16838"/>
      <w:pgMar w:top="851" w:right="851" w:bottom="851" w:left="1418"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70E" w:rsidRDefault="00E7570E" w:rsidP="00E87371">
      <w:pPr>
        <w:spacing w:before="0" w:after="0" w:line="240" w:lineRule="auto"/>
      </w:pPr>
      <w:r>
        <w:separator/>
      </w:r>
    </w:p>
  </w:endnote>
  <w:endnote w:type="continuationSeparator" w:id="0">
    <w:p w:rsidR="00E7570E" w:rsidRDefault="00E7570E" w:rsidP="00E873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7F7F7F" w:themeColor="text1" w:themeTint="80"/>
      </w:rPr>
      <w:id w:val="1493681000"/>
      <w:docPartObj>
        <w:docPartGallery w:val="Page Numbers (Bottom of Page)"/>
        <w:docPartUnique/>
      </w:docPartObj>
    </w:sdtPr>
    <w:sdtContent>
      <w:p w:rsidR="00967DF2" w:rsidRPr="00291888" w:rsidRDefault="00967DF2">
        <w:pPr>
          <w:pStyle w:val="afc"/>
          <w:pBdr>
            <w:bottom w:val="single" w:sz="12" w:space="1" w:color="auto"/>
          </w:pBdr>
          <w:jc w:val="right"/>
          <w:rPr>
            <w:b/>
            <w:color w:val="7F7F7F" w:themeColor="text1" w:themeTint="80"/>
          </w:rPr>
        </w:pPr>
      </w:p>
      <w:p w:rsidR="00967DF2" w:rsidRPr="00291888" w:rsidRDefault="00967DF2" w:rsidP="000C2468">
        <w:pPr>
          <w:pStyle w:val="afa"/>
          <w:ind w:left="-284" w:right="-284"/>
          <w:jc w:val="center"/>
          <w:rPr>
            <w:rFonts w:ascii="Arial" w:hAnsi="Arial" w:cs="Arial"/>
            <w:b/>
            <w:color w:val="7F7F7F" w:themeColor="text1" w:themeTint="80"/>
            <w:sz w:val="18"/>
            <w:szCs w:val="18"/>
          </w:rPr>
        </w:pPr>
        <w:r w:rsidRPr="00291888">
          <w:rPr>
            <w:rFonts w:ascii="Arial" w:hAnsi="Arial" w:cs="Arial"/>
            <w:b/>
            <w:color w:val="7F7F7F" w:themeColor="text1" w:themeTint="80"/>
            <w:sz w:val="18"/>
            <w:szCs w:val="18"/>
          </w:rPr>
          <w:t xml:space="preserve">ПРАВИЛА ЗЕМЛЕПОЛЬЗОВАНИЯ И ЗАСТРОЙКИ </w:t>
        </w:r>
        <w:r w:rsidRPr="00291888">
          <w:rPr>
            <w:rFonts w:ascii="Arial" w:hAnsi="Arial" w:cs="Arial"/>
            <w:b/>
            <w:caps/>
            <w:color w:val="7F7F7F" w:themeColor="text1" w:themeTint="80"/>
            <w:sz w:val="18"/>
            <w:szCs w:val="18"/>
          </w:rPr>
          <w:t>муниципального образования</w:t>
        </w:r>
        <w:r w:rsidRPr="00291888">
          <w:rPr>
            <w:rFonts w:ascii="Arial" w:hAnsi="Arial" w:cs="Arial"/>
            <w:b/>
            <w:color w:val="7F7F7F" w:themeColor="text1" w:themeTint="80"/>
            <w:sz w:val="18"/>
            <w:szCs w:val="18"/>
          </w:rPr>
          <w:t xml:space="preserve"> </w:t>
        </w:r>
      </w:p>
      <w:p w:rsidR="00967DF2" w:rsidRPr="00291888" w:rsidRDefault="00967DF2" w:rsidP="000C2468">
        <w:pPr>
          <w:pStyle w:val="afa"/>
          <w:ind w:left="-284" w:right="-284"/>
          <w:jc w:val="center"/>
          <w:rPr>
            <w:b/>
            <w:color w:val="7F7F7F" w:themeColor="text1" w:themeTint="80"/>
          </w:rPr>
        </w:pPr>
        <w:r w:rsidRPr="00291888">
          <w:rPr>
            <w:rFonts w:ascii="Arial" w:hAnsi="Arial" w:cs="Arial"/>
            <w:b/>
            <w:color w:val="7F7F7F" w:themeColor="text1" w:themeTint="80"/>
            <w:sz w:val="18"/>
            <w:szCs w:val="18"/>
          </w:rPr>
          <w:t xml:space="preserve"> «</w:t>
        </w:r>
        <w:proofErr w:type="gramStart"/>
        <w:r w:rsidRPr="00291888">
          <w:rPr>
            <w:rFonts w:ascii="Arial" w:hAnsi="Arial" w:cs="Arial"/>
            <w:b/>
            <w:color w:val="7F7F7F" w:themeColor="text1" w:themeTint="80"/>
            <w:sz w:val="18"/>
            <w:szCs w:val="18"/>
          </w:rPr>
          <w:t>ПАРАМОНОВСКОЕ  СЕЛЬСКОЕ</w:t>
        </w:r>
        <w:proofErr w:type="gramEnd"/>
        <w:r w:rsidRPr="00291888">
          <w:rPr>
            <w:rFonts w:ascii="Arial" w:hAnsi="Arial" w:cs="Arial"/>
            <w:b/>
            <w:color w:val="7F7F7F" w:themeColor="text1" w:themeTint="80"/>
            <w:sz w:val="18"/>
            <w:szCs w:val="18"/>
          </w:rPr>
          <w:t xml:space="preserve"> ПОСЕЛЕНИЕ» МОРОЗОВСКОГО РАЙОНА РОСТОВСКОЙ ОБЛАСТИ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6468"/>
      <w:docPartObj>
        <w:docPartGallery w:val="Page Numbers (Bottom of Page)"/>
        <w:docPartUnique/>
      </w:docPartObj>
    </w:sdtPr>
    <w:sdtContent>
      <w:p w:rsidR="00967DF2" w:rsidRDefault="00967DF2">
        <w:pPr>
          <w:pStyle w:val="afc"/>
          <w:pBdr>
            <w:bottom w:val="single" w:sz="12" w:space="1" w:color="auto"/>
          </w:pBdr>
          <w:jc w:val="right"/>
        </w:pPr>
      </w:p>
      <w:p w:rsidR="00967DF2" w:rsidRPr="000A30BF" w:rsidRDefault="00967DF2" w:rsidP="00967DF2">
        <w:pPr>
          <w:pStyle w:val="afa"/>
          <w:ind w:left="-284" w:right="-284"/>
          <w:jc w:val="center"/>
          <w:rPr>
            <w:rFonts w:ascii="Arial" w:hAnsi="Arial" w:cs="Arial"/>
            <w:caps/>
            <w:color w:val="595959" w:themeColor="text1" w:themeTint="A6"/>
            <w:sz w:val="18"/>
            <w:szCs w:val="18"/>
          </w:rPr>
        </w:pPr>
        <w:r w:rsidRPr="000A30BF">
          <w:rPr>
            <w:rFonts w:ascii="Arial" w:hAnsi="Arial" w:cs="Arial"/>
            <w:color w:val="595959" w:themeColor="text1" w:themeTint="A6"/>
            <w:sz w:val="18"/>
            <w:szCs w:val="18"/>
          </w:rPr>
          <w:t xml:space="preserve">ПРАВИЛА ЗЕМЛЕПОЛЬЗОВАНИЯ И ЗАСТРОЙКИ </w:t>
        </w:r>
        <w:r w:rsidRPr="000A30BF">
          <w:rPr>
            <w:rFonts w:ascii="Arial" w:hAnsi="Arial" w:cs="Arial"/>
            <w:caps/>
            <w:color w:val="595959" w:themeColor="text1" w:themeTint="A6"/>
            <w:sz w:val="18"/>
            <w:szCs w:val="18"/>
          </w:rPr>
          <w:t>муниципального образования</w:t>
        </w:r>
      </w:p>
      <w:p w:rsidR="00967DF2" w:rsidRDefault="00967DF2" w:rsidP="00967DF2">
        <w:pPr>
          <w:pStyle w:val="afa"/>
          <w:ind w:left="-284" w:right="-284"/>
          <w:jc w:val="center"/>
        </w:pPr>
        <w:r w:rsidRPr="000A30BF">
          <w:rPr>
            <w:rFonts w:ascii="Arial" w:hAnsi="Arial" w:cs="Arial"/>
            <w:color w:val="595959" w:themeColor="text1" w:themeTint="A6"/>
            <w:sz w:val="18"/>
            <w:szCs w:val="18"/>
          </w:rPr>
          <w:t xml:space="preserve">  «</w:t>
        </w:r>
        <w:r>
          <w:rPr>
            <w:rFonts w:ascii="Arial" w:hAnsi="Arial" w:cs="Arial"/>
            <w:color w:val="595959" w:themeColor="text1" w:themeTint="A6"/>
            <w:sz w:val="18"/>
            <w:szCs w:val="18"/>
          </w:rPr>
          <w:t xml:space="preserve">ПАРАМОНОВСКОЕ </w:t>
        </w:r>
        <w:r w:rsidRPr="000A30BF">
          <w:rPr>
            <w:rFonts w:ascii="Arial" w:hAnsi="Arial" w:cs="Arial"/>
            <w:color w:val="595959" w:themeColor="text1" w:themeTint="A6"/>
            <w:sz w:val="18"/>
            <w:szCs w:val="18"/>
          </w:rPr>
          <w:t xml:space="preserve">СЕЛЬСКОЕ ПОСЕЛЕНИЕ» МОРОЗОВСКОГО РАЙОНА РОСТОВСКОЙ ОБЛАСТИ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70E" w:rsidRDefault="00E7570E" w:rsidP="00E87371">
      <w:pPr>
        <w:spacing w:before="0" w:after="0" w:line="240" w:lineRule="auto"/>
      </w:pPr>
      <w:r>
        <w:separator/>
      </w:r>
    </w:p>
  </w:footnote>
  <w:footnote w:type="continuationSeparator" w:id="0">
    <w:p w:rsidR="00E7570E" w:rsidRDefault="00E7570E" w:rsidP="00E8737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337"/>
      <w:docPartObj>
        <w:docPartGallery w:val="Page Numbers (Top of Page)"/>
        <w:docPartUnique/>
      </w:docPartObj>
    </w:sdtPr>
    <w:sdtContent>
      <w:p w:rsidR="00967DF2" w:rsidRDefault="00967DF2">
        <w:pPr>
          <w:pStyle w:val="afa"/>
          <w:jc w:val="right"/>
        </w:pPr>
        <w:r>
          <w:fldChar w:fldCharType="begin"/>
        </w:r>
        <w:r>
          <w:instrText xml:space="preserve"> PAGE   \* MERGEFORMAT </w:instrText>
        </w:r>
        <w:r>
          <w:fldChar w:fldCharType="separate"/>
        </w:r>
        <w:r w:rsidR="00B23397">
          <w:rPr>
            <w:noProof/>
          </w:rPr>
          <w:t>2</w:t>
        </w:r>
        <w:r>
          <w:rPr>
            <w:noProof/>
          </w:rPr>
          <w:fldChar w:fldCharType="end"/>
        </w:r>
      </w:p>
    </w:sdtContent>
  </w:sdt>
  <w:p w:rsidR="00967DF2" w:rsidRPr="00EA2864" w:rsidRDefault="00967DF2" w:rsidP="00EA2864">
    <w:pPr>
      <w:pStyle w:val="afa"/>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6467"/>
      <w:docPartObj>
        <w:docPartGallery w:val="Page Numbers (Top of Page)"/>
        <w:docPartUnique/>
      </w:docPartObj>
    </w:sdtPr>
    <w:sdtEndPr>
      <w:rPr>
        <w:rFonts w:ascii="Arial" w:hAnsi="Arial" w:cs="Arial"/>
        <w:sz w:val="22"/>
        <w:szCs w:val="22"/>
      </w:rPr>
    </w:sdtEndPr>
    <w:sdtContent>
      <w:p w:rsidR="00967DF2" w:rsidRDefault="00967DF2">
        <w:pPr>
          <w:pStyle w:val="afa"/>
          <w:jc w:val="right"/>
        </w:pPr>
      </w:p>
      <w:p w:rsidR="00967DF2" w:rsidRPr="00522970" w:rsidRDefault="00967DF2">
        <w:pPr>
          <w:pStyle w:val="afa"/>
          <w:jc w:val="right"/>
          <w:rPr>
            <w:rFonts w:ascii="Arial" w:hAnsi="Arial" w:cs="Arial"/>
            <w:sz w:val="22"/>
            <w:szCs w:val="22"/>
          </w:rPr>
        </w:pPr>
        <w:r w:rsidRPr="00522970">
          <w:rPr>
            <w:rFonts w:ascii="Arial" w:hAnsi="Arial" w:cs="Arial"/>
            <w:sz w:val="22"/>
            <w:szCs w:val="22"/>
          </w:rPr>
          <w:fldChar w:fldCharType="begin"/>
        </w:r>
        <w:r w:rsidRPr="00522970">
          <w:rPr>
            <w:rFonts w:ascii="Arial" w:hAnsi="Arial" w:cs="Arial"/>
            <w:sz w:val="22"/>
            <w:szCs w:val="22"/>
          </w:rPr>
          <w:instrText xml:space="preserve"> PAGE   \* MERGEFORMAT </w:instrText>
        </w:r>
        <w:r w:rsidRPr="00522970">
          <w:rPr>
            <w:rFonts w:ascii="Arial" w:hAnsi="Arial" w:cs="Arial"/>
            <w:sz w:val="22"/>
            <w:szCs w:val="22"/>
          </w:rPr>
          <w:fldChar w:fldCharType="separate"/>
        </w:r>
        <w:r w:rsidR="00B23397">
          <w:rPr>
            <w:rFonts w:ascii="Arial" w:hAnsi="Arial" w:cs="Arial"/>
            <w:noProof/>
            <w:sz w:val="22"/>
            <w:szCs w:val="22"/>
          </w:rPr>
          <w:t>181</w:t>
        </w:r>
        <w:r w:rsidRPr="00522970">
          <w:rPr>
            <w:rFonts w:ascii="Arial" w:hAnsi="Arial" w:cs="Arial"/>
            <w:sz w:val="22"/>
            <w:szCs w:val="22"/>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DF2" w:rsidRDefault="00967DF2">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DF2" w:rsidRDefault="00967DF2">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1ED55C"/>
    <w:lvl w:ilvl="0">
      <w:start w:val="1"/>
      <w:numFmt w:val="decimal"/>
      <w:pStyle w:val="5"/>
      <w:lvlText w:val="%1."/>
      <w:lvlJc w:val="left"/>
      <w:pPr>
        <w:tabs>
          <w:tab w:val="num" w:pos="1492"/>
        </w:tabs>
        <w:ind w:left="1492" w:hanging="360"/>
      </w:pPr>
    </w:lvl>
  </w:abstractNum>
  <w:abstractNum w:abstractNumId="1">
    <w:nsid w:val="FFFFFF7D"/>
    <w:multiLevelType w:val="singleLevel"/>
    <w:tmpl w:val="930CD0CA"/>
    <w:lvl w:ilvl="0">
      <w:start w:val="1"/>
      <w:numFmt w:val="decimal"/>
      <w:pStyle w:val="4"/>
      <w:lvlText w:val="%1."/>
      <w:lvlJc w:val="left"/>
      <w:pPr>
        <w:tabs>
          <w:tab w:val="num" w:pos="1209"/>
        </w:tabs>
        <w:ind w:left="1209" w:hanging="360"/>
      </w:pPr>
    </w:lvl>
  </w:abstractNum>
  <w:abstractNum w:abstractNumId="2">
    <w:nsid w:val="FFFFFF7E"/>
    <w:multiLevelType w:val="singleLevel"/>
    <w:tmpl w:val="DC4C012A"/>
    <w:lvl w:ilvl="0">
      <w:start w:val="1"/>
      <w:numFmt w:val="decimal"/>
      <w:pStyle w:val="3"/>
      <w:lvlText w:val="%1."/>
      <w:lvlJc w:val="left"/>
      <w:pPr>
        <w:tabs>
          <w:tab w:val="num" w:pos="926"/>
        </w:tabs>
        <w:ind w:left="926" w:hanging="360"/>
      </w:pPr>
    </w:lvl>
  </w:abstractNum>
  <w:abstractNum w:abstractNumId="3">
    <w:nsid w:val="FFFFFF80"/>
    <w:multiLevelType w:val="singleLevel"/>
    <w:tmpl w:val="6852A5E2"/>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737A86D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6B8D5FE"/>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9B6050C0"/>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1CE02C0"/>
    <w:lvl w:ilvl="0">
      <w:start w:val="1"/>
      <w:numFmt w:val="decimal"/>
      <w:pStyle w:val="a"/>
      <w:lvlText w:val="%1."/>
      <w:lvlJc w:val="left"/>
      <w:pPr>
        <w:tabs>
          <w:tab w:val="num" w:pos="360"/>
        </w:tabs>
        <w:ind w:left="360" w:hanging="360"/>
      </w:pPr>
    </w:lvl>
  </w:abstractNum>
  <w:abstractNum w:abstractNumId="8">
    <w:nsid w:val="FFFFFFFE"/>
    <w:multiLevelType w:val="singleLevel"/>
    <w:tmpl w:val="BE2AFEB4"/>
    <w:lvl w:ilvl="0">
      <w:numFmt w:val="bullet"/>
      <w:lvlText w:val="*"/>
      <w:lvlJc w:val="left"/>
    </w:lvl>
  </w:abstractNum>
  <w:abstractNum w:abstractNumId="9">
    <w:nsid w:val="00000002"/>
    <w:multiLevelType w:val="singleLevel"/>
    <w:tmpl w:val="00000002"/>
    <w:name w:val="WW8Num3"/>
    <w:lvl w:ilvl="0">
      <w:start w:val="1"/>
      <w:numFmt w:val="bullet"/>
      <w:lvlText w:val=""/>
      <w:lvlJc w:val="left"/>
      <w:pPr>
        <w:tabs>
          <w:tab w:val="num" w:pos="1571"/>
        </w:tabs>
        <w:ind w:left="1571" w:hanging="360"/>
      </w:pPr>
      <w:rPr>
        <w:rFonts w:ascii="Wingdings" w:hAnsi="Wingdings"/>
      </w:rPr>
    </w:lvl>
  </w:abstractNum>
  <w:abstractNum w:abstractNumId="10">
    <w:nsid w:val="00000008"/>
    <w:multiLevelType w:val="multilevel"/>
    <w:tmpl w:val="00000008"/>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9"/>
    <w:multiLevelType w:val="multilevel"/>
    <w:tmpl w:val="00000009"/>
    <w:name w:val="WW8Num8"/>
    <w:lvl w:ilvl="0">
      <w:start w:val="3"/>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lvlText w:val="%1.%2.%3."/>
      <w:lvlJc w:val="left"/>
      <w:pPr>
        <w:tabs>
          <w:tab w:val="num" w:pos="2700"/>
        </w:tabs>
        <w:ind w:left="270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2">
    <w:nsid w:val="0000000D"/>
    <w:multiLevelType w:val="singleLevel"/>
    <w:tmpl w:val="0000000D"/>
    <w:name w:val="WW8Num12"/>
    <w:lvl w:ilvl="0">
      <w:start w:val="1"/>
      <w:numFmt w:val="decimal"/>
      <w:lvlText w:val="%1."/>
      <w:lvlJc w:val="left"/>
      <w:pPr>
        <w:tabs>
          <w:tab w:val="num" w:pos="2102"/>
        </w:tabs>
        <w:ind w:left="2102" w:hanging="1200"/>
      </w:pPr>
    </w:lvl>
  </w:abstractNum>
  <w:abstractNum w:abstractNumId="13">
    <w:nsid w:val="00000013"/>
    <w:multiLevelType w:val="singleLevel"/>
    <w:tmpl w:val="00000013"/>
    <w:name w:val="WW8Num20"/>
    <w:lvl w:ilvl="0">
      <w:start w:val="1"/>
      <w:numFmt w:val="decimal"/>
      <w:lvlText w:val="%1."/>
      <w:lvlJc w:val="left"/>
      <w:pPr>
        <w:tabs>
          <w:tab w:val="num" w:pos="1622"/>
        </w:tabs>
        <w:ind w:left="1622" w:hanging="360"/>
      </w:pPr>
    </w:lvl>
  </w:abstractNum>
  <w:abstractNum w:abstractNumId="14">
    <w:nsid w:val="03213588"/>
    <w:multiLevelType w:val="multilevel"/>
    <w:tmpl w:val="C5E67B9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nsid w:val="053C7F26"/>
    <w:multiLevelType w:val="hybridMultilevel"/>
    <w:tmpl w:val="3EF22F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FB55065"/>
    <w:multiLevelType w:val="hybridMultilevel"/>
    <w:tmpl w:val="A4D8801E"/>
    <w:lvl w:ilvl="0" w:tplc="FFFFFFFF">
      <w:start w:val="1"/>
      <w:numFmt w:val="decimal"/>
      <w:pStyle w:val="20"/>
      <w:lvlText w:val="%1."/>
      <w:lvlJc w:val="left"/>
      <w:pPr>
        <w:tabs>
          <w:tab w:val="num" w:pos="1080"/>
        </w:tabs>
        <w:ind w:left="1080" w:hanging="90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7">
    <w:nsid w:val="10CB5DBD"/>
    <w:multiLevelType w:val="hybridMultilevel"/>
    <w:tmpl w:val="9F52AFC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15FC06D7"/>
    <w:multiLevelType w:val="hybridMultilevel"/>
    <w:tmpl w:val="34ECB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70A1F14"/>
    <w:multiLevelType w:val="hybridMultilevel"/>
    <w:tmpl w:val="0C3CA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BC7EB4"/>
    <w:multiLevelType w:val="hybridMultilevel"/>
    <w:tmpl w:val="7F043632"/>
    <w:lvl w:ilvl="0" w:tplc="7F3C823A">
      <w:start w:val="1"/>
      <w:numFmt w:val="decimal"/>
      <w:lvlText w:val="%1."/>
      <w:lvlJc w:val="left"/>
      <w:pPr>
        <w:ind w:left="360"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1">
    <w:nsid w:val="1FCC086D"/>
    <w:multiLevelType w:val="hybridMultilevel"/>
    <w:tmpl w:val="BF304EB0"/>
    <w:lvl w:ilvl="0" w:tplc="34C868A4">
      <w:start w:val="1"/>
      <w:numFmt w:val="decimal"/>
      <w:lvlText w:val="%1."/>
      <w:lvlJc w:val="left"/>
      <w:pPr>
        <w:ind w:left="945" w:hanging="945"/>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2">
    <w:nsid w:val="20296BBB"/>
    <w:multiLevelType w:val="hybridMultilevel"/>
    <w:tmpl w:val="3574FD2A"/>
    <w:lvl w:ilvl="0" w:tplc="10808466">
      <w:start w:val="7"/>
      <w:numFmt w:val="decimal"/>
      <w:lvlText w:val="%1."/>
      <w:lvlJc w:val="left"/>
      <w:pPr>
        <w:ind w:left="1714" w:hanging="1005"/>
      </w:pPr>
      <w:rPr>
        <w:rFonts w:hint="default"/>
      </w:rPr>
    </w:lvl>
    <w:lvl w:ilvl="1" w:tplc="A5EAA3E0" w:tentative="1">
      <w:start w:val="1"/>
      <w:numFmt w:val="lowerLetter"/>
      <w:lvlText w:val="%2."/>
      <w:lvlJc w:val="left"/>
      <w:pPr>
        <w:ind w:left="1789" w:hanging="360"/>
      </w:pPr>
    </w:lvl>
    <w:lvl w:ilvl="2" w:tplc="600E7ED8" w:tentative="1">
      <w:start w:val="1"/>
      <w:numFmt w:val="lowerRoman"/>
      <w:lvlText w:val="%3."/>
      <w:lvlJc w:val="right"/>
      <w:pPr>
        <w:ind w:left="2509" w:hanging="180"/>
      </w:pPr>
    </w:lvl>
    <w:lvl w:ilvl="3" w:tplc="9536ABBC" w:tentative="1">
      <w:start w:val="1"/>
      <w:numFmt w:val="decimal"/>
      <w:lvlText w:val="%4."/>
      <w:lvlJc w:val="left"/>
      <w:pPr>
        <w:ind w:left="3229" w:hanging="360"/>
      </w:pPr>
    </w:lvl>
    <w:lvl w:ilvl="4" w:tplc="E4B0F866" w:tentative="1">
      <w:start w:val="1"/>
      <w:numFmt w:val="lowerLetter"/>
      <w:lvlText w:val="%5."/>
      <w:lvlJc w:val="left"/>
      <w:pPr>
        <w:ind w:left="3949" w:hanging="360"/>
      </w:pPr>
    </w:lvl>
    <w:lvl w:ilvl="5" w:tplc="25EAE374" w:tentative="1">
      <w:start w:val="1"/>
      <w:numFmt w:val="lowerRoman"/>
      <w:lvlText w:val="%6."/>
      <w:lvlJc w:val="right"/>
      <w:pPr>
        <w:ind w:left="4669" w:hanging="180"/>
      </w:pPr>
    </w:lvl>
    <w:lvl w:ilvl="6" w:tplc="711A68F0" w:tentative="1">
      <w:start w:val="1"/>
      <w:numFmt w:val="decimal"/>
      <w:lvlText w:val="%7."/>
      <w:lvlJc w:val="left"/>
      <w:pPr>
        <w:ind w:left="5389" w:hanging="360"/>
      </w:pPr>
    </w:lvl>
    <w:lvl w:ilvl="7" w:tplc="5308D142" w:tentative="1">
      <w:start w:val="1"/>
      <w:numFmt w:val="lowerLetter"/>
      <w:lvlText w:val="%8."/>
      <w:lvlJc w:val="left"/>
      <w:pPr>
        <w:ind w:left="6109" w:hanging="360"/>
      </w:pPr>
    </w:lvl>
    <w:lvl w:ilvl="8" w:tplc="7E2607C6" w:tentative="1">
      <w:start w:val="1"/>
      <w:numFmt w:val="lowerRoman"/>
      <w:lvlText w:val="%9."/>
      <w:lvlJc w:val="right"/>
      <w:pPr>
        <w:ind w:left="6829" w:hanging="180"/>
      </w:pPr>
    </w:lvl>
  </w:abstractNum>
  <w:abstractNum w:abstractNumId="23">
    <w:nsid w:val="26011E5C"/>
    <w:multiLevelType w:val="multilevel"/>
    <w:tmpl w:val="233051E8"/>
    <w:lvl w:ilvl="0">
      <w:start w:val="1"/>
      <w:numFmt w:val="decimal"/>
      <w:lvlText w:val="%1."/>
      <w:lvlJc w:val="left"/>
      <w:pPr>
        <w:tabs>
          <w:tab w:val="num" w:pos="924"/>
        </w:tabs>
        <w:ind w:left="924" w:hanging="567"/>
      </w:pPr>
      <w:rPr>
        <w:rFonts w:hint="default"/>
      </w:rPr>
    </w:lvl>
    <w:lvl w:ilvl="1">
      <w:start w:val="1"/>
      <w:numFmt w:val="decimal"/>
      <w:lvlText w:val="%1.%2."/>
      <w:lvlJc w:val="left"/>
      <w:pPr>
        <w:tabs>
          <w:tab w:val="num" w:pos="924"/>
        </w:tabs>
        <w:ind w:left="924" w:hanging="567"/>
      </w:pPr>
      <w:rPr>
        <w:rFonts w:hint="default"/>
      </w:rPr>
    </w:lvl>
    <w:lvl w:ilvl="2">
      <w:start w:val="1"/>
      <w:numFmt w:val="decimal"/>
      <w:lvlRestart w:val="0"/>
      <w:pStyle w:val="41"/>
      <w:lvlText w:val="%1.%2.%3."/>
      <w:lvlJc w:val="left"/>
      <w:pPr>
        <w:tabs>
          <w:tab w:val="num" w:pos="907"/>
        </w:tabs>
        <w:ind w:left="907" w:hanging="5"/>
      </w:pPr>
      <w:rPr>
        <w:rFonts w:hint="default"/>
      </w:rPr>
    </w:lvl>
    <w:lvl w:ilvl="3">
      <w:start w:val="1"/>
      <w:numFmt w:val="decimal"/>
      <w:lvlText w:val="%1.%2.%3.%4."/>
      <w:lvlJc w:val="left"/>
      <w:pPr>
        <w:tabs>
          <w:tab w:val="num" w:pos="2342"/>
        </w:tabs>
        <w:ind w:left="2270" w:hanging="648"/>
      </w:pPr>
      <w:rPr>
        <w:rFonts w:hint="default"/>
      </w:rPr>
    </w:lvl>
    <w:lvl w:ilvl="4">
      <w:start w:val="1"/>
      <w:numFmt w:val="decimal"/>
      <w:lvlText w:val="%1.%2.%3.%4.%5."/>
      <w:lvlJc w:val="left"/>
      <w:pPr>
        <w:tabs>
          <w:tab w:val="num" w:pos="3062"/>
        </w:tabs>
        <w:ind w:left="2774" w:hanging="792"/>
      </w:pPr>
      <w:rPr>
        <w:rFonts w:hint="default"/>
      </w:rPr>
    </w:lvl>
    <w:lvl w:ilvl="5">
      <w:start w:val="1"/>
      <w:numFmt w:val="decimal"/>
      <w:lvlText w:val="%1.%2.%3.%4.%5.%6."/>
      <w:lvlJc w:val="left"/>
      <w:pPr>
        <w:tabs>
          <w:tab w:val="num" w:pos="3422"/>
        </w:tabs>
        <w:ind w:left="3278" w:hanging="936"/>
      </w:pPr>
      <w:rPr>
        <w:rFonts w:hint="default"/>
      </w:rPr>
    </w:lvl>
    <w:lvl w:ilvl="6">
      <w:start w:val="1"/>
      <w:numFmt w:val="decimal"/>
      <w:lvlText w:val="%1.%2.%3.%4.%5.%6.%7."/>
      <w:lvlJc w:val="left"/>
      <w:pPr>
        <w:tabs>
          <w:tab w:val="num" w:pos="4142"/>
        </w:tabs>
        <w:ind w:left="3782" w:hanging="1080"/>
      </w:pPr>
      <w:rPr>
        <w:rFonts w:hint="default"/>
      </w:rPr>
    </w:lvl>
    <w:lvl w:ilvl="7">
      <w:start w:val="1"/>
      <w:numFmt w:val="decimal"/>
      <w:lvlText w:val="%1.%2.%3.%4.%5.%6.%7.%8."/>
      <w:lvlJc w:val="left"/>
      <w:pPr>
        <w:tabs>
          <w:tab w:val="num" w:pos="4502"/>
        </w:tabs>
        <w:ind w:left="4286" w:hanging="1224"/>
      </w:pPr>
      <w:rPr>
        <w:rFonts w:hint="default"/>
      </w:rPr>
    </w:lvl>
    <w:lvl w:ilvl="8">
      <w:start w:val="1"/>
      <w:numFmt w:val="decimal"/>
      <w:lvlText w:val="%1.%2.%3.%4.%5.%6.%7.%8.%9."/>
      <w:lvlJc w:val="left"/>
      <w:pPr>
        <w:tabs>
          <w:tab w:val="num" w:pos="5222"/>
        </w:tabs>
        <w:ind w:left="4862" w:hanging="1440"/>
      </w:pPr>
      <w:rPr>
        <w:rFonts w:hint="default"/>
      </w:rPr>
    </w:lvl>
  </w:abstractNum>
  <w:abstractNum w:abstractNumId="24">
    <w:nsid w:val="26275DF4"/>
    <w:multiLevelType w:val="hybridMultilevel"/>
    <w:tmpl w:val="BE0438DE"/>
    <w:lvl w:ilvl="0" w:tplc="58507868">
      <w:start w:val="1"/>
      <w:numFmt w:val="decimal"/>
      <w:lvlText w:val="%1."/>
      <w:lvlJc w:val="left"/>
      <w:pPr>
        <w:ind w:left="1200" w:hanging="120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27A530BE"/>
    <w:multiLevelType w:val="multilevel"/>
    <w:tmpl w:val="4406EA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9142678"/>
    <w:multiLevelType w:val="hybridMultilevel"/>
    <w:tmpl w:val="C0C0103A"/>
    <w:lvl w:ilvl="0" w:tplc="971EEB1E">
      <w:start w:val="1"/>
      <w:numFmt w:val="bullet"/>
      <w:pStyle w:val="a0"/>
      <w:lvlText w:val=""/>
      <w:lvlJc w:val="left"/>
      <w:pPr>
        <w:ind w:left="720" w:hanging="360"/>
      </w:pPr>
      <w:rPr>
        <w:rFonts w:ascii="Symbol" w:hAnsi="Symbol" w:hint="default"/>
      </w:rPr>
    </w:lvl>
    <w:lvl w:ilvl="1" w:tplc="822AF312" w:tentative="1">
      <w:start w:val="1"/>
      <w:numFmt w:val="bullet"/>
      <w:lvlText w:val="o"/>
      <w:lvlJc w:val="left"/>
      <w:pPr>
        <w:ind w:left="1440" w:hanging="360"/>
      </w:pPr>
      <w:rPr>
        <w:rFonts w:ascii="Courier New" w:hAnsi="Courier New" w:hint="default"/>
      </w:rPr>
    </w:lvl>
    <w:lvl w:ilvl="2" w:tplc="84041B2C" w:tentative="1">
      <w:start w:val="1"/>
      <w:numFmt w:val="bullet"/>
      <w:lvlText w:val=""/>
      <w:lvlJc w:val="left"/>
      <w:pPr>
        <w:ind w:left="2160" w:hanging="360"/>
      </w:pPr>
      <w:rPr>
        <w:rFonts w:ascii="Wingdings" w:hAnsi="Wingdings" w:hint="default"/>
      </w:rPr>
    </w:lvl>
    <w:lvl w:ilvl="3" w:tplc="EB2CB89C" w:tentative="1">
      <w:start w:val="1"/>
      <w:numFmt w:val="bullet"/>
      <w:lvlText w:val=""/>
      <w:lvlJc w:val="left"/>
      <w:pPr>
        <w:ind w:left="2880" w:hanging="360"/>
      </w:pPr>
      <w:rPr>
        <w:rFonts w:ascii="Symbol" w:hAnsi="Symbol" w:hint="default"/>
      </w:rPr>
    </w:lvl>
    <w:lvl w:ilvl="4" w:tplc="AA4CCCC4" w:tentative="1">
      <w:start w:val="1"/>
      <w:numFmt w:val="bullet"/>
      <w:lvlText w:val="o"/>
      <w:lvlJc w:val="left"/>
      <w:pPr>
        <w:ind w:left="3600" w:hanging="360"/>
      </w:pPr>
      <w:rPr>
        <w:rFonts w:ascii="Courier New" w:hAnsi="Courier New" w:hint="default"/>
      </w:rPr>
    </w:lvl>
    <w:lvl w:ilvl="5" w:tplc="FB0A7A64" w:tentative="1">
      <w:start w:val="1"/>
      <w:numFmt w:val="bullet"/>
      <w:lvlText w:val=""/>
      <w:lvlJc w:val="left"/>
      <w:pPr>
        <w:ind w:left="4320" w:hanging="360"/>
      </w:pPr>
      <w:rPr>
        <w:rFonts w:ascii="Wingdings" w:hAnsi="Wingdings" w:hint="default"/>
      </w:rPr>
    </w:lvl>
    <w:lvl w:ilvl="6" w:tplc="E856ED52" w:tentative="1">
      <w:start w:val="1"/>
      <w:numFmt w:val="bullet"/>
      <w:lvlText w:val=""/>
      <w:lvlJc w:val="left"/>
      <w:pPr>
        <w:ind w:left="5040" w:hanging="360"/>
      </w:pPr>
      <w:rPr>
        <w:rFonts w:ascii="Symbol" w:hAnsi="Symbol" w:hint="default"/>
      </w:rPr>
    </w:lvl>
    <w:lvl w:ilvl="7" w:tplc="E0AE19BA" w:tentative="1">
      <w:start w:val="1"/>
      <w:numFmt w:val="bullet"/>
      <w:lvlText w:val="o"/>
      <w:lvlJc w:val="left"/>
      <w:pPr>
        <w:ind w:left="5760" w:hanging="360"/>
      </w:pPr>
      <w:rPr>
        <w:rFonts w:ascii="Courier New" w:hAnsi="Courier New" w:hint="default"/>
      </w:rPr>
    </w:lvl>
    <w:lvl w:ilvl="8" w:tplc="70BC6DB8" w:tentative="1">
      <w:start w:val="1"/>
      <w:numFmt w:val="bullet"/>
      <w:lvlText w:val=""/>
      <w:lvlJc w:val="left"/>
      <w:pPr>
        <w:ind w:left="6480" w:hanging="360"/>
      </w:pPr>
      <w:rPr>
        <w:rFonts w:ascii="Wingdings" w:hAnsi="Wingdings" w:hint="default"/>
      </w:rPr>
    </w:lvl>
  </w:abstractNum>
  <w:abstractNum w:abstractNumId="27">
    <w:nsid w:val="298B7400"/>
    <w:multiLevelType w:val="hybridMultilevel"/>
    <w:tmpl w:val="91E8FE78"/>
    <w:lvl w:ilvl="0" w:tplc="C486D054">
      <w:start w:val="7"/>
      <w:numFmt w:val="decimal"/>
      <w:lvlText w:val="%1."/>
      <w:lvlJc w:val="left"/>
      <w:pPr>
        <w:ind w:left="1714" w:hanging="1005"/>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8">
    <w:nsid w:val="2A011145"/>
    <w:multiLevelType w:val="hybridMultilevel"/>
    <w:tmpl w:val="8312CA4E"/>
    <w:lvl w:ilvl="0" w:tplc="479CA272">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CE03F31"/>
    <w:multiLevelType w:val="hybridMultilevel"/>
    <w:tmpl w:val="0DD605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33517122"/>
    <w:multiLevelType w:val="hybridMultilevel"/>
    <w:tmpl w:val="81BA5778"/>
    <w:lvl w:ilvl="0" w:tplc="046AA3EE">
      <w:start w:val="1"/>
      <w:numFmt w:val="decimal"/>
      <w:lvlText w:val="%1."/>
      <w:lvlJc w:val="left"/>
      <w:pPr>
        <w:ind w:left="1069" w:hanging="360"/>
      </w:pPr>
      <w:rPr>
        <w:rFonts w:ascii="Arial" w:hAnsi="Arial" w:cs="Arial"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68F4FA5"/>
    <w:multiLevelType w:val="hybridMultilevel"/>
    <w:tmpl w:val="ED36E368"/>
    <w:lvl w:ilvl="0" w:tplc="9D72B626">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8E6160C"/>
    <w:multiLevelType w:val="hybridMultilevel"/>
    <w:tmpl w:val="E97E44D8"/>
    <w:lvl w:ilvl="0" w:tplc="97B210A6">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C3C0636"/>
    <w:multiLevelType w:val="hybridMultilevel"/>
    <w:tmpl w:val="E64EE2C8"/>
    <w:lvl w:ilvl="0" w:tplc="6CF427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C6B0367"/>
    <w:multiLevelType w:val="hybridMultilevel"/>
    <w:tmpl w:val="302ED810"/>
    <w:lvl w:ilvl="0" w:tplc="717E793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D6C1612"/>
    <w:multiLevelType w:val="hybridMultilevel"/>
    <w:tmpl w:val="CF5EFACC"/>
    <w:lvl w:ilvl="0" w:tplc="928456CA">
      <w:start w:val="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1B62220"/>
    <w:multiLevelType w:val="hybridMultilevel"/>
    <w:tmpl w:val="DE02AD90"/>
    <w:name w:val="WW8Num2222222222"/>
    <w:lvl w:ilvl="0" w:tplc="AFDE4EB8">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4884CD2"/>
    <w:multiLevelType w:val="hybridMultilevel"/>
    <w:tmpl w:val="A270203E"/>
    <w:lvl w:ilvl="0" w:tplc="C69605F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7107192"/>
    <w:multiLevelType w:val="hybridMultilevel"/>
    <w:tmpl w:val="9E28F53E"/>
    <w:name w:val="WW8Num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77E661D"/>
    <w:multiLevelType w:val="hybridMultilevel"/>
    <w:tmpl w:val="9A7CF5CE"/>
    <w:lvl w:ilvl="0" w:tplc="84927AD6">
      <w:start w:val="1"/>
      <w:numFmt w:val="decimal"/>
      <w:lvlText w:val="%1."/>
      <w:lvlJc w:val="left"/>
      <w:pPr>
        <w:ind w:left="1722" w:hanging="87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40">
    <w:nsid w:val="48E944FD"/>
    <w:multiLevelType w:val="hybridMultilevel"/>
    <w:tmpl w:val="BB62590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A376E2E"/>
    <w:multiLevelType w:val="multilevel"/>
    <w:tmpl w:val="4AB46ACA"/>
    <w:name w:val="WW8Num22222222222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2">
    <w:nsid w:val="51167A30"/>
    <w:multiLevelType w:val="hybridMultilevel"/>
    <w:tmpl w:val="6F90836A"/>
    <w:lvl w:ilvl="0" w:tplc="26448A12">
      <w:start w:val="1"/>
      <w:numFmt w:val="decimal"/>
      <w:lvlText w:val="%1."/>
      <w:lvlJc w:val="left"/>
      <w:pPr>
        <w:ind w:left="1805" w:hanging="1095"/>
      </w:pPr>
      <w:rPr>
        <w:rFonts w:hint="default"/>
      </w:rPr>
    </w:lvl>
    <w:lvl w:ilvl="1" w:tplc="04190019" w:tentative="1">
      <w:start w:val="1"/>
      <w:numFmt w:val="lowerLetter"/>
      <w:lvlText w:val="%2."/>
      <w:lvlJc w:val="left"/>
      <w:pPr>
        <w:ind w:left="2216" w:hanging="360"/>
      </w:pPr>
    </w:lvl>
    <w:lvl w:ilvl="2" w:tplc="0419001B" w:tentative="1">
      <w:start w:val="1"/>
      <w:numFmt w:val="lowerRoman"/>
      <w:lvlText w:val="%3."/>
      <w:lvlJc w:val="right"/>
      <w:pPr>
        <w:ind w:left="2936" w:hanging="180"/>
      </w:pPr>
    </w:lvl>
    <w:lvl w:ilvl="3" w:tplc="0419000F" w:tentative="1">
      <w:start w:val="1"/>
      <w:numFmt w:val="decimal"/>
      <w:lvlText w:val="%4."/>
      <w:lvlJc w:val="left"/>
      <w:pPr>
        <w:ind w:left="3656" w:hanging="360"/>
      </w:pPr>
    </w:lvl>
    <w:lvl w:ilvl="4" w:tplc="04190019" w:tentative="1">
      <w:start w:val="1"/>
      <w:numFmt w:val="lowerLetter"/>
      <w:lvlText w:val="%5."/>
      <w:lvlJc w:val="left"/>
      <w:pPr>
        <w:ind w:left="4376" w:hanging="360"/>
      </w:pPr>
    </w:lvl>
    <w:lvl w:ilvl="5" w:tplc="0419001B" w:tentative="1">
      <w:start w:val="1"/>
      <w:numFmt w:val="lowerRoman"/>
      <w:lvlText w:val="%6."/>
      <w:lvlJc w:val="right"/>
      <w:pPr>
        <w:ind w:left="5096" w:hanging="180"/>
      </w:pPr>
    </w:lvl>
    <w:lvl w:ilvl="6" w:tplc="0419000F" w:tentative="1">
      <w:start w:val="1"/>
      <w:numFmt w:val="decimal"/>
      <w:lvlText w:val="%7."/>
      <w:lvlJc w:val="left"/>
      <w:pPr>
        <w:ind w:left="5816" w:hanging="360"/>
      </w:pPr>
    </w:lvl>
    <w:lvl w:ilvl="7" w:tplc="04190019" w:tentative="1">
      <w:start w:val="1"/>
      <w:numFmt w:val="lowerLetter"/>
      <w:lvlText w:val="%8."/>
      <w:lvlJc w:val="left"/>
      <w:pPr>
        <w:ind w:left="6536" w:hanging="360"/>
      </w:pPr>
    </w:lvl>
    <w:lvl w:ilvl="8" w:tplc="0419001B" w:tentative="1">
      <w:start w:val="1"/>
      <w:numFmt w:val="lowerRoman"/>
      <w:lvlText w:val="%9."/>
      <w:lvlJc w:val="right"/>
      <w:pPr>
        <w:ind w:left="7256" w:hanging="180"/>
      </w:pPr>
    </w:lvl>
  </w:abstractNum>
  <w:abstractNum w:abstractNumId="43">
    <w:nsid w:val="54411851"/>
    <w:multiLevelType w:val="multilevel"/>
    <w:tmpl w:val="05BC6D62"/>
    <w:lvl w:ilvl="0">
      <w:start w:val="1"/>
      <w:numFmt w:val="decimal"/>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pStyle w:val="31"/>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44">
    <w:nsid w:val="64C7017D"/>
    <w:multiLevelType w:val="hybridMultilevel"/>
    <w:tmpl w:val="D7E046F6"/>
    <w:lvl w:ilvl="0" w:tplc="75048F3A">
      <w:start w:val="7"/>
      <w:numFmt w:val="decimal"/>
      <w:lvlText w:val="%1."/>
      <w:lvlJc w:val="left"/>
      <w:pPr>
        <w:ind w:left="1714" w:hanging="1005"/>
      </w:pPr>
      <w:rPr>
        <w:rFonts w:hint="default"/>
      </w:rPr>
    </w:lvl>
    <w:lvl w:ilvl="1" w:tplc="4C163A28" w:tentative="1">
      <w:start w:val="1"/>
      <w:numFmt w:val="lowerLetter"/>
      <w:lvlText w:val="%2."/>
      <w:lvlJc w:val="left"/>
      <w:pPr>
        <w:ind w:left="1789" w:hanging="360"/>
      </w:pPr>
    </w:lvl>
    <w:lvl w:ilvl="2" w:tplc="9C76D68A" w:tentative="1">
      <w:start w:val="1"/>
      <w:numFmt w:val="lowerRoman"/>
      <w:lvlText w:val="%3."/>
      <w:lvlJc w:val="right"/>
      <w:pPr>
        <w:ind w:left="2509" w:hanging="180"/>
      </w:pPr>
    </w:lvl>
    <w:lvl w:ilvl="3" w:tplc="E65E678A" w:tentative="1">
      <w:start w:val="1"/>
      <w:numFmt w:val="decimal"/>
      <w:lvlText w:val="%4."/>
      <w:lvlJc w:val="left"/>
      <w:pPr>
        <w:ind w:left="3229" w:hanging="360"/>
      </w:pPr>
    </w:lvl>
    <w:lvl w:ilvl="4" w:tplc="BAF6F720" w:tentative="1">
      <w:start w:val="1"/>
      <w:numFmt w:val="lowerLetter"/>
      <w:lvlText w:val="%5."/>
      <w:lvlJc w:val="left"/>
      <w:pPr>
        <w:ind w:left="3949" w:hanging="360"/>
      </w:pPr>
    </w:lvl>
    <w:lvl w:ilvl="5" w:tplc="0B7A994A" w:tentative="1">
      <w:start w:val="1"/>
      <w:numFmt w:val="lowerRoman"/>
      <w:lvlText w:val="%6."/>
      <w:lvlJc w:val="right"/>
      <w:pPr>
        <w:ind w:left="4669" w:hanging="180"/>
      </w:pPr>
    </w:lvl>
    <w:lvl w:ilvl="6" w:tplc="17F2238C" w:tentative="1">
      <w:start w:val="1"/>
      <w:numFmt w:val="decimal"/>
      <w:lvlText w:val="%7."/>
      <w:lvlJc w:val="left"/>
      <w:pPr>
        <w:ind w:left="5389" w:hanging="360"/>
      </w:pPr>
    </w:lvl>
    <w:lvl w:ilvl="7" w:tplc="FCCA75E6" w:tentative="1">
      <w:start w:val="1"/>
      <w:numFmt w:val="lowerLetter"/>
      <w:lvlText w:val="%8."/>
      <w:lvlJc w:val="left"/>
      <w:pPr>
        <w:ind w:left="6109" w:hanging="360"/>
      </w:pPr>
    </w:lvl>
    <w:lvl w:ilvl="8" w:tplc="8E967D50" w:tentative="1">
      <w:start w:val="1"/>
      <w:numFmt w:val="lowerRoman"/>
      <w:lvlText w:val="%9."/>
      <w:lvlJc w:val="right"/>
      <w:pPr>
        <w:ind w:left="6829" w:hanging="180"/>
      </w:pPr>
    </w:lvl>
  </w:abstractNum>
  <w:abstractNum w:abstractNumId="45">
    <w:nsid w:val="6BDE6083"/>
    <w:multiLevelType w:val="multilevel"/>
    <w:tmpl w:val="87ECCF0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6">
    <w:nsid w:val="6D8F444C"/>
    <w:multiLevelType w:val="multilevel"/>
    <w:tmpl w:val="CA34AE2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7">
    <w:nsid w:val="6E243500"/>
    <w:multiLevelType w:val="multilevel"/>
    <w:tmpl w:val="FCBEB1F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8">
    <w:nsid w:val="70CE5445"/>
    <w:multiLevelType w:val="hybridMultilevel"/>
    <w:tmpl w:val="4350D552"/>
    <w:lvl w:ilvl="0" w:tplc="E90C0A3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53835A7"/>
    <w:multiLevelType w:val="hybridMultilevel"/>
    <w:tmpl w:val="1114A104"/>
    <w:name w:val="WW8Num2222222222222"/>
    <w:lvl w:ilvl="0" w:tplc="AFDE4EB8">
      <w:start w:val="1"/>
      <w:numFmt w:val="bullet"/>
      <w:lvlText w:val="–"/>
      <w:lvlJc w:val="left"/>
      <w:pPr>
        <w:tabs>
          <w:tab w:val="num" w:pos="-92"/>
        </w:tabs>
        <w:ind w:left="-92" w:hanging="360"/>
      </w:pPr>
      <w:rPr>
        <w:rFonts w:ascii="Times New Roman" w:hAnsi="Times New Roman" w:cs="Times New Roman" w:hint="default"/>
        <w:sz w:val="24"/>
        <w:szCs w:val="24"/>
      </w:rPr>
    </w:lvl>
    <w:lvl w:ilvl="1" w:tplc="04190019" w:tentative="1">
      <w:start w:val="1"/>
      <w:numFmt w:val="bullet"/>
      <w:pStyle w:val="21"/>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0">
    <w:nsid w:val="75562D57"/>
    <w:multiLevelType w:val="hybridMultilevel"/>
    <w:tmpl w:val="19540A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78411AFD"/>
    <w:multiLevelType w:val="hybridMultilevel"/>
    <w:tmpl w:val="18224052"/>
    <w:lvl w:ilvl="0" w:tplc="FEA2326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79667E87"/>
    <w:multiLevelType w:val="hybridMultilevel"/>
    <w:tmpl w:val="EAA8ED9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B804193"/>
    <w:multiLevelType w:val="multilevel"/>
    <w:tmpl w:val="D64C9C0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43"/>
  </w:num>
  <w:num w:numId="2">
    <w:abstractNumId w:val="23"/>
  </w:num>
  <w:num w:numId="3">
    <w:abstractNumId w:val="16"/>
  </w:num>
  <w:num w:numId="4">
    <w:abstractNumId w:val="49"/>
  </w:num>
  <w:num w:numId="5">
    <w:abstractNumId w:val="6"/>
  </w:num>
  <w:num w:numId="6">
    <w:abstractNumId w:val="5"/>
  </w:num>
  <w:num w:numId="7">
    <w:abstractNumId w:val="4"/>
  </w:num>
  <w:num w:numId="8">
    <w:abstractNumId w:val="3"/>
  </w:num>
  <w:num w:numId="9">
    <w:abstractNumId w:val="7"/>
  </w:num>
  <w:num w:numId="10">
    <w:abstractNumId w:val="2"/>
  </w:num>
  <w:num w:numId="11">
    <w:abstractNumId w:val="1"/>
  </w:num>
  <w:num w:numId="12">
    <w:abstractNumId w:val="0"/>
  </w:num>
  <w:num w:numId="13">
    <w:abstractNumId w:val="26"/>
  </w:num>
  <w:num w:numId="14">
    <w:abstractNumId w:val="31"/>
  </w:num>
  <w:num w:numId="15">
    <w:abstractNumId w:val="22"/>
  </w:num>
  <w:num w:numId="16">
    <w:abstractNumId w:val="32"/>
  </w:num>
  <w:num w:numId="17">
    <w:abstractNumId w:val="44"/>
  </w:num>
  <w:num w:numId="18">
    <w:abstractNumId w:val="28"/>
  </w:num>
  <w:num w:numId="19">
    <w:abstractNumId w:val="27"/>
  </w:num>
  <w:num w:numId="20">
    <w:abstractNumId w:val="36"/>
  </w:num>
  <w:num w:numId="21">
    <w:abstractNumId w:val="18"/>
  </w:num>
  <w:num w:numId="22">
    <w:abstractNumId w:val="33"/>
  </w:num>
  <w:num w:numId="23">
    <w:abstractNumId w:val="30"/>
  </w:num>
  <w:num w:numId="24">
    <w:abstractNumId w:val="10"/>
  </w:num>
  <w:num w:numId="25">
    <w:abstractNumId w:val="50"/>
  </w:num>
  <w:num w:numId="26">
    <w:abstractNumId w:val="41"/>
  </w:num>
  <w:num w:numId="27">
    <w:abstractNumId w:val="47"/>
  </w:num>
  <w:num w:numId="28">
    <w:abstractNumId w:val="21"/>
  </w:num>
  <w:num w:numId="29">
    <w:abstractNumId w:val="46"/>
  </w:num>
  <w:num w:numId="30">
    <w:abstractNumId w:val="14"/>
  </w:num>
  <w:num w:numId="31">
    <w:abstractNumId w:val="45"/>
  </w:num>
  <w:num w:numId="32">
    <w:abstractNumId w:val="53"/>
  </w:num>
  <w:num w:numId="33">
    <w:abstractNumId w:val="24"/>
  </w:num>
  <w:num w:numId="34">
    <w:abstractNumId w:val="42"/>
  </w:num>
  <w:num w:numId="35">
    <w:abstractNumId w:val="29"/>
  </w:num>
  <w:num w:numId="36">
    <w:abstractNumId w:val="15"/>
  </w:num>
  <w:num w:numId="37">
    <w:abstractNumId w:val="19"/>
  </w:num>
  <w:num w:numId="38">
    <w:abstractNumId w:val="35"/>
  </w:num>
  <w:num w:numId="39">
    <w:abstractNumId w:val="40"/>
  </w:num>
  <w:num w:numId="40">
    <w:abstractNumId w:val="20"/>
  </w:num>
  <w:num w:numId="41">
    <w:abstractNumId w:val="51"/>
  </w:num>
  <w:num w:numId="42">
    <w:abstractNumId w:val="17"/>
  </w:num>
  <w:num w:numId="43">
    <w:abstractNumId w:val="52"/>
  </w:num>
  <w:num w:numId="44">
    <w:abstractNumId w:val="25"/>
  </w:num>
  <w:num w:numId="45">
    <w:abstractNumId w:val="39"/>
  </w:num>
  <w:num w:numId="46">
    <w:abstractNumId w:val="8"/>
    <w:lvlOverride w:ilvl="0">
      <w:lvl w:ilvl="0">
        <w:start w:val="65535"/>
        <w:numFmt w:val="bullet"/>
        <w:lvlText w:val="-"/>
        <w:legacy w:legacy="1" w:legacySpace="0" w:legacyIndent="154"/>
        <w:lvlJc w:val="left"/>
        <w:rPr>
          <w:rFonts w:ascii="Times New Roman" w:hAnsi="Times New Roman" w:cs="Times New Roman" w:hint="default"/>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00"/>
  <w:displayHorizontalDrawingGridEvery w:val="2"/>
  <w:characterSpacingControl w:val="doNotCompress"/>
  <w:savePreviewPicture/>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C830B2"/>
    <w:rsid w:val="00000F66"/>
    <w:rsid w:val="000012DB"/>
    <w:rsid w:val="0000160F"/>
    <w:rsid w:val="0000247C"/>
    <w:rsid w:val="00002EA4"/>
    <w:rsid w:val="000033F7"/>
    <w:rsid w:val="00003AC7"/>
    <w:rsid w:val="00003B89"/>
    <w:rsid w:val="00003C1D"/>
    <w:rsid w:val="00003F1E"/>
    <w:rsid w:val="00004550"/>
    <w:rsid w:val="00004873"/>
    <w:rsid w:val="000048A8"/>
    <w:rsid w:val="00005027"/>
    <w:rsid w:val="000054E4"/>
    <w:rsid w:val="00005783"/>
    <w:rsid w:val="00005F4C"/>
    <w:rsid w:val="0000625F"/>
    <w:rsid w:val="000068B6"/>
    <w:rsid w:val="000068F2"/>
    <w:rsid w:val="00006C7F"/>
    <w:rsid w:val="00007518"/>
    <w:rsid w:val="000075BF"/>
    <w:rsid w:val="0000794A"/>
    <w:rsid w:val="00007D77"/>
    <w:rsid w:val="0001066B"/>
    <w:rsid w:val="00010AD4"/>
    <w:rsid w:val="00011244"/>
    <w:rsid w:val="0001175C"/>
    <w:rsid w:val="00011810"/>
    <w:rsid w:val="00011CB6"/>
    <w:rsid w:val="000129B1"/>
    <w:rsid w:val="00012B4D"/>
    <w:rsid w:val="00012BD9"/>
    <w:rsid w:val="00012F55"/>
    <w:rsid w:val="00013002"/>
    <w:rsid w:val="00013093"/>
    <w:rsid w:val="000130AA"/>
    <w:rsid w:val="000133C2"/>
    <w:rsid w:val="00013A82"/>
    <w:rsid w:val="0001621F"/>
    <w:rsid w:val="000163BE"/>
    <w:rsid w:val="000164B7"/>
    <w:rsid w:val="00017263"/>
    <w:rsid w:val="00017829"/>
    <w:rsid w:val="00017D3D"/>
    <w:rsid w:val="00020C17"/>
    <w:rsid w:val="000211B7"/>
    <w:rsid w:val="000218EC"/>
    <w:rsid w:val="00021C40"/>
    <w:rsid w:val="000228A0"/>
    <w:rsid w:val="000235F2"/>
    <w:rsid w:val="00023B02"/>
    <w:rsid w:val="0002449A"/>
    <w:rsid w:val="000246A7"/>
    <w:rsid w:val="00024B01"/>
    <w:rsid w:val="000255B9"/>
    <w:rsid w:val="00025DA3"/>
    <w:rsid w:val="00025EC0"/>
    <w:rsid w:val="000263E2"/>
    <w:rsid w:val="00026E09"/>
    <w:rsid w:val="00026E7D"/>
    <w:rsid w:val="000275B0"/>
    <w:rsid w:val="0002760D"/>
    <w:rsid w:val="00027E20"/>
    <w:rsid w:val="000300AE"/>
    <w:rsid w:val="0003012D"/>
    <w:rsid w:val="00030ECD"/>
    <w:rsid w:val="000312CA"/>
    <w:rsid w:val="00031EEE"/>
    <w:rsid w:val="00032A57"/>
    <w:rsid w:val="0003313D"/>
    <w:rsid w:val="000339E2"/>
    <w:rsid w:val="0003405E"/>
    <w:rsid w:val="0003408D"/>
    <w:rsid w:val="00034AE1"/>
    <w:rsid w:val="00034E91"/>
    <w:rsid w:val="000356AB"/>
    <w:rsid w:val="00036E2A"/>
    <w:rsid w:val="000372E5"/>
    <w:rsid w:val="000373CA"/>
    <w:rsid w:val="0004052B"/>
    <w:rsid w:val="000408AE"/>
    <w:rsid w:val="00040909"/>
    <w:rsid w:val="00041BBA"/>
    <w:rsid w:val="00041F22"/>
    <w:rsid w:val="00042266"/>
    <w:rsid w:val="000426D0"/>
    <w:rsid w:val="00042A84"/>
    <w:rsid w:val="00042A9F"/>
    <w:rsid w:val="00042E4F"/>
    <w:rsid w:val="000440E8"/>
    <w:rsid w:val="000448EB"/>
    <w:rsid w:val="00047CAC"/>
    <w:rsid w:val="00047E11"/>
    <w:rsid w:val="000504A9"/>
    <w:rsid w:val="00051051"/>
    <w:rsid w:val="00051141"/>
    <w:rsid w:val="000514BF"/>
    <w:rsid w:val="00051797"/>
    <w:rsid w:val="0005193C"/>
    <w:rsid w:val="00051E95"/>
    <w:rsid w:val="00051FAA"/>
    <w:rsid w:val="000527E4"/>
    <w:rsid w:val="00052A23"/>
    <w:rsid w:val="00053AC7"/>
    <w:rsid w:val="00053BC6"/>
    <w:rsid w:val="00053DDD"/>
    <w:rsid w:val="000542AE"/>
    <w:rsid w:val="00054365"/>
    <w:rsid w:val="00054E7B"/>
    <w:rsid w:val="00054EFB"/>
    <w:rsid w:val="00054F29"/>
    <w:rsid w:val="00055EC4"/>
    <w:rsid w:val="000562F8"/>
    <w:rsid w:val="000566C6"/>
    <w:rsid w:val="0005670C"/>
    <w:rsid w:val="00056B90"/>
    <w:rsid w:val="00056C19"/>
    <w:rsid w:val="0006027E"/>
    <w:rsid w:val="00060649"/>
    <w:rsid w:val="00060EF1"/>
    <w:rsid w:val="00061144"/>
    <w:rsid w:val="0006118B"/>
    <w:rsid w:val="000612D0"/>
    <w:rsid w:val="0006142E"/>
    <w:rsid w:val="0006145B"/>
    <w:rsid w:val="000618A3"/>
    <w:rsid w:val="00061A3B"/>
    <w:rsid w:val="00061F1F"/>
    <w:rsid w:val="00063BB2"/>
    <w:rsid w:val="00063CFD"/>
    <w:rsid w:val="0006498C"/>
    <w:rsid w:val="00064BB2"/>
    <w:rsid w:val="00064C7B"/>
    <w:rsid w:val="00065117"/>
    <w:rsid w:val="00065224"/>
    <w:rsid w:val="00065F9C"/>
    <w:rsid w:val="0006648F"/>
    <w:rsid w:val="0006692A"/>
    <w:rsid w:val="00066D81"/>
    <w:rsid w:val="00067869"/>
    <w:rsid w:val="000701CC"/>
    <w:rsid w:val="00070C82"/>
    <w:rsid w:val="00070F90"/>
    <w:rsid w:val="000715F2"/>
    <w:rsid w:val="000716CB"/>
    <w:rsid w:val="00071ABF"/>
    <w:rsid w:val="00072101"/>
    <w:rsid w:val="000727A3"/>
    <w:rsid w:val="00072E40"/>
    <w:rsid w:val="00073263"/>
    <w:rsid w:val="00073ABA"/>
    <w:rsid w:val="00073AE2"/>
    <w:rsid w:val="000740B7"/>
    <w:rsid w:val="00074DBB"/>
    <w:rsid w:val="00074EC3"/>
    <w:rsid w:val="00075D4C"/>
    <w:rsid w:val="00075E6E"/>
    <w:rsid w:val="00076219"/>
    <w:rsid w:val="000762D4"/>
    <w:rsid w:val="000768E5"/>
    <w:rsid w:val="00076BCB"/>
    <w:rsid w:val="00076C80"/>
    <w:rsid w:val="000777D2"/>
    <w:rsid w:val="00077873"/>
    <w:rsid w:val="00077E4E"/>
    <w:rsid w:val="00077E6B"/>
    <w:rsid w:val="0008048F"/>
    <w:rsid w:val="000804B3"/>
    <w:rsid w:val="000814BE"/>
    <w:rsid w:val="000815E8"/>
    <w:rsid w:val="00081681"/>
    <w:rsid w:val="000823EA"/>
    <w:rsid w:val="000826F9"/>
    <w:rsid w:val="00082AFB"/>
    <w:rsid w:val="000834DF"/>
    <w:rsid w:val="000835F6"/>
    <w:rsid w:val="000839B4"/>
    <w:rsid w:val="00083E5B"/>
    <w:rsid w:val="00084D66"/>
    <w:rsid w:val="00084E00"/>
    <w:rsid w:val="00085BA6"/>
    <w:rsid w:val="00085EB6"/>
    <w:rsid w:val="00086261"/>
    <w:rsid w:val="00086E01"/>
    <w:rsid w:val="000871A9"/>
    <w:rsid w:val="00087AF0"/>
    <w:rsid w:val="00090107"/>
    <w:rsid w:val="000906A3"/>
    <w:rsid w:val="00090A88"/>
    <w:rsid w:val="00090C6D"/>
    <w:rsid w:val="00091CB2"/>
    <w:rsid w:val="00093209"/>
    <w:rsid w:val="00093830"/>
    <w:rsid w:val="00094E5F"/>
    <w:rsid w:val="00095088"/>
    <w:rsid w:val="000951B0"/>
    <w:rsid w:val="00095C97"/>
    <w:rsid w:val="000962CD"/>
    <w:rsid w:val="0009678B"/>
    <w:rsid w:val="00096AC5"/>
    <w:rsid w:val="000A037B"/>
    <w:rsid w:val="000A05E6"/>
    <w:rsid w:val="000A0A3F"/>
    <w:rsid w:val="000A1568"/>
    <w:rsid w:val="000A1635"/>
    <w:rsid w:val="000A171E"/>
    <w:rsid w:val="000A1FDB"/>
    <w:rsid w:val="000A2160"/>
    <w:rsid w:val="000A26E5"/>
    <w:rsid w:val="000A2EBD"/>
    <w:rsid w:val="000A3295"/>
    <w:rsid w:val="000A3324"/>
    <w:rsid w:val="000A3C67"/>
    <w:rsid w:val="000A4260"/>
    <w:rsid w:val="000A4450"/>
    <w:rsid w:val="000A4BE0"/>
    <w:rsid w:val="000A54CF"/>
    <w:rsid w:val="000A5CCE"/>
    <w:rsid w:val="000A6B50"/>
    <w:rsid w:val="000A6FF6"/>
    <w:rsid w:val="000A7744"/>
    <w:rsid w:val="000A7A47"/>
    <w:rsid w:val="000A7C2D"/>
    <w:rsid w:val="000A7D0F"/>
    <w:rsid w:val="000B0058"/>
    <w:rsid w:val="000B00AF"/>
    <w:rsid w:val="000B02C0"/>
    <w:rsid w:val="000B04C3"/>
    <w:rsid w:val="000B0F6B"/>
    <w:rsid w:val="000B12D9"/>
    <w:rsid w:val="000B2F18"/>
    <w:rsid w:val="000B3401"/>
    <w:rsid w:val="000B369A"/>
    <w:rsid w:val="000B3FD5"/>
    <w:rsid w:val="000B4A24"/>
    <w:rsid w:val="000B4DEC"/>
    <w:rsid w:val="000B5237"/>
    <w:rsid w:val="000B5B18"/>
    <w:rsid w:val="000B5E1B"/>
    <w:rsid w:val="000B617F"/>
    <w:rsid w:val="000B6A2C"/>
    <w:rsid w:val="000B70B9"/>
    <w:rsid w:val="000B7703"/>
    <w:rsid w:val="000B7F21"/>
    <w:rsid w:val="000C0329"/>
    <w:rsid w:val="000C11EA"/>
    <w:rsid w:val="000C1516"/>
    <w:rsid w:val="000C1B70"/>
    <w:rsid w:val="000C1E67"/>
    <w:rsid w:val="000C2468"/>
    <w:rsid w:val="000C2676"/>
    <w:rsid w:val="000C2D19"/>
    <w:rsid w:val="000C31C7"/>
    <w:rsid w:val="000C4060"/>
    <w:rsid w:val="000C462B"/>
    <w:rsid w:val="000C4AAD"/>
    <w:rsid w:val="000C4C26"/>
    <w:rsid w:val="000C4D89"/>
    <w:rsid w:val="000C521C"/>
    <w:rsid w:val="000C566A"/>
    <w:rsid w:val="000C654A"/>
    <w:rsid w:val="000C7503"/>
    <w:rsid w:val="000C79CA"/>
    <w:rsid w:val="000D0728"/>
    <w:rsid w:val="000D109F"/>
    <w:rsid w:val="000D1AA5"/>
    <w:rsid w:val="000D202A"/>
    <w:rsid w:val="000D2378"/>
    <w:rsid w:val="000D2397"/>
    <w:rsid w:val="000D2CDC"/>
    <w:rsid w:val="000D434C"/>
    <w:rsid w:val="000D46B7"/>
    <w:rsid w:val="000D5129"/>
    <w:rsid w:val="000D549F"/>
    <w:rsid w:val="000D579D"/>
    <w:rsid w:val="000D5870"/>
    <w:rsid w:val="000D59F1"/>
    <w:rsid w:val="000D5AC1"/>
    <w:rsid w:val="000D5DE0"/>
    <w:rsid w:val="000D62DA"/>
    <w:rsid w:val="000D6A07"/>
    <w:rsid w:val="000D6D4A"/>
    <w:rsid w:val="000D7FAF"/>
    <w:rsid w:val="000E0CE4"/>
    <w:rsid w:val="000E0CFF"/>
    <w:rsid w:val="000E2022"/>
    <w:rsid w:val="000E21DC"/>
    <w:rsid w:val="000E2703"/>
    <w:rsid w:val="000E28BD"/>
    <w:rsid w:val="000E2978"/>
    <w:rsid w:val="000E3143"/>
    <w:rsid w:val="000E3164"/>
    <w:rsid w:val="000E317C"/>
    <w:rsid w:val="000E3A7F"/>
    <w:rsid w:val="000E3F55"/>
    <w:rsid w:val="000E419B"/>
    <w:rsid w:val="000E4DB7"/>
    <w:rsid w:val="000E4F5E"/>
    <w:rsid w:val="000E50D5"/>
    <w:rsid w:val="000E56EA"/>
    <w:rsid w:val="000E5CB8"/>
    <w:rsid w:val="000E60AD"/>
    <w:rsid w:val="000E61E4"/>
    <w:rsid w:val="000E665F"/>
    <w:rsid w:val="000E69EB"/>
    <w:rsid w:val="000E6BBD"/>
    <w:rsid w:val="000E6C05"/>
    <w:rsid w:val="000E7437"/>
    <w:rsid w:val="000E79AF"/>
    <w:rsid w:val="000F0002"/>
    <w:rsid w:val="000F094A"/>
    <w:rsid w:val="000F0B4E"/>
    <w:rsid w:val="000F0C01"/>
    <w:rsid w:val="000F1C8C"/>
    <w:rsid w:val="000F2147"/>
    <w:rsid w:val="000F2464"/>
    <w:rsid w:val="000F36D5"/>
    <w:rsid w:val="000F376F"/>
    <w:rsid w:val="000F38BC"/>
    <w:rsid w:val="000F3EAE"/>
    <w:rsid w:val="000F3F9A"/>
    <w:rsid w:val="000F5083"/>
    <w:rsid w:val="000F62D9"/>
    <w:rsid w:val="000F6497"/>
    <w:rsid w:val="000F65A0"/>
    <w:rsid w:val="000F65DE"/>
    <w:rsid w:val="000F6BF0"/>
    <w:rsid w:val="00100944"/>
    <w:rsid w:val="001013A1"/>
    <w:rsid w:val="001014F4"/>
    <w:rsid w:val="00102069"/>
    <w:rsid w:val="0010344A"/>
    <w:rsid w:val="00103619"/>
    <w:rsid w:val="0010361A"/>
    <w:rsid w:val="00103B8E"/>
    <w:rsid w:val="001042C7"/>
    <w:rsid w:val="00104B19"/>
    <w:rsid w:val="0010617C"/>
    <w:rsid w:val="001065CD"/>
    <w:rsid w:val="0010726F"/>
    <w:rsid w:val="0010781C"/>
    <w:rsid w:val="00107D06"/>
    <w:rsid w:val="0011095A"/>
    <w:rsid w:val="001113D2"/>
    <w:rsid w:val="00111788"/>
    <w:rsid w:val="00111B49"/>
    <w:rsid w:val="00111DED"/>
    <w:rsid w:val="001125B8"/>
    <w:rsid w:val="001129AC"/>
    <w:rsid w:val="00112A1F"/>
    <w:rsid w:val="0011346A"/>
    <w:rsid w:val="00113689"/>
    <w:rsid w:val="0011405A"/>
    <w:rsid w:val="00114065"/>
    <w:rsid w:val="00114982"/>
    <w:rsid w:val="00114CA5"/>
    <w:rsid w:val="00115984"/>
    <w:rsid w:val="00115A3C"/>
    <w:rsid w:val="00116736"/>
    <w:rsid w:val="00116DF7"/>
    <w:rsid w:val="00117787"/>
    <w:rsid w:val="00117A86"/>
    <w:rsid w:val="0012024C"/>
    <w:rsid w:val="0012092D"/>
    <w:rsid w:val="00120F39"/>
    <w:rsid w:val="00122148"/>
    <w:rsid w:val="00122AF8"/>
    <w:rsid w:val="00123039"/>
    <w:rsid w:val="001230F4"/>
    <w:rsid w:val="00123601"/>
    <w:rsid w:val="00123882"/>
    <w:rsid w:val="0012408B"/>
    <w:rsid w:val="001243E4"/>
    <w:rsid w:val="001249F1"/>
    <w:rsid w:val="00125336"/>
    <w:rsid w:val="00125449"/>
    <w:rsid w:val="0012668B"/>
    <w:rsid w:val="00126CA4"/>
    <w:rsid w:val="00127773"/>
    <w:rsid w:val="001277F8"/>
    <w:rsid w:val="00132135"/>
    <w:rsid w:val="001323BA"/>
    <w:rsid w:val="00132B81"/>
    <w:rsid w:val="00132F4F"/>
    <w:rsid w:val="001330B2"/>
    <w:rsid w:val="0013414B"/>
    <w:rsid w:val="00135763"/>
    <w:rsid w:val="00135C9A"/>
    <w:rsid w:val="00135EC4"/>
    <w:rsid w:val="00136100"/>
    <w:rsid w:val="0013645D"/>
    <w:rsid w:val="00136795"/>
    <w:rsid w:val="00136892"/>
    <w:rsid w:val="00136BA1"/>
    <w:rsid w:val="00136D59"/>
    <w:rsid w:val="00136D67"/>
    <w:rsid w:val="001378DA"/>
    <w:rsid w:val="00137F8B"/>
    <w:rsid w:val="00140430"/>
    <w:rsid w:val="00140CDF"/>
    <w:rsid w:val="00140E61"/>
    <w:rsid w:val="0014112C"/>
    <w:rsid w:val="001411CD"/>
    <w:rsid w:val="0014195E"/>
    <w:rsid w:val="00141B30"/>
    <w:rsid w:val="00141E1B"/>
    <w:rsid w:val="00142283"/>
    <w:rsid w:val="00142440"/>
    <w:rsid w:val="00142A13"/>
    <w:rsid w:val="00143108"/>
    <w:rsid w:val="0014319D"/>
    <w:rsid w:val="00143B3C"/>
    <w:rsid w:val="001446AF"/>
    <w:rsid w:val="00144901"/>
    <w:rsid w:val="0014517E"/>
    <w:rsid w:val="001459AF"/>
    <w:rsid w:val="001459BE"/>
    <w:rsid w:val="0014617E"/>
    <w:rsid w:val="00146275"/>
    <w:rsid w:val="0014705A"/>
    <w:rsid w:val="00147562"/>
    <w:rsid w:val="001478BB"/>
    <w:rsid w:val="00150DDC"/>
    <w:rsid w:val="00151649"/>
    <w:rsid w:val="00151B03"/>
    <w:rsid w:val="00151D0F"/>
    <w:rsid w:val="00153887"/>
    <w:rsid w:val="00153CC0"/>
    <w:rsid w:val="00153E45"/>
    <w:rsid w:val="00154097"/>
    <w:rsid w:val="001541C9"/>
    <w:rsid w:val="001541CA"/>
    <w:rsid w:val="0015477F"/>
    <w:rsid w:val="00154989"/>
    <w:rsid w:val="00154D4F"/>
    <w:rsid w:val="00155642"/>
    <w:rsid w:val="00156493"/>
    <w:rsid w:val="00157609"/>
    <w:rsid w:val="001579C1"/>
    <w:rsid w:val="00160170"/>
    <w:rsid w:val="0016069E"/>
    <w:rsid w:val="00160D95"/>
    <w:rsid w:val="00160E40"/>
    <w:rsid w:val="00160F09"/>
    <w:rsid w:val="001611E3"/>
    <w:rsid w:val="001613CD"/>
    <w:rsid w:val="00161464"/>
    <w:rsid w:val="001619DD"/>
    <w:rsid w:val="001624D9"/>
    <w:rsid w:val="0016283B"/>
    <w:rsid w:val="00162C53"/>
    <w:rsid w:val="00163766"/>
    <w:rsid w:val="0016382B"/>
    <w:rsid w:val="00163D46"/>
    <w:rsid w:val="0016404E"/>
    <w:rsid w:val="00164472"/>
    <w:rsid w:val="001650BA"/>
    <w:rsid w:val="00165545"/>
    <w:rsid w:val="001657EF"/>
    <w:rsid w:val="00165A82"/>
    <w:rsid w:val="001664FA"/>
    <w:rsid w:val="00166C17"/>
    <w:rsid w:val="00166D38"/>
    <w:rsid w:val="001672AB"/>
    <w:rsid w:val="00167BA5"/>
    <w:rsid w:val="00167F33"/>
    <w:rsid w:val="00167F6B"/>
    <w:rsid w:val="00167FBF"/>
    <w:rsid w:val="0017120F"/>
    <w:rsid w:val="00171605"/>
    <w:rsid w:val="0017160B"/>
    <w:rsid w:val="001741E5"/>
    <w:rsid w:val="00174639"/>
    <w:rsid w:val="0017521D"/>
    <w:rsid w:val="0017536D"/>
    <w:rsid w:val="0017580E"/>
    <w:rsid w:val="00176ABF"/>
    <w:rsid w:val="00176F62"/>
    <w:rsid w:val="0017755C"/>
    <w:rsid w:val="00177585"/>
    <w:rsid w:val="00177911"/>
    <w:rsid w:val="001802B7"/>
    <w:rsid w:val="001803A2"/>
    <w:rsid w:val="00180586"/>
    <w:rsid w:val="00180C69"/>
    <w:rsid w:val="00181205"/>
    <w:rsid w:val="00181B54"/>
    <w:rsid w:val="00181FE1"/>
    <w:rsid w:val="001822D2"/>
    <w:rsid w:val="0018254D"/>
    <w:rsid w:val="00183691"/>
    <w:rsid w:val="001839C3"/>
    <w:rsid w:val="00183C2C"/>
    <w:rsid w:val="00183CB5"/>
    <w:rsid w:val="0018408B"/>
    <w:rsid w:val="001850B9"/>
    <w:rsid w:val="0018532A"/>
    <w:rsid w:val="00185439"/>
    <w:rsid w:val="00185A96"/>
    <w:rsid w:val="00185FAC"/>
    <w:rsid w:val="0018623A"/>
    <w:rsid w:val="00187375"/>
    <w:rsid w:val="00187D21"/>
    <w:rsid w:val="00187E32"/>
    <w:rsid w:val="0019008E"/>
    <w:rsid w:val="00190DC6"/>
    <w:rsid w:val="00190E9C"/>
    <w:rsid w:val="00190EF2"/>
    <w:rsid w:val="00191AF6"/>
    <w:rsid w:val="00191C95"/>
    <w:rsid w:val="00192178"/>
    <w:rsid w:val="00192988"/>
    <w:rsid w:val="0019322A"/>
    <w:rsid w:val="00193FDC"/>
    <w:rsid w:val="0019474A"/>
    <w:rsid w:val="00194D1A"/>
    <w:rsid w:val="001956E0"/>
    <w:rsid w:val="001958D7"/>
    <w:rsid w:val="00196D2D"/>
    <w:rsid w:val="00196E73"/>
    <w:rsid w:val="00197204"/>
    <w:rsid w:val="00197524"/>
    <w:rsid w:val="00197876"/>
    <w:rsid w:val="001A00F9"/>
    <w:rsid w:val="001A0586"/>
    <w:rsid w:val="001A095F"/>
    <w:rsid w:val="001A1D44"/>
    <w:rsid w:val="001A319E"/>
    <w:rsid w:val="001A34A7"/>
    <w:rsid w:val="001A3A95"/>
    <w:rsid w:val="001A3D1E"/>
    <w:rsid w:val="001A3D4B"/>
    <w:rsid w:val="001A3E0A"/>
    <w:rsid w:val="001A3F21"/>
    <w:rsid w:val="001A4C34"/>
    <w:rsid w:val="001A5275"/>
    <w:rsid w:val="001A5484"/>
    <w:rsid w:val="001A5793"/>
    <w:rsid w:val="001A59C5"/>
    <w:rsid w:val="001A5AA2"/>
    <w:rsid w:val="001A5C2F"/>
    <w:rsid w:val="001A5EEE"/>
    <w:rsid w:val="001A6CF0"/>
    <w:rsid w:val="001A7EC2"/>
    <w:rsid w:val="001B0D10"/>
    <w:rsid w:val="001B12D0"/>
    <w:rsid w:val="001B1789"/>
    <w:rsid w:val="001B1C00"/>
    <w:rsid w:val="001B1C64"/>
    <w:rsid w:val="001B2589"/>
    <w:rsid w:val="001B3579"/>
    <w:rsid w:val="001B50CE"/>
    <w:rsid w:val="001B6AC5"/>
    <w:rsid w:val="001B6FFE"/>
    <w:rsid w:val="001B71D0"/>
    <w:rsid w:val="001B7923"/>
    <w:rsid w:val="001B7A41"/>
    <w:rsid w:val="001B7E50"/>
    <w:rsid w:val="001B7F66"/>
    <w:rsid w:val="001C00A4"/>
    <w:rsid w:val="001C0520"/>
    <w:rsid w:val="001C0A54"/>
    <w:rsid w:val="001C20F8"/>
    <w:rsid w:val="001C218C"/>
    <w:rsid w:val="001C2A25"/>
    <w:rsid w:val="001C2D30"/>
    <w:rsid w:val="001C2DFE"/>
    <w:rsid w:val="001C335C"/>
    <w:rsid w:val="001C35B1"/>
    <w:rsid w:val="001C3956"/>
    <w:rsid w:val="001C3D0D"/>
    <w:rsid w:val="001C4ED4"/>
    <w:rsid w:val="001C4F08"/>
    <w:rsid w:val="001C5AC4"/>
    <w:rsid w:val="001C5AE3"/>
    <w:rsid w:val="001C6115"/>
    <w:rsid w:val="001C6842"/>
    <w:rsid w:val="001C6B7E"/>
    <w:rsid w:val="001D0E92"/>
    <w:rsid w:val="001D33A4"/>
    <w:rsid w:val="001D3A8C"/>
    <w:rsid w:val="001D4043"/>
    <w:rsid w:val="001D446B"/>
    <w:rsid w:val="001D5156"/>
    <w:rsid w:val="001D53DE"/>
    <w:rsid w:val="001D5C79"/>
    <w:rsid w:val="001D6983"/>
    <w:rsid w:val="001D78C7"/>
    <w:rsid w:val="001E0FA8"/>
    <w:rsid w:val="001E14AD"/>
    <w:rsid w:val="001E2407"/>
    <w:rsid w:val="001E2590"/>
    <w:rsid w:val="001E2BD3"/>
    <w:rsid w:val="001E2D78"/>
    <w:rsid w:val="001E2EB2"/>
    <w:rsid w:val="001E452C"/>
    <w:rsid w:val="001E5807"/>
    <w:rsid w:val="001E5863"/>
    <w:rsid w:val="001E5AE5"/>
    <w:rsid w:val="001E5C19"/>
    <w:rsid w:val="001E5D91"/>
    <w:rsid w:val="001E6269"/>
    <w:rsid w:val="001E66B2"/>
    <w:rsid w:val="001E6F22"/>
    <w:rsid w:val="001E7C71"/>
    <w:rsid w:val="001F02BB"/>
    <w:rsid w:val="001F0879"/>
    <w:rsid w:val="001F150A"/>
    <w:rsid w:val="001F195D"/>
    <w:rsid w:val="001F1A9C"/>
    <w:rsid w:val="001F1BD0"/>
    <w:rsid w:val="001F1F1B"/>
    <w:rsid w:val="001F2244"/>
    <w:rsid w:val="001F27CC"/>
    <w:rsid w:val="001F28E2"/>
    <w:rsid w:val="001F29A5"/>
    <w:rsid w:val="001F29CC"/>
    <w:rsid w:val="001F2B20"/>
    <w:rsid w:val="001F3DE8"/>
    <w:rsid w:val="001F42F9"/>
    <w:rsid w:val="001F4749"/>
    <w:rsid w:val="001F4963"/>
    <w:rsid w:val="001F59EA"/>
    <w:rsid w:val="001F6182"/>
    <w:rsid w:val="001F6526"/>
    <w:rsid w:val="001F65BA"/>
    <w:rsid w:val="001F6D23"/>
    <w:rsid w:val="001F6E83"/>
    <w:rsid w:val="001F7BFD"/>
    <w:rsid w:val="001F7ED8"/>
    <w:rsid w:val="002002E5"/>
    <w:rsid w:val="0020199D"/>
    <w:rsid w:val="00201F38"/>
    <w:rsid w:val="002029E6"/>
    <w:rsid w:val="00203574"/>
    <w:rsid w:val="00204C8A"/>
    <w:rsid w:val="00204CF6"/>
    <w:rsid w:val="00205040"/>
    <w:rsid w:val="00205EA5"/>
    <w:rsid w:val="00206172"/>
    <w:rsid w:val="0020626C"/>
    <w:rsid w:val="00206284"/>
    <w:rsid w:val="00206A4A"/>
    <w:rsid w:val="00207177"/>
    <w:rsid w:val="002071BA"/>
    <w:rsid w:val="00207ACF"/>
    <w:rsid w:val="002102AE"/>
    <w:rsid w:val="00210915"/>
    <w:rsid w:val="00211066"/>
    <w:rsid w:val="002122A7"/>
    <w:rsid w:val="002124D0"/>
    <w:rsid w:val="00212B9F"/>
    <w:rsid w:val="0021389F"/>
    <w:rsid w:val="00214FD6"/>
    <w:rsid w:val="0021535F"/>
    <w:rsid w:val="002157CB"/>
    <w:rsid w:val="00215D2A"/>
    <w:rsid w:val="00216D82"/>
    <w:rsid w:val="00217027"/>
    <w:rsid w:val="002179CC"/>
    <w:rsid w:val="00220637"/>
    <w:rsid w:val="00220BB8"/>
    <w:rsid w:val="002212E6"/>
    <w:rsid w:val="00221402"/>
    <w:rsid w:val="0022191D"/>
    <w:rsid w:val="00221B70"/>
    <w:rsid w:val="00222AD6"/>
    <w:rsid w:val="00222C72"/>
    <w:rsid w:val="00222CF5"/>
    <w:rsid w:val="0022371F"/>
    <w:rsid w:val="00223CAC"/>
    <w:rsid w:val="002241D8"/>
    <w:rsid w:val="002253C1"/>
    <w:rsid w:val="00225850"/>
    <w:rsid w:val="002258F8"/>
    <w:rsid w:val="00225A73"/>
    <w:rsid w:val="002267AE"/>
    <w:rsid w:val="00227238"/>
    <w:rsid w:val="002277A2"/>
    <w:rsid w:val="0022784C"/>
    <w:rsid w:val="002301FF"/>
    <w:rsid w:val="0023031C"/>
    <w:rsid w:val="00230578"/>
    <w:rsid w:val="00230AB2"/>
    <w:rsid w:val="00230C24"/>
    <w:rsid w:val="00230EE6"/>
    <w:rsid w:val="00230F64"/>
    <w:rsid w:val="00231027"/>
    <w:rsid w:val="00231352"/>
    <w:rsid w:val="00231904"/>
    <w:rsid w:val="0023197D"/>
    <w:rsid w:val="00231E28"/>
    <w:rsid w:val="002322F7"/>
    <w:rsid w:val="00232A83"/>
    <w:rsid w:val="00232BA8"/>
    <w:rsid w:val="00233000"/>
    <w:rsid w:val="002335DE"/>
    <w:rsid w:val="00233641"/>
    <w:rsid w:val="00233C0B"/>
    <w:rsid w:val="00233C5A"/>
    <w:rsid w:val="00233C6B"/>
    <w:rsid w:val="00233C6F"/>
    <w:rsid w:val="00233E57"/>
    <w:rsid w:val="00234494"/>
    <w:rsid w:val="0023456B"/>
    <w:rsid w:val="00234D20"/>
    <w:rsid w:val="00234FD7"/>
    <w:rsid w:val="00235655"/>
    <w:rsid w:val="0023580E"/>
    <w:rsid w:val="0023587C"/>
    <w:rsid w:val="0023654D"/>
    <w:rsid w:val="00236A3E"/>
    <w:rsid w:val="00236A4C"/>
    <w:rsid w:val="00236CFE"/>
    <w:rsid w:val="00236FFC"/>
    <w:rsid w:val="00237459"/>
    <w:rsid w:val="00237A44"/>
    <w:rsid w:val="00237AB9"/>
    <w:rsid w:val="00237DE8"/>
    <w:rsid w:val="00240A47"/>
    <w:rsid w:val="00240CAA"/>
    <w:rsid w:val="00240E5A"/>
    <w:rsid w:val="00240F9C"/>
    <w:rsid w:val="002416C8"/>
    <w:rsid w:val="0024170F"/>
    <w:rsid w:val="0024176E"/>
    <w:rsid w:val="00241C55"/>
    <w:rsid w:val="00241D3C"/>
    <w:rsid w:val="0024211A"/>
    <w:rsid w:val="002424F4"/>
    <w:rsid w:val="002437B7"/>
    <w:rsid w:val="00244021"/>
    <w:rsid w:val="002454AF"/>
    <w:rsid w:val="002455FE"/>
    <w:rsid w:val="0024665E"/>
    <w:rsid w:val="002466E5"/>
    <w:rsid w:val="00246C4A"/>
    <w:rsid w:val="00246E9D"/>
    <w:rsid w:val="00246F5D"/>
    <w:rsid w:val="0024708D"/>
    <w:rsid w:val="002475D6"/>
    <w:rsid w:val="0024783C"/>
    <w:rsid w:val="00250491"/>
    <w:rsid w:val="002504D7"/>
    <w:rsid w:val="002507E6"/>
    <w:rsid w:val="00250D43"/>
    <w:rsid w:val="00251E2B"/>
    <w:rsid w:val="0025246F"/>
    <w:rsid w:val="002530F4"/>
    <w:rsid w:val="00253399"/>
    <w:rsid w:val="002535F6"/>
    <w:rsid w:val="00253723"/>
    <w:rsid w:val="00253FD0"/>
    <w:rsid w:val="00254E4E"/>
    <w:rsid w:val="00255466"/>
    <w:rsid w:val="00255E70"/>
    <w:rsid w:val="00255EB8"/>
    <w:rsid w:val="00256065"/>
    <w:rsid w:val="00256181"/>
    <w:rsid w:val="002562F3"/>
    <w:rsid w:val="0025668A"/>
    <w:rsid w:val="00256935"/>
    <w:rsid w:val="00257A7F"/>
    <w:rsid w:val="002603D2"/>
    <w:rsid w:val="00260880"/>
    <w:rsid w:val="00260CF2"/>
    <w:rsid w:val="002613C6"/>
    <w:rsid w:val="00262271"/>
    <w:rsid w:val="002622E9"/>
    <w:rsid w:val="0026238E"/>
    <w:rsid w:val="00263556"/>
    <w:rsid w:val="00263919"/>
    <w:rsid w:val="0026429A"/>
    <w:rsid w:val="00264E07"/>
    <w:rsid w:val="00265BDB"/>
    <w:rsid w:val="00266198"/>
    <w:rsid w:val="00266794"/>
    <w:rsid w:val="00266E83"/>
    <w:rsid w:val="00267927"/>
    <w:rsid w:val="00270A25"/>
    <w:rsid w:val="00270C3D"/>
    <w:rsid w:val="00270FBE"/>
    <w:rsid w:val="00271B4D"/>
    <w:rsid w:val="00271CE1"/>
    <w:rsid w:val="00272A26"/>
    <w:rsid w:val="002738EB"/>
    <w:rsid w:val="00273925"/>
    <w:rsid w:val="00273EB5"/>
    <w:rsid w:val="00273F89"/>
    <w:rsid w:val="002743A5"/>
    <w:rsid w:val="00274E1A"/>
    <w:rsid w:val="0027521E"/>
    <w:rsid w:val="002755F7"/>
    <w:rsid w:val="0027595D"/>
    <w:rsid w:val="0027600A"/>
    <w:rsid w:val="00276358"/>
    <w:rsid w:val="00276B91"/>
    <w:rsid w:val="00276FA4"/>
    <w:rsid w:val="00277293"/>
    <w:rsid w:val="0027797D"/>
    <w:rsid w:val="00277B05"/>
    <w:rsid w:val="00277E8D"/>
    <w:rsid w:val="00277EE5"/>
    <w:rsid w:val="00280019"/>
    <w:rsid w:val="0028073B"/>
    <w:rsid w:val="00280E87"/>
    <w:rsid w:val="00280F0C"/>
    <w:rsid w:val="00281AA4"/>
    <w:rsid w:val="002820A3"/>
    <w:rsid w:val="002834F1"/>
    <w:rsid w:val="00285051"/>
    <w:rsid w:val="00285845"/>
    <w:rsid w:val="00285A6E"/>
    <w:rsid w:val="00285F1C"/>
    <w:rsid w:val="00287B97"/>
    <w:rsid w:val="00287C99"/>
    <w:rsid w:val="00287CF5"/>
    <w:rsid w:val="00287F48"/>
    <w:rsid w:val="002909B1"/>
    <w:rsid w:val="00290BD2"/>
    <w:rsid w:val="002913E8"/>
    <w:rsid w:val="00291888"/>
    <w:rsid w:val="00291C64"/>
    <w:rsid w:val="00293105"/>
    <w:rsid w:val="00293266"/>
    <w:rsid w:val="0029339A"/>
    <w:rsid w:val="0029340C"/>
    <w:rsid w:val="002938E1"/>
    <w:rsid w:val="00293913"/>
    <w:rsid w:val="00293A18"/>
    <w:rsid w:val="0029482B"/>
    <w:rsid w:val="002948AC"/>
    <w:rsid w:val="00295603"/>
    <w:rsid w:val="002959A9"/>
    <w:rsid w:val="00296A0C"/>
    <w:rsid w:val="00296C22"/>
    <w:rsid w:val="00296DDF"/>
    <w:rsid w:val="002972EE"/>
    <w:rsid w:val="0029745D"/>
    <w:rsid w:val="00297BC3"/>
    <w:rsid w:val="00297C2B"/>
    <w:rsid w:val="002A0086"/>
    <w:rsid w:val="002A0408"/>
    <w:rsid w:val="002A139A"/>
    <w:rsid w:val="002A1930"/>
    <w:rsid w:val="002A1DE6"/>
    <w:rsid w:val="002A1EE6"/>
    <w:rsid w:val="002A2195"/>
    <w:rsid w:val="002A2583"/>
    <w:rsid w:val="002A302D"/>
    <w:rsid w:val="002A32C1"/>
    <w:rsid w:val="002A3497"/>
    <w:rsid w:val="002A3B07"/>
    <w:rsid w:val="002A3C22"/>
    <w:rsid w:val="002A4074"/>
    <w:rsid w:val="002A4892"/>
    <w:rsid w:val="002A4FE9"/>
    <w:rsid w:val="002A5452"/>
    <w:rsid w:val="002A56F5"/>
    <w:rsid w:val="002A58AB"/>
    <w:rsid w:val="002A5E6B"/>
    <w:rsid w:val="002A61AF"/>
    <w:rsid w:val="002A65CE"/>
    <w:rsid w:val="002A675A"/>
    <w:rsid w:val="002A6779"/>
    <w:rsid w:val="002A744C"/>
    <w:rsid w:val="002A7472"/>
    <w:rsid w:val="002A7B23"/>
    <w:rsid w:val="002A7FEF"/>
    <w:rsid w:val="002B04FD"/>
    <w:rsid w:val="002B0F71"/>
    <w:rsid w:val="002B1078"/>
    <w:rsid w:val="002B1607"/>
    <w:rsid w:val="002B334C"/>
    <w:rsid w:val="002B33F6"/>
    <w:rsid w:val="002B3D59"/>
    <w:rsid w:val="002B433E"/>
    <w:rsid w:val="002B60D1"/>
    <w:rsid w:val="002B6940"/>
    <w:rsid w:val="002B6DCD"/>
    <w:rsid w:val="002B71B5"/>
    <w:rsid w:val="002C018B"/>
    <w:rsid w:val="002C08C1"/>
    <w:rsid w:val="002C0B7E"/>
    <w:rsid w:val="002C247F"/>
    <w:rsid w:val="002C27A9"/>
    <w:rsid w:val="002C324D"/>
    <w:rsid w:val="002C38F0"/>
    <w:rsid w:val="002C3996"/>
    <w:rsid w:val="002C3B16"/>
    <w:rsid w:val="002C3DF7"/>
    <w:rsid w:val="002C4BD7"/>
    <w:rsid w:val="002C511F"/>
    <w:rsid w:val="002C5B22"/>
    <w:rsid w:val="002C69D5"/>
    <w:rsid w:val="002C6F6D"/>
    <w:rsid w:val="002C7983"/>
    <w:rsid w:val="002C7E5A"/>
    <w:rsid w:val="002D0A0D"/>
    <w:rsid w:val="002D36BF"/>
    <w:rsid w:val="002D3764"/>
    <w:rsid w:val="002D38BC"/>
    <w:rsid w:val="002D4071"/>
    <w:rsid w:val="002D4518"/>
    <w:rsid w:val="002D4661"/>
    <w:rsid w:val="002D4922"/>
    <w:rsid w:val="002D4D7C"/>
    <w:rsid w:val="002D4D96"/>
    <w:rsid w:val="002D4ED4"/>
    <w:rsid w:val="002D5148"/>
    <w:rsid w:val="002D51E2"/>
    <w:rsid w:val="002D54A0"/>
    <w:rsid w:val="002D5C7D"/>
    <w:rsid w:val="002D682D"/>
    <w:rsid w:val="002D746F"/>
    <w:rsid w:val="002E0651"/>
    <w:rsid w:val="002E0E42"/>
    <w:rsid w:val="002E1036"/>
    <w:rsid w:val="002E1A40"/>
    <w:rsid w:val="002E1C53"/>
    <w:rsid w:val="002E2D3B"/>
    <w:rsid w:val="002E344A"/>
    <w:rsid w:val="002E3BA7"/>
    <w:rsid w:val="002E3CBD"/>
    <w:rsid w:val="002E3F79"/>
    <w:rsid w:val="002E4247"/>
    <w:rsid w:val="002E4624"/>
    <w:rsid w:val="002E5BFF"/>
    <w:rsid w:val="002E5FB2"/>
    <w:rsid w:val="002E6587"/>
    <w:rsid w:val="002E739F"/>
    <w:rsid w:val="002F0142"/>
    <w:rsid w:val="002F04A6"/>
    <w:rsid w:val="002F089E"/>
    <w:rsid w:val="002F0A61"/>
    <w:rsid w:val="002F1123"/>
    <w:rsid w:val="002F1DEB"/>
    <w:rsid w:val="002F1F94"/>
    <w:rsid w:val="002F22B9"/>
    <w:rsid w:val="002F26DC"/>
    <w:rsid w:val="002F2A84"/>
    <w:rsid w:val="002F2EEE"/>
    <w:rsid w:val="002F40E9"/>
    <w:rsid w:val="002F493D"/>
    <w:rsid w:val="002F5B12"/>
    <w:rsid w:val="002F5DCF"/>
    <w:rsid w:val="002F63FB"/>
    <w:rsid w:val="002F7181"/>
    <w:rsid w:val="00300DC8"/>
    <w:rsid w:val="0030168A"/>
    <w:rsid w:val="0030191C"/>
    <w:rsid w:val="00301A11"/>
    <w:rsid w:val="00301F81"/>
    <w:rsid w:val="003022D5"/>
    <w:rsid w:val="0030261A"/>
    <w:rsid w:val="00302786"/>
    <w:rsid w:val="00302C93"/>
    <w:rsid w:val="00302E5C"/>
    <w:rsid w:val="003031E8"/>
    <w:rsid w:val="0030368E"/>
    <w:rsid w:val="00303755"/>
    <w:rsid w:val="00303B1A"/>
    <w:rsid w:val="00303FB1"/>
    <w:rsid w:val="0030437D"/>
    <w:rsid w:val="00304411"/>
    <w:rsid w:val="00304621"/>
    <w:rsid w:val="00304EDC"/>
    <w:rsid w:val="00305151"/>
    <w:rsid w:val="003062EB"/>
    <w:rsid w:val="003063A2"/>
    <w:rsid w:val="003065A5"/>
    <w:rsid w:val="00306B8B"/>
    <w:rsid w:val="00306F1D"/>
    <w:rsid w:val="00307242"/>
    <w:rsid w:val="00307B37"/>
    <w:rsid w:val="00307FA4"/>
    <w:rsid w:val="0031010B"/>
    <w:rsid w:val="00310302"/>
    <w:rsid w:val="003104BF"/>
    <w:rsid w:val="00310E1C"/>
    <w:rsid w:val="00311D45"/>
    <w:rsid w:val="00311F1E"/>
    <w:rsid w:val="00312A06"/>
    <w:rsid w:val="00312F6E"/>
    <w:rsid w:val="00313566"/>
    <w:rsid w:val="003139D7"/>
    <w:rsid w:val="00313E0F"/>
    <w:rsid w:val="003147E7"/>
    <w:rsid w:val="00314F0A"/>
    <w:rsid w:val="0031542B"/>
    <w:rsid w:val="003156B7"/>
    <w:rsid w:val="00317C0E"/>
    <w:rsid w:val="00317DA0"/>
    <w:rsid w:val="00317F83"/>
    <w:rsid w:val="00320987"/>
    <w:rsid w:val="00320ED6"/>
    <w:rsid w:val="003212F2"/>
    <w:rsid w:val="00321773"/>
    <w:rsid w:val="003218B6"/>
    <w:rsid w:val="00321AFE"/>
    <w:rsid w:val="0032200B"/>
    <w:rsid w:val="00322352"/>
    <w:rsid w:val="00322BED"/>
    <w:rsid w:val="00323B87"/>
    <w:rsid w:val="00323E81"/>
    <w:rsid w:val="00324085"/>
    <w:rsid w:val="00324105"/>
    <w:rsid w:val="00324965"/>
    <w:rsid w:val="003250A1"/>
    <w:rsid w:val="00325487"/>
    <w:rsid w:val="003254F3"/>
    <w:rsid w:val="00325C59"/>
    <w:rsid w:val="00326ED4"/>
    <w:rsid w:val="00327240"/>
    <w:rsid w:val="00327291"/>
    <w:rsid w:val="003277B0"/>
    <w:rsid w:val="003303CC"/>
    <w:rsid w:val="0033061F"/>
    <w:rsid w:val="00332A18"/>
    <w:rsid w:val="00332C1D"/>
    <w:rsid w:val="00332E53"/>
    <w:rsid w:val="00333AC3"/>
    <w:rsid w:val="00333AD1"/>
    <w:rsid w:val="00333BA2"/>
    <w:rsid w:val="00333DE7"/>
    <w:rsid w:val="003343E1"/>
    <w:rsid w:val="00334AEC"/>
    <w:rsid w:val="003350F3"/>
    <w:rsid w:val="00335257"/>
    <w:rsid w:val="00335EBE"/>
    <w:rsid w:val="00335F3E"/>
    <w:rsid w:val="0033612D"/>
    <w:rsid w:val="00336F09"/>
    <w:rsid w:val="00337072"/>
    <w:rsid w:val="003400D2"/>
    <w:rsid w:val="00340102"/>
    <w:rsid w:val="00340734"/>
    <w:rsid w:val="0034138C"/>
    <w:rsid w:val="003416C3"/>
    <w:rsid w:val="00342735"/>
    <w:rsid w:val="003432DE"/>
    <w:rsid w:val="003436AE"/>
    <w:rsid w:val="003439BB"/>
    <w:rsid w:val="00344378"/>
    <w:rsid w:val="0034467D"/>
    <w:rsid w:val="00344822"/>
    <w:rsid w:val="00344ACB"/>
    <w:rsid w:val="00344C03"/>
    <w:rsid w:val="00346238"/>
    <w:rsid w:val="003465B1"/>
    <w:rsid w:val="003471B4"/>
    <w:rsid w:val="00347ACE"/>
    <w:rsid w:val="00347CA6"/>
    <w:rsid w:val="00350228"/>
    <w:rsid w:val="0035065D"/>
    <w:rsid w:val="00350695"/>
    <w:rsid w:val="003507E5"/>
    <w:rsid w:val="003509E9"/>
    <w:rsid w:val="00350D34"/>
    <w:rsid w:val="0035107B"/>
    <w:rsid w:val="003510E9"/>
    <w:rsid w:val="003518A9"/>
    <w:rsid w:val="00352B44"/>
    <w:rsid w:val="00352CA4"/>
    <w:rsid w:val="0035360B"/>
    <w:rsid w:val="0035379F"/>
    <w:rsid w:val="003538A0"/>
    <w:rsid w:val="00354110"/>
    <w:rsid w:val="00354AA4"/>
    <w:rsid w:val="00355477"/>
    <w:rsid w:val="00355AAA"/>
    <w:rsid w:val="00355C1E"/>
    <w:rsid w:val="003562C4"/>
    <w:rsid w:val="003565F3"/>
    <w:rsid w:val="0035688A"/>
    <w:rsid w:val="0035697B"/>
    <w:rsid w:val="00356CF1"/>
    <w:rsid w:val="00357076"/>
    <w:rsid w:val="0035736B"/>
    <w:rsid w:val="00357D2E"/>
    <w:rsid w:val="0036018D"/>
    <w:rsid w:val="00361E9C"/>
    <w:rsid w:val="00364182"/>
    <w:rsid w:val="00364270"/>
    <w:rsid w:val="0036489C"/>
    <w:rsid w:val="00364EFF"/>
    <w:rsid w:val="00364FF1"/>
    <w:rsid w:val="0036595B"/>
    <w:rsid w:val="00365B1F"/>
    <w:rsid w:val="003662B9"/>
    <w:rsid w:val="003679BA"/>
    <w:rsid w:val="003707A8"/>
    <w:rsid w:val="0037088E"/>
    <w:rsid w:val="003718A5"/>
    <w:rsid w:val="00371A92"/>
    <w:rsid w:val="00372259"/>
    <w:rsid w:val="003724CD"/>
    <w:rsid w:val="00372520"/>
    <w:rsid w:val="003725EF"/>
    <w:rsid w:val="00372941"/>
    <w:rsid w:val="003729CF"/>
    <w:rsid w:val="00373A06"/>
    <w:rsid w:val="00373B55"/>
    <w:rsid w:val="00373CA3"/>
    <w:rsid w:val="0037499A"/>
    <w:rsid w:val="00375B18"/>
    <w:rsid w:val="00376975"/>
    <w:rsid w:val="00377292"/>
    <w:rsid w:val="00377435"/>
    <w:rsid w:val="003774A7"/>
    <w:rsid w:val="00377C89"/>
    <w:rsid w:val="003803ED"/>
    <w:rsid w:val="003805DF"/>
    <w:rsid w:val="00380C5D"/>
    <w:rsid w:val="00380F28"/>
    <w:rsid w:val="003810AA"/>
    <w:rsid w:val="00381DE2"/>
    <w:rsid w:val="00381E85"/>
    <w:rsid w:val="00382182"/>
    <w:rsid w:val="0038261F"/>
    <w:rsid w:val="00383A43"/>
    <w:rsid w:val="00383A7E"/>
    <w:rsid w:val="003840DC"/>
    <w:rsid w:val="003840F5"/>
    <w:rsid w:val="00384728"/>
    <w:rsid w:val="0038525F"/>
    <w:rsid w:val="00385949"/>
    <w:rsid w:val="00385D7D"/>
    <w:rsid w:val="003863B7"/>
    <w:rsid w:val="00386CA1"/>
    <w:rsid w:val="00387856"/>
    <w:rsid w:val="00387869"/>
    <w:rsid w:val="00387C49"/>
    <w:rsid w:val="00387DB5"/>
    <w:rsid w:val="0039108D"/>
    <w:rsid w:val="003913A7"/>
    <w:rsid w:val="0039202C"/>
    <w:rsid w:val="00392630"/>
    <w:rsid w:val="003927AC"/>
    <w:rsid w:val="00392EC0"/>
    <w:rsid w:val="00393F90"/>
    <w:rsid w:val="00394310"/>
    <w:rsid w:val="0039431C"/>
    <w:rsid w:val="00394B5F"/>
    <w:rsid w:val="00396F8B"/>
    <w:rsid w:val="00397F45"/>
    <w:rsid w:val="003A0FC3"/>
    <w:rsid w:val="003A1A9E"/>
    <w:rsid w:val="003A2406"/>
    <w:rsid w:val="003A2B7D"/>
    <w:rsid w:val="003A3313"/>
    <w:rsid w:val="003A3339"/>
    <w:rsid w:val="003A3A1A"/>
    <w:rsid w:val="003A3F2D"/>
    <w:rsid w:val="003A4408"/>
    <w:rsid w:val="003A4756"/>
    <w:rsid w:val="003A4CAF"/>
    <w:rsid w:val="003A50AF"/>
    <w:rsid w:val="003A533B"/>
    <w:rsid w:val="003A579F"/>
    <w:rsid w:val="003A6C80"/>
    <w:rsid w:val="003B068A"/>
    <w:rsid w:val="003B0696"/>
    <w:rsid w:val="003B10CE"/>
    <w:rsid w:val="003B1DF5"/>
    <w:rsid w:val="003B25DB"/>
    <w:rsid w:val="003B26C7"/>
    <w:rsid w:val="003B29E5"/>
    <w:rsid w:val="003B3E34"/>
    <w:rsid w:val="003B4191"/>
    <w:rsid w:val="003B461F"/>
    <w:rsid w:val="003B4E11"/>
    <w:rsid w:val="003B4EC7"/>
    <w:rsid w:val="003B5830"/>
    <w:rsid w:val="003B5AFB"/>
    <w:rsid w:val="003B5C70"/>
    <w:rsid w:val="003B6B43"/>
    <w:rsid w:val="003B6FB3"/>
    <w:rsid w:val="003B742D"/>
    <w:rsid w:val="003B7BF8"/>
    <w:rsid w:val="003B7C0D"/>
    <w:rsid w:val="003B7CDA"/>
    <w:rsid w:val="003B7DC8"/>
    <w:rsid w:val="003C0078"/>
    <w:rsid w:val="003C01F7"/>
    <w:rsid w:val="003C0338"/>
    <w:rsid w:val="003C059D"/>
    <w:rsid w:val="003C0AE1"/>
    <w:rsid w:val="003C1875"/>
    <w:rsid w:val="003C1E2A"/>
    <w:rsid w:val="003C2D5A"/>
    <w:rsid w:val="003C3223"/>
    <w:rsid w:val="003C34CB"/>
    <w:rsid w:val="003C3884"/>
    <w:rsid w:val="003C4761"/>
    <w:rsid w:val="003C4BA3"/>
    <w:rsid w:val="003C5F08"/>
    <w:rsid w:val="003C7477"/>
    <w:rsid w:val="003D004C"/>
    <w:rsid w:val="003D08C6"/>
    <w:rsid w:val="003D154B"/>
    <w:rsid w:val="003D20F4"/>
    <w:rsid w:val="003D2260"/>
    <w:rsid w:val="003D2F1D"/>
    <w:rsid w:val="003D3065"/>
    <w:rsid w:val="003D380B"/>
    <w:rsid w:val="003D3852"/>
    <w:rsid w:val="003D3B95"/>
    <w:rsid w:val="003D3E36"/>
    <w:rsid w:val="003D42BE"/>
    <w:rsid w:val="003D4659"/>
    <w:rsid w:val="003D47EC"/>
    <w:rsid w:val="003D5044"/>
    <w:rsid w:val="003D5255"/>
    <w:rsid w:val="003D53FB"/>
    <w:rsid w:val="003D5A03"/>
    <w:rsid w:val="003D6B1F"/>
    <w:rsid w:val="003D6F52"/>
    <w:rsid w:val="003D6FAC"/>
    <w:rsid w:val="003D714A"/>
    <w:rsid w:val="003E00EC"/>
    <w:rsid w:val="003E0185"/>
    <w:rsid w:val="003E01F3"/>
    <w:rsid w:val="003E0EA4"/>
    <w:rsid w:val="003E12AF"/>
    <w:rsid w:val="003E27F1"/>
    <w:rsid w:val="003E2A39"/>
    <w:rsid w:val="003E3037"/>
    <w:rsid w:val="003E3052"/>
    <w:rsid w:val="003E4524"/>
    <w:rsid w:val="003E5056"/>
    <w:rsid w:val="003E5E69"/>
    <w:rsid w:val="003E67DE"/>
    <w:rsid w:val="003E7084"/>
    <w:rsid w:val="003E723F"/>
    <w:rsid w:val="003E77AE"/>
    <w:rsid w:val="003F08F3"/>
    <w:rsid w:val="003F14D9"/>
    <w:rsid w:val="003F18DD"/>
    <w:rsid w:val="003F1BA4"/>
    <w:rsid w:val="003F2056"/>
    <w:rsid w:val="003F20AD"/>
    <w:rsid w:val="003F2311"/>
    <w:rsid w:val="003F3AF3"/>
    <w:rsid w:val="003F4176"/>
    <w:rsid w:val="003F42CF"/>
    <w:rsid w:val="003F4900"/>
    <w:rsid w:val="003F4FAB"/>
    <w:rsid w:val="003F5191"/>
    <w:rsid w:val="003F51CB"/>
    <w:rsid w:val="003F55DD"/>
    <w:rsid w:val="003F58CE"/>
    <w:rsid w:val="003F5DEF"/>
    <w:rsid w:val="003F5EF3"/>
    <w:rsid w:val="003F613D"/>
    <w:rsid w:val="003F6145"/>
    <w:rsid w:val="003F616A"/>
    <w:rsid w:val="003F6566"/>
    <w:rsid w:val="003F6A28"/>
    <w:rsid w:val="003F6BAF"/>
    <w:rsid w:val="003F7122"/>
    <w:rsid w:val="003F785A"/>
    <w:rsid w:val="003F7DF0"/>
    <w:rsid w:val="0040032A"/>
    <w:rsid w:val="0040094F"/>
    <w:rsid w:val="00401377"/>
    <w:rsid w:val="0040142E"/>
    <w:rsid w:val="00401F0F"/>
    <w:rsid w:val="004026DB"/>
    <w:rsid w:val="00403A05"/>
    <w:rsid w:val="0040408A"/>
    <w:rsid w:val="00404E59"/>
    <w:rsid w:val="00405352"/>
    <w:rsid w:val="004059F5"/>
    <w:rsid w:val="00405C8A"/>
    <w:rsid w:val="0040647C"/>
    <w:rsid w:val="00406588"/>
    <w:rsid w:val="0040738F"/>
    <w:rsid w:val="0041195C"/>
    <w:rsid w:val="00411960"/>
    <w:rsid w:val="00412763"/>
    <w:rsid w:val="00412FB6"/>
    <w:rsid w:val="004134FA"/>
    <w:rsid w:val="00413518"/>
    <w:rsid w:val="00413550"/>
    <w:rsid w:val="0041358C"/>
    <w:rsid w:val="00413783"/>
    <w:rsid w:val="00413B80"/>
    <w:rsid w:val="00413EA9"/>
    <w:rsid w:val="004140F4"/>
    <w:rsid w:val="0041413A"/>
    <w:rsid w:val="00414761"/>
    <w:rsid w:val="00414C10"/>
    <w:rsid w:val="00415D73"/>
    <w:rsid w:val="0041641D"/>
    <w:rsid w:val="004167E0"/>
    <w:rsid w:val="00417429"/>
    <w:rsid w:val="004178C2"/>
    <w:rsid w:val="004214FD"/>
    <w:rsid w:val="00421E00"/>
    <w:rsid w:val="00421EC2"/>
    <w:rsid w:val="00422114"/>
    <w:rsid w:val="00422FF8"/>
    <w:rsid w:val="00423989"/>
    <w:rsid w:val="00424596"/>
    <w:rsid w:val="004248A5"/>
    <w:rsid w:val="0042505F"/>
    <w:rsid w:val="0042539C"/>
    <w:rsid w:val="0042572B"/>
    <w:rsid w:val="00426155"/>
    <w:rsid w:val="00426224"/>
    <w:rsid w:val="00426461"/>
    <w:rsid w:val="00426C46"/>
    <w:rsid w:val="004272BB"/>
    <w:rsid w:val="00427846"/>
    <w:rsid w:val="004307DF"/>
    <w:rsid w:val="00430CA0"/>
    <w:rsid w:val="00430F96"/>
    <w:rsid w:val="00431218"/>
    <w:rsid w:val="004314FF"/>
    <w:rsid w:val="00432B73"/>
    <w:rsid w:val="00433982"/>
    <w:rsid w:val="00434106"/>
    <w:rsid w:val="00435480"/>
    <w:rsid w:val="00435E64"/>
    <w:rsid w:val="004362A1"/>
    <w:rsid w:val="004369C7"/>
    <w:rsid w:val="00436B70"/>
    <w:rsid w:val="00436CC1"/>
    <w:rsid w:val="00437610"/>
    <w:rsid w:val="00437816"/>
    <w:rsid w:val="00437BC6"/>
    <w:rsid w:val="00437C90"/>
    <w:rsid w:val="00440A15"/>
    <w:rsid w:val="00440BF4"/>
    <w:rsid w:val="00440DD2"/>
    <w:rsid w:val="00440E2B"/>
    <w:rsid w:val="0044141A"/>
    <w:rsid w:val="0044231B"/>
    <w:rsid w:val="0044232A"/>
    <w:rsid w:val="00442856"/>
    <w:rsid w:val="00442F31"/>
    <w:rsid w:val="0044318E"/>
    <w:rsid w:val="004436A1"/>
    <w:rsid w:val="00443922"/>
    <w:rsid w:val="00443D5F"/>
    <w:rsid w:val="00443DBB"/>
    <w:rsid w:val="004442D8"/>
    <w:rsid w:val="0044444B"/>
    <w:rsid w:val="00444BC2"/>
    <w:rsid w:val="00444D3D"/>
    <w:rsid w:val="00444EA6"/>
    <w:rsid w:val="0044522F"/>
    <w:rsid w:val="00445A06"/>
    <w:rsid w:val="00446037"/>
    <w:rsid w:val="00446AD3"/>
    <w:rsid w:val="004475B0"/>
    <w:rsid w:val="004476EA"/>
    <w:rsid w:val="004479F9"/>
    <w:rsid w:val="0045002D"/>
    <w:rsid w:val="004501A1"/>
    <w:rsid w:val="004507F3"/>
    <w:rsid w:val="00450DCB"/>
    <w:rsid w:val="00450FDC"/>
    <w:rsid w:val="0045108B"/>
    <w:rsid w:val="004511E6"/>
    <w:rsid w:val="0045135B"/>
    <w:rsid w:val="004524DE"/>
    <w:rsid w:val="00452E66"/>
    <w:rsid w:val="004531A5"/>
    <w:rsid w:val="004536A6"/>
    <w:rsid w:val="00454291"/>
    <w:rsid w:val="00454E7F"/>
    <w:rsid w:val="00454EC2"/>
    <w:rsid w:val="004552B0"/>
    <w:rsid w:val="00455C57"/>
    <w:rsid w:val="00455FAB"/>
    <w:rsid w:val="00456258"/>
    <w:rsid w:val="00456499"/>
    <w:rsid w:val="004564B9"/>
    <w:rsid w:val="00456BCA"/>
    <w:rsid w:val="00456BD6"/>
    <w:rsid w:val="004572CE"/>
    <w:rsid w:val="00457523"/>
    <w:rsid w:val="004615DD"/>
    <w:rsid w:val="00461EBB"/>
    <w:rsid w:val="00462746"/>
    <w:rsid w:val="0046309C"/>
    <w:rsid w:val="00463A97"/>
    <w:rsid w:val="00464CFF"/>
    <w:rsid w:val="00465346"/>
    <w:rsid w:val="00466EB7"/>
    <w:rsid w:val="00466F98"/>
    <w:rsid w:val="004671BB"/>
    <w:rsid w:val="004701B1"/>
    <w:rsid w:val="0047102E"/>
    <w:rsid w:val="00471514"/>
    <w:rsid w:val="004717AC"/>
    <w:rsid w:val="00472366"/>
    <w:rsid w:val="004723C5"/>
    <w:rsid w:val="00472BA4"/>
    <w:rsid w:val="00472F24"/>
    <w:rsid w:val="0047321D"/>
    <w:rsid w:val="0047467D"/>
    <w:rsid w:val="00474D63"/>
    <w:rsid w:val="004750C3"/>
    <w:rsid w:val="0047572D"/>
    <w:rsid w:val="0047582B"/>
    <w:rsid w:val="004758E2"/>
    <w:rsid w:val="0047591D"/>
    <w:rsid w:val="00476840"/>
    <w:rsid w:val="00476FA0"/>
    <w:rsid w:val="00477156"/>
    <w:rsid w:val="00477655"/>
    <w:rsid w:val="00477755"/>
    <w:rsid w:val="00480137"/>
    <w:rsid w:val="004812B7"/>
    <w:rsid w:val="004814EB"/>
    <w:rsid w:val="00481729"/>
    <w:rsid w:val="00482B00"/>
    <w:rsid w:val="004837FB"/>
    <w:rsid w:val="00483D48"/>
    <w:rsid w:val="00484150"/>
    <w:rsid w:val="00484364"/>
    <w:rsid w:val="004847EA"/>
    <w:rsid w:val="004847EF"/>
    <w:rsid w:val="00485182"/>
    <w:rsid w:val="0048533F"/>
    <w:rsid w:val="004853DE"/>
    <w:rsid w:val="00485A01"/>
    <w:rsid w:val="00486466"/>
    <w:rsid w:val="00486E41"/>
    <w:rsid w:val="0048797E"/>
    <w:rsid w:val="00487F08"/>
    <w:rsid w:val="004900F2"/>
    <w:rsid w:val="004905E6"/>
    <w:rsid w:val="00490AA8"/>
    <w:rsid w:val="00491081"/>
    <w:rsid w:val="0049114B"/>
    <w:rsid w:val="0049123C"/>
    <w:rsid w:val="00491717"/>
    <w:rsid w:val="00491972"/>
    <w:rsid w:val="004928B0"/>
    <w:rsid w:val="00492D48"/>
    <w:rsid w:val="004933A1"/>
    <w:rsid w:val="0049370C"/>
    <w:rsid w:val="00493772"/>
    <w:rsid w:val="00493D31"/>
    <w:rsid w:val="00493D79"/>
    <w:rsid w:val="00493DC1"/>
    <w:rsid w:val="0049426F"/>
    <w:rsid w:val="0049448B"/>
    <w:rsid w:val="00494C29"/>
    <w:rsid w:val="00496D0E"/>
    <w:rsid w:val="00496FB5"/>
    <w:rsid w:val="00497A84"/>
    <w:rsid w:val="004A03F0"/>
    <w:rsid w:val="004A075C"/>
    <w:rsid w:val="004A09CF"/>
    <w:rsid w:val="004A09F4"/>
    <w:rsid w:val="004A0E7B"/>
    <w:rsid w:val="004A0F83"/>
    <w:rsid w:val="004A11C1"/>
    <w:rsid w:val="004A1F77"/>
    <w:rsid w:val="004A2045"/>
    <w:rsid w:val="004A228D"/>
    <w:rsid w:val="004A2CF1"/>
    <w:rsid w:val="004A2DB0"/>
    <w:rsid w:val="004A2F89"/>
    <w:rsid w:val="004A3166"/>
    <w:rsid w:val="004A3622"/>
    <w:rsid w:val="004A3A26"/>
    <w:rsid w:val="004A3BC8"/>
    <w:rsid w:val="004A3F42"/>
    <w:rsid w:val="004A41DA"/>
    <w:rsid w:val="004A5306"/>
    <w:rsid w:val="004A64EB"/>
    <w:rsid w:val="004A685E"/>
    <w:rsid w:val="004A6875"/>
    <w:rsid w:val="004A74C4"/>
    <w:rsid w:val="004A74DB"/>
    <w:rsid w:val="004B1300"/>
    <w:rsid w:val="004B163D"/>
    <w:rsid w:val="004B228D"/>
    <w:rsid w:val="004B2685"/>
    <w:rsid w:val="004B28AD"/>
    <w:rsid w:val="004B2FA5"/>
    <w:rsid w:val="004B3587"/>
    <w:rsid w:val="004B3A58"/>
    <w:rsid w:val="004B3E05"/>
    <w:rsid w:val="004B3F5D"/>
    <w:rsid w:val="004B460C"/>
    <w:rsid w:val="004B4DAC"/>
    <w:rsid w:val="004B5E39"/>
    <w:rsid w:val="004B63D2"/>
    <w:rsid w:val="004B63EA"/>
    <w:rsid w:val="004B6C0B"/>
    <w:rsid w:val="004B7E4C"/>
    <w:rsid w:val="004C0D46"/>
    <w:rsid w:val="004C1821"/>
    <w:rsid w:val="004C1A14"/>
    <w:rsid w:val="004C36CF"/>
    <w:rsid w:val="004C4153"/>
    <w:rsid w:val="004C4585"/>
    <w:rsid w:val="004C5623"/>
    <w:rsid w:val="004C5666"/>
    <w:rsid w:val="004C587D"/>
    <w:rsid w:val="004C5B5E"/>
    <w:rsid w:val="004C5BA3"/>
    <w:rsid w:val="004C7599"/>
    <w:rsid w:val="004D08F0"/>
    <w:rsid w:val="004D0E37"/>
    <w:rsid w:val="004D12B7"/>
    <w:rsid w:val="004D15F3"/>
    <w:rsid w:val="004D1BD5"/>
    <w:rsid w:val="004D1E37"/>
    <w:rsid w:val="004D2234"/>
    <w:rsid w:val="004D2307"/>
    <w:rsid w:val="004D2AAB"/>
    <w:rsid w:val="004D2B1B"/>
    <w:rsid w:val="004D3D2E"/>
    <w:rsid w:val="004D413E"/>
    <w:rsid w:val="004D459C"/>
    <w:rsid w:val="004D4B75"/>
    <w:rsid w:val="004D4F75"/>
    <w:rsid w:val="004D5146"/>
    <w:rsid w:val="004D5FFB"/>
    <w:rsid w:val="004D63AC"/>
    <w:rsid w:val="004D692C"/>
    <w:rsid w:val="004D7647"/>
    <w:rsid w:val="004E0799"/>
    <w:rsid w:val="004E08F9"/>
    <w:rsid w:val="004E09DC"/>
    <w:rsid w:val="004E0C35"/>
    <w:rsid w:val="004E10B1"/>
    <w:rsid w:val="004E1502"/>
    <w:rsid w:val="004E1584"/>
    <w:rsid w:val="004E1768"/>
    <w:rsid w:val="004E1905"/>
    <w:rsid w:val="004E23E8"/>
    <w:rsid w:val="004E272A"/>
    <w:rsid w:val="004E2B7B"/>
    <w:rsid w:val="004E2BA5"/>
    <w:rsid w:val="004E2FF2"/>
    <w:rsid w:val="004E3149"/>
    <w:rsid w:val="004E36F7"/>
    <w:rsid w:val="004E38B1"/>
    <w:rsid w:val="004E3B54"/>
    <w:rsid w:val="004E43BB"/>
    <w:rsid w:val="004E4BEC"/>
    <w:rsid w:val="004E609E"/>
    <w:rsid w:val="004E6AC1"/>
    <w:rsid w:val="004E6DC5"/>
    <w:rsid w:val="004E7862"/>
    <w:rsid w:val="004E7A6D"/>
    <w:rsid w:val="004E7CF0"/>
    <w:rsid w:val="004F0F60"/>
    <w:rsid w:val="004F1005"/>
    <w:rsid w:val="004F1025"/>
    <w:rsid w:val="004F1343"/>
    <w:rsid w:val="004F148A"/>
    <w:rsid w:val="004F1950"/>
    <w:rsid w:val="004F218B"/>
    <w:rsid w:val="004F3F9E"/>
    <w:rsid w:val="004F43B7"/>
    <w:rsid w:val="004F453D"/>
    <w:rsid w:val="004F4B4A"/>
    <w:rsid w:val="004F4BDA"/>
    <w:rsid w:val="004F5776"/>
    <w:rsid w:val="004F579C"/>
    <w:rsid w:val="004F5B7E"/>
    <w:rsid w:val="004F6558"/>
    <w:rsid w:val="004F6C2B"/>
    <w:rsid w:val="004F6D3B"/>
    <w:rsid w:val="004F716B"/>
    <w:rsid w:val="004F7F58"/>
    <w:rsid w:val="00500207"/>
    <w:rsid w:val="005007C0"/>
    <w:rsid w:val="005015B2"/>
    <w:rsid w:val="00501A1C"/>
    <w:rsid w:val="00501B0B"/>
    <w:rsid w:val="0050254D"/>
    <w:rsid w:val="0050284B"/>
    <w:rsid w:val="00502A49"/>
    <w:rsid w:val="00503B98"/>
    <w:rsid w:val="00504857"/>
    <w:rsid w:val="00505409"/>
    <w:rsid w:val="00505AE7"/>
    <w:rsid w:val="00505D60"/>
    <w:rsid w:val="0050635F"/>
    <w:rsid w:val="005103D4"/>
    <w:rsid w:val="005106EC"/>
    <w:rsid w:val="005110BF"/>
    <w:rsid w:val="005121DE"/>
    <w:rsid w:val="00512B29"/>
    <w:rsid w:val="00513681"/>
    <w:rsid w:val="00513CDC"/>
    <w:rsid w:val="00514486"/>
    <w:rsid w:val="00514560"/>
    <w:rsid w:val="00514C2F"/>
    <w:rsid w:val="005150F3"/>
    <w:rsid w:val="0051528F"/>
    <w:rsid w:val="00515B42"/>
    <w:rsid w:val="00515FB0"/>
    <w:rsid w:val="005160E0"/>
    <w:rsid w:val="0051615C"/>
    <w:rsid w:val="00516E9A"/>
    <w:rsid w:val="00517B45"/>
    <w:rsid w:val="00517EE8"/>
    <w:rsid w:val="00517F45"/>
    <w:rsid w:val="00520510"/>
    <w:rsid w:val="00521062"/>
    <w:rsid w:val="0052142D"/>
    <w:rsid w:val="00521D39"/>
    <w:rsid w:val="005220CE"/>
    <w:rsid w:val="0052245B"/>
    <w:rsid w:val="005225C0"/>
    <w:rsid w:val="00524085"/>
    <w:rsid w:val="005243AB"/>
    <w:rsid w:val="00524A87"/>
    <w:rsid w:val="00524B67"/>
    <w:rsid w:val="00524CCC"/>
    <w:rsid w:val="00525204"/>
    <w:rsid w:val="00525D79"/>
    <w:rsid w:val="00525D82"/>
    <w:rsid w:val="0052737D"/>
    <w:rsid w:val="00527551"/>
    <w:rsid w:val="00527BA8"/>
    <w:rsid w:val="00527C13"/>
    <w:rsid w:val="00527EB9"/>
    <w:rsid w:val="005304B6"/>
    <w:rsid w:val="005304D1"/>
    <w:rsid w:val="005305D2"/>
    <w:rsid w:val="0053133F"/>
    <w:rsid w:val="00531768"/>
    <w:rsid w:val="00533763"/>
    <w:rsid w:val="00533CC9"/>
    <w:rsid w:val="00533D47"/>
    <w:rsid w:val="00533D8F"/>
    <w:rsid w:val="00534846"/>
    <w:rsid w:val="00534FF1"/>
    <w:rsid w:val="0053599F"/>
    <w:rsid w:val="005362E9"/>
    <w:rsid w:val="005363E3"/>
    <w:rsid w:val="005364F9"/>
    <w:rsid w:val="00536736"/>
    <w:rsid w:val="00536CC0"/>
    <w:rsid w:val="005377FD"/>
    <w:rsid w:val="005378B0"/>
    <w:rsid w:val="0054006C"/>
    <w:rsid w:val="0054056C"/>
    <w:rsid w:val="00540A40"/>
    <w:rsid w:val="005418BA"/>
    <w:rsid w:val="0054263F"/>
    <w:rsid w:val="00542FDA"/>
    <w:rsid w:val="00543528"/>
    <w:rsid w:val="00543B3C"/>
    <w:rsid w:val="005444AA"/>
    <w:rsid w:val="005448E5"/>
    <w:rsid w:val="005458CE"/>
    <w:rsid w:val="00546220"/>
    <w:rsid w:val="00546AC1"/>
    <w:rsid w:val="005502C1"/>
    <w:rsid w:val="00550ADB"/>
    <w:rsid w:val="005514BB"/>
    <w:rsid w:val="005515B2"/>
    <w:rsid w:val="00551828"/>
    <w:rsid w:val="00551A52"/>
    <w:rsid w:val="00551F67"/>
    <w:rsid w:val="005523D1"/>
    <w:rsid w:val="005525FE"/>
    <w:rsid w:val="00552646"/>
    <w:rsid w:val="005534BA"/>
    <w:rsid w:val="00553CD6"/>
    <w:rsid w:val="005547D0"/>
    <w:rsid w:val="00554971"/>
    <w:rsid w:val="00554AC1"/>
    <w:rsid w:val="00554C45"/>
    <w:rsid w:val="00554EA2"/>
    <w:rsid w:val="00555311"/>
    <w:rsid w:val="00555AAE"/>
    <w:rsid w:val="0055615D"/>
    <w:rsid w:val="00556DE4"/>
    <w:rsid w:val="00557236"/>
    <w:rsid w:val="0055763F"/>
    <w:rsid w:val="00557B10"/>
    <w:rsid w:val="00557C3E"/>
    <w:rsid w:val="00560834"/>
    <w:rsid w:val="005615A0"/>
    <w:rsid w:val="005616FB"/>
    <w:rsid w:val="0056213C"/>
    <w:rsid w:val="00562182"/>
    <w:rsid w:val="00563252"/>
    <w:rsid w:val="0056348D"/>
    <w:rsid w:val="00563514"/>
    <w:rsid w:val="0056364D"/>
    <w:rsid w:val="0056402A"/>
    <w:rsid w:val="0056409A"/>
    <w:rsid w:val="005648F0"/>
    <w:rsid w:val="00564BEB"/>
    <w:rsid w:val="00565C84"/>
    <w:rsid w:val="00566066"/>
    <w:rsid w:val="00566C92"/>
    <w:rsid w:val="005670A0"/>
    <w:rsid w:val="0056772F"/>
    <w:rsid w:val="00570089"/>
    <w:rsid w:val="00570561"/>
    <w:rsid w:val="0057098F"/>
    <w:rsid w:val="005711C7"/>
    <w:rsid w:val="00571A10"/>
    <w:rsid w:val="00571B6C"/>
    <w:rsid w:val="0057273A"/>
    <w:rsid w:val="00572C92"/>
    <w:rsid w:val="00572CBE"/>
    <w:rsid w:val="0057401E"/>
    <w:rsid w:val="00574F8D"/>
    <w:rsid w:val="005756EF"/>
    <w:rsid w:val="005759F2"/>
    <w:rsid w:val="00575CE7"/>
    <w:rsid w:val="0057629F"/>
    <w:rsid w:val="00576AB9"/>
    <w:rsid w:val="00576EE7"/>
    <w:rsid w:val="00577BCF"/>
    <w:rsid w:val="00577F69"/>
    <w:rsid w:val="00580065"/>
    <w:rsid w:val="00580097"/>
    <w:rsid w:val="005801DE"/>
    <w:rsid w:val="005807AD"/>
    <w:rsid w:val="005808C8"/>
    <w:rsid w:val="00580F35"/>
    <w:rsid w:val="0058120E"/>
    <w:rsid w:val="0058136D"/>
    <w:rsid w:val="005815DA"/>
    <w:rsid w:val="0058185C"/>
    <w:rsid w:val="00582152"/>
    <w:rsid w:val="00582CED"/>
    <w:rsid w:val="00582D40"/>
    <w:rsid w:val="00583A91"/>
    <w:rsid w:val="00583B54"/>
    <w:rsid w:val="005847F2"/>
    <w:rsid w:val="0058503A"/>
    <w:rsid w:val="0058568C"/>
    <w:rsid w:val="00585985"/>
    <w:rsid w:val="00585B7B"/>
    <w:rsid w:val="00585F7F"/>
    <w:rsid w:val="0058623D"/>
    <w:rsid w:val="0058694E"/>
    <w:rsid w:val="00586C90"/>
    <w:rsid w:val="00586E03"/>
    <w:rsid w:val="005870CD"/>
    <w:rsid w:val="0058748C"/>
    <w:rsid w:val="00587531"/>
    <w:rsid w:val="00587BDD"/>
    <w:rsid w:val="005902B0"/>
    <w:rsid w:val="00590492"/>
    <w:rsid w:val="0059089E"/>
    <w:rsid w:val="005909B0"/>
    <w:rsid w:val="00591094"/>
    <w:rsid w:val="0059134F"/>
    <w:rsid w:val="00592174"/>
    <w:rsid w:val="00592C4C"/>
    <w:rsid w:val="0059332C"/>
    <w:rsid w:val="005939B2"/>
    <w:rsid w:val="005939C1"/>
    <w:rsid w:val="0059434E"/>
    <w:rsid w:val="00594759"/>
    <w:rsid w:val="00594ECC"/>
    <w:rsid w:val="00595B77"/>
    <w:rsid w:val="00595BD4"/>
    <w:rsid w:val="00596038"/>
    <w:rsid w:val="005964B1"/>
    <w:rsid w:val="00596D3C"/>
    <w:rsid w:val="00597045"/>
    <w:rsid w:val="005978D1"/>
    <w:rsid w:val="005A0DAD"/>
    <w:rsid w:val="005A162F"/>
    <w:rsid w:val="005A1CAD"/>
    <w:rsid w:val="005A1CDF"/>
    <w:rsid w:val="005A258B"/>
    <w:rsid w:val="005A30E3"/>
    <w:rsid w:val="005A3932"/>
    <w:rsid w:val="005A45CE"/>
    <w:rsid w:val="005A48BB"/>
    <w:rsid w:val="005A4C96"/>
    <w:rsid w:val="005A5327"/>
    <w:rsid w:val="005A5558"/>
    <w:rsid w:val="005A559F"/>
    <w:rsid w:val="005A5936"/>
    <w:rsid w:val="005A637F"/>
    <w:rsid w:val="005A74FF"/>
    <w:rsid w:val="005A76CA"/>
    <w:rsid w:val="005A7B17"/>
    <w:rsid w:val="005A7FF6"/>
    <w:rsid w:val="005B1004"/>
    <w:rsid w:val="005B109C"/>
    <w:rsid w:val="005B168A"/>
    <w:rsid w:val="005B219F"/>
    <w:rsid w:val="005B2921"/>
    <w:rsid w:val="005B2D3F"/>
    <w:rsid w:val="005B2FDC"/>
    <w:rsid w:val="005B3113"/>
    <w:rsid w:val="005B31BF"/>
    <w:rsid w:val="005B3E06"/>
    <w:rsid w:val="005B44B8"/>
    <w:rsid w:val="005B49F6"/>
    <w:rsid w:val="005B50BF"/>
    <w:rsid w:val="005B5B28"/>
    <w:rsid w:val="005B6368"/>
    <w:rsid w:val="005B63A1"/>
    <w:rsid w:val="005B6914"/>
    <w:rsid w:val="005B6A2D"/>
    <w:rsid w:val="005B7A08"/>
    <w:rsid w:val="005C0009"/>
    <w:rsid w:val="005C156F"/>
    <w:rsid w:val="005C1E1F"/>
    <w:rsid w:val="005C1F0B"/>
    <w:rsid w:val="005C1F37"/>
    <w:rsid w:val="005C27D4"/>
    <w:rsid w:val="005C2D26"/>
    <w:rsid w:val="005C2F36"/>
    <w:rsid w:val="005C33D8"/>
    <w:rsid w:val="005C3818"/>
    <w:rsid w:val="005C3A3A"/>
    <w:rsid w:val="005C427D"/>
    <w:rsid w:val="005C46E8"/>
    <w:rsid w:val="005C50C7"/>
    <w:rsid w:val="005C52DD"/>
    <w:rsid w:val="005C5387"/>
    <w:rsid w:val="005C5AB8"/>
    <w:rsid w:val="005C6EB4"/>
    <w:rsid w:val="005C6FD8"/>
    <w:rsid w:val="005C73B1"/>
    <w:rsid w:val="005D0064"/>
    <w:rsid w:val="005D025F"/>
    <w:rsid w:val="005D0C89"/>
    <w:rsid w:val="005D104C"/>
    <w:rsid w:val="005D1C32"/>
    <w:rsid w:val="005D23F8"/>
    <w:rsid w:val="005D2443"/>
    <w:rsid w:val="005D24EB"/>
    <w:rsid w:val="005D27A5"/>
    <w:rsid w:val="005D2BD4"/>
    <w:rsid w:val="005D38CE"/>
    <w:rsid w:val="005D46AB"/>
    <w:rsid w:val="005D5AB6"/>
    <w:rsid w:val="005D6258"/>
    <w:rsid w:val="005D6966"/>
    <w:rsid w:val="005D75D7"/>
    <w:rsid w:val="005D7FAB"/>
    <w:rsid w:val="005E0132"/>
    <w:rsid w:val="005E0273"/>
    <w:rsid w:val="005E03BB"/>
    <w:rsid w:val="005E092E"/>
    <w:rsid w:val="005E0C59"/>
    <w:rsid w:val="005E0F5A"/>
    <w:rsid w:val="005E1F19"/>
    <w:rsid w:val="005E2489"/>
    <w:rsid w:val="005E2654"/>
    <w:rsid w:val="005E2F05"/>
    <w:rsid w:val="005E306B"/>
    <w:rsid w:val="005E3175"/>
    <w:rsid w:val="005E3235"/>
    <w:rsid w:val="005E333C"/>
    <w:rsid w:val="005E3911"/>
    <w:rsid w:val="005E3F65"/>
    <w:rsid w:val="005E43F0"/>
    <w:rsid w:val="005E47BA"/>
    <w:rsid w:val="005E48F0"/>
    <w:rsid w:val="005E4BBB"/>
    <w:rsid w:val="005E4CA8"/>
    <w:rsid w:val="005E521D"/>
    <w:rsid w:val="005E590A"/>
    <w:rsid w:val="005E6470"/>
    <w:rsid w:val="005E6EF4"/>
    <w:rsid w:val="005E70F5"/>
    <w:rsid w:val="005E7AC4"/>
    <w:rsid w:val="005F0BD0"/>
    <w:rsid w:val="005F1BA5"/>
    <w:rsid w:val="005F1DC4"/>
    <w:rsid w:val="005F237D"/>
    <w:rsid w:val="005F2BB7"/>
    <w:rsid w:val="005F2E58"/>
    <w:rsid w:val="005F2ED6"/>
    <w:rsid w:val="005F4BEF"/>
    <w:rsid w:val="005F5225"/>
    <w:rsid w:val="005F56FF"/>
    <w:rsid w:val="005F57A2"/>
    <w:rsid w:val="005F58FF"/>
    <w:rsid w:val="005F6284"/>
    <w:rsid w:val="005F62B5"/>
    <w:rsid w:val="005F63D3"/>
    <w:rsid w:val="005F66AD"/>
    <w:rsid w:val="005F6ACF"/>
    <w:rsid w:val="005F7122"/>
    <w:rsid w:val="005F777E"/>
    <w:rsid w:val="005F7BFA"/>
    <w:rsid w:val="005F7C5B"/>
    <w:rsid w:val="006012ED"/>
    <w:rsid w:val="006016B9"/>
    <w:rsid w:val="00601A93"/>
    <w:rsid w:val="00602244"/>
    <w:rsid w:val="006030B3"/>
    <w:rsid w:val="00603345"/>
    <w:rsid w:val="006033D0"/>
    <w:rsid w:val="0060363C"/>
    <w:rsid w:val="006040FB"/>
    <w:rsid w:val="0060430B"/>
    <w:rsid w:val="006049D4"/>
    <w:rsid w:val="00604E1D"/>
    <w:rsid w:val="0060518E"/>
    <w:rsid w:val="006053F7"/>
    <w:rsid w:val="00605831"/>
    <w:rsid w:val="006062B0"/>
    <w:rsid w:val="00606887"/>
    <w:rsid w:val="006068B8"/>
    <w:rsid w:val="006069EB"/>
    <w:rsid w:val="00606E42"/>
    <w:rsid w:val="006074D8"/>
    <w:rsid w:val="006075CD"/>
    <w:rsid w:val="006107DD"/>
    <w:rsid w:val="0061207F"/>
    <w:rsid w:val="006124CE"/>
    <w:rsid w:val="006126C8"/>
    <w:rsid w:val="00612A43"/>
    <w:rsid w:val="00612E66"/>
    <w:rsid w:val="00612EDE"/>
    <w:rsid w:val="00612F79"/>
    <w:rsid w:val="006132FE"/>
    <w:rsid w:val="0061372C"/>
    <w:rsid w:val="00614E55"/>
    <w:rsid w:val="006151A7"/>
    <w:rsid w:val="00615209"/>
    <w:rsid w:val="00615778"/>
    <w:rsid w:val="00615EB3"/>
    <w:rsid w:val="00616262"/>
    <w:rsid w:val="006165F9"/>
    <w:rsid w:val="0061732E"/>
    <w:rsid w:val="00617B95"/>
    <w:rsid w:val="00617D14"/>
    <w:rsid w:val="00617FC1"/>
    <w:rsid w:val="006217D7"/>
    <w:rsid w:val="006219F7"/>
    <w:rsid w:val="00621F76"/>
    <w:rsid w:val="00622704"/>
    <w:rsid w:val="006228CC"/>
    <w:rsid w:val="00623619"/>
    <w:rsid w:val="006248C2"/>
    <w:rsid w:val="00624B2D"/>
    <w:rsid w:val="00625737"/>
    <w:rsid w:val="006258BA"/>
    <w:rsid w:val="00625C72"/>
    <w:rsid w:val="00625ED9"/>
    <w:rsid w:val="00627361"/>
    <w:rsid w:val="006279F6"/>
    <w:rsid w:val="00627FE8"/>
    <w:rsid w:val="006302D6"/>
    <w:rsid w:val="00630727"/>
    <w:rsid w:val="00631183"/>
    <w:rsid w:val="0063143D"/>
    <w:rsid w:val="00632191"/>
    <w:rsid w:val="00632695"/>
    <w:rsid w:val="0063281D"/>
    <w:rsid w:val="00632FFD"/>
    <w:rsid w:val="00633A2D"/>
    <w:rsid w:val="00634090"/>
    <w:rsid w:val="00634377"/>
    <w:rsid w:val="00634E53"/>
    <w:rsid w:val="00635010"/>
    <w:rsid w:val="0063519F"/>
    <w:rsid w:val="006356D4"/>
    <w:rsid w:val="00635B8D"/>
    <w:rsid w:val="00635C18"/>
    <w:rsid w:val="00635C48"/>
    <w:rsid w:val="00635EF0"/>
    <w:rsid w:val="006370B8"/>
    <w:rsid w:val="006370FB"/>
    <w:rsid w:val="00637918"/>
    <w:rsid w:val="00637A90"/>
    <w:rsid w:val="00637C81"/>
    <w:rsid w:val="006408B2"/>
    <w:rsid w:val="00640AC3"/>
    <w:rsid w:val="0064114A"/>
    <w:rsid w:val="00641913"/>
    <w:rsid w:val="00641A81"/>
    <w:rsid w:val="00641E20"/>
    <w:rsid w:val="00641EFC"/>
    <w:rsid w:val="00641F2C"/>
    <w:rsid w:val="00643307"/>
    <w:rsid w:val="00643607"/>
    <w:rsid w:val="00643659"/>
    <w:rsid w:val="00643A53"/>
    <w:rsid w:val="006442D3"/>
    <w:rsid w:val="006449E2"/>
    <w:rsid w:val="00644DC9"/>
    <w:rsid w:val="00644F2C"/>
    <w:rsid w:val="006452BE"/>
    <w:rsid w:val="006454E2"/>
    <w:rsid w:val="006457AA"/>
    <w:rsid w:val="00646044"/>
    <w:rsid w:val="0064683A"/>
    <w:rsid w:val="0064698D"/>
    <w:rsid w:val="0064699C"/>
    <w:rsid w:val="00646FB3"/>
    <w:rsid w:val="00647F02"/>
    <w:rsid w:val="0065007C"/>
    <w:rsid w:val="00651B97"/>
    <w:rsid w:val="00651D26"/>
    <w:rsid w:val="006525EF"/>
    <w:rsid w:val="00652807"/>
    <w:rsid w:val="006528E6"/>
    <w:rsid w:val="00653663"/>
    <w:rsid w:val="006539A2"/>
    <w:rsid w:val="00654234"/>
    <w:rsid w:val="006542F8"/>
    <w:rsid w:val="006543C6"/>
    <w:rsid w:val="00654790"/>
    <w:rsid w:val="006548AC"/>
    <w:rsid w:val="006549A3"/>
    <w:rsid w:val="00654C53"/>
    <w:rsid w:val="00654E3C"/>
    <w:rsid w:val="00654E7C"/>
    <w:rsid w:val="00655527"/>
    <w:rsid w:val="0065653B"/>
    <w:rsid w:val="00656972"/>
    <w:rsid w:val="00656F3E"/>
    <w:rsid w:val="00657786"/>
    <w:rsid w:val="00657AE4"/>
    <w:rsid w:val="00660327"/>
    <w:rsid w:val="006606B2"/>
    <w:rsid w:val="006610BB"/>
    <w:rsid w:val="0066217D"/>
    <w:rsid w:val="00662FB1"/>
    <w:rsid w:val="0066358B"/>
    <w:rsid w:val="00663FAB"/>
    <w:rsid w:val="006642FF"/>
    <w:rsid w:val="00664452"/>
    <w:rsid w:val="00664635"/>
    <w:rsid w:val="0066474A"/>
    <w:rsid w:val="00664750"/>
    <w:rsid w:val="0066622E"/>
    <w:rsid w:val="00667628"/>
    <w:rsid w:val="006677B6"/>
    <w:rsid w:val="006705B1"/>
    <w:rsid w:val="00670BCA"/>
    <w:rsid w:val="00670F97"/>
    <w:rsid w:val="00671F53"/>
    <w:rsid w:val="006731AE"/>
    <w:rsid w:val="00673ABA"/>
    <w:rsid w:val="00673E63"/>
    <w:rsid w:val="00673F53"/>
    <w:rsid w:val="00673FD5"/>
    <w:rsid w:val="006750D9"/>
    <w:rsid w:val="00675895"/>
    <w:rsid w:val="00675A58"/>
    <w:rsid w:val="00675CFB"/>
    <w:rsid w:val="00676D7C"/>
    <w:rsid w:val="006779DF"/>
    <w:rsid w:val="0068019F"/>
    <w:rsid w:val="0068046E"/>
    <w:rsid w:val="006808DE"/>
    <w:rsid w:val="00680EEF"/>
    <w:rsid w:val="00680FAE"/>
    <w:rsid w:val="00681530"/>
    <w:rsid w:val="00681532"/>
    <w:rsid w:val="006816F7"/>
    <w:rsid w:val="00682C42"/>
    <w:rsid w:val="006832E2"/>
    <w:rsid w:val="00683B4B"/>
    <w:rsid w:val="00684A34"/>
    <w:rsid w:val="00684EAB"/>
    <w:rsid w:val="006853AC"/>
    <w:rsid w:val="0068545D"/>
    <w:rsid w:val="0068580B"/>
    <w:rsid w:val="00686869"/>
    <w:rsid w:val="0068697E"/>
    <w:rsid w:val="00686E49"/>
    <w:rsid w:val="00686FC9"/>
    <w:rsid w:val="00687A93"/>
    <w:rsid w:val="00690350"/>
    <w:rsid w:val="00690A76"/>
    <w:rsid w:val="00690C99"/>
    <w:rsid w:val="00691846"/>
    <w:rsid w:val="00691AF3"/>
    <w:rsid w:val="00692007"/>
    <w:rsid w:val="006926CF"/>
    <w:rsid w:val="006929DD"/>
    <w:rsid w:val="00693817"/>
    <w:rsid w:val="00693CAF"/>
    <w:rsid w:val="0069454D"/>
    <w:rsid w:val="006945B6"/>
    <w:rsid w:val="006953C1"/>
    <w:rsid w:val="0069581C"/>
    <w:rsid w:val="006958D9"/>
    <w:rsid w:val="00696069"/>
    <w:rsid w:val="0069623A"/>
    <w:rsid w:val="006962A6"/>
    <w:rsid w:val="0069674B"/>
    <w:rsid w:val="00696905"/>
    <w:rsid w:val="00696991"/>
    <w:rsid w:val="00696FAF"/>
    <w:rsid w:val="006971D7"/>
    <w:rsid w:val="00697F58"/>
    <w:rsid w:val="00697FBA"/>
    <w:rsid w:val="006A06A0"/>
    <w:rsid w:val="006A081A"/>
    <w:rsid w:val="006A0EC2"/>
    <w:rsid w:val="006A0F86"/>
    <w:rsid w:val="006A1029"/>
    <w:rsid w:val="006A1511"/>
    <w:rsid w:val="006A1FE8"/>
    <w:rsid w:val="006A1FF3"/>
    <w:rsid w:val="006A20C6"/>
    <w:rsid w:val="006A32B5"/>
    <w:rsid w:val="006A3B16"/>
    <w:rsid w:val="006A3F0A"/>
    <w:rsid w:val="006A429F"/>
    <w:rsid w:val="006A434E"/>
    <w:rsid w:val="006A4639"/>
    <w:rsid w:val="006A4B36"/>
    <w:rsid w:val="006A5CFB"/>
    <w:rsid w:val="006A5EA0"/>
    <w:rsid w:val="006A67D6"/>
    <w:rsid w:val="006A693F"/>
    <w:rsid w:val="006A6D72"/>
    <w:rsid w:val="006A75B1"/>
    <w:rsid w:val="006B1811"/>
    <w:rsid w:val="006B190C"/>
    <w:rsid w:val="006B256A"/>
    <w:rsid w:val="006B2C27"/>
    <w:rsid w:val="006B32D2"/>
    <w:rsid w:val="006B3738"/>
    <w:rsid w:val="006B3873"/>
    <w:rsid w:val="006B3AE5"/>
    <w:rsid w:val="006B3F46"/>
    <w:rsid w:val="006B416C"/>
    <w:rsid w:val="006B44E9"/>
    <w:rsid w:val="006B4D97"/>
    <w:rsid w:val="006B4DC9"/>
    <w:rsid w:val="006B5487"/>
    <w:rsid w:val="006B5734"/>
    <w:rsid w:val="006B5801"/>
    <w:rsid w:val="006B5AF5"/>
    <w:rsid w:val="006B6127"/>
    <w:rsid w:val="006B69D0"/>
    <w:rsid w:val="006B6AAD"/>
    <w:rsid w:val="006B790E"/>
    <w:rsid w:val="006C037B"/>
    <w:rsid w:val="006C088F"/>
    <w:rsid w:val="006C0C7E"/>
    <w:rsid w:val="006C0DBC"/>
    <w:rsid w:val="006C0ED4"/>
    <w:rsid w:val="006C10A0"/>
    <w:rsid w:val="006C14E8"/>
    <w:rsid w:val="006C1E78"/>
    <w:rsid w:val="006C2D27"/>
    <w:rsid w:val="006C30F9"/>
    <w:rsid w:val="006C3498"/>
    <w:rsid w:val="006C3510"/>
    <w:rsid w:val="006C3C0C"/>
    <w:rsid w:val="006C3E08"/>
    <w:rsid w:val="006C48B3"/>
    <w:rsid w:val="006C4A24"/>
    <w:rsid w:val="006C4CDF"/>
    <w:rsid w:val="006C4E4D"/>
    <w:rsid w:val="006C4FB9"/>
    <w:rsid w:val="006C5055"/>
    <w:rsid w:val="006C529C"/>
    <w:rsid w:val="006C564F"/>
    <w:rsid w:val="006C5FC0"/>
    <w:rsid w:val="006C63E1"/>
    <w:rsid w:val="006C68E0"/>
    <w:rsid w:val="006C74A5"/>
    <w:rsid w:val="006C79CC"/>
    <w:rsid w:val="006D0338"/>
    <w:rsid w:val="006D0F22"/>
    <w:rsid w:val="006D17F8"/>
    <w:rsid w:val="006D1F47"/>
    <w:rsid w:val="006D2475"/>
    <w:rsid w:val="006D27A9"/>
    <w:rsid w:val="006D2BE9"/>
    <w:rsid w:val="006D2D29"/>
    <w:rsid w:val="006D3050"/>
    <w:rsid w:val="006D387E"/>
    <w:rsid w:val="006D50EB"/>
    <w:rsid w:val="006D535F"/>
    <w:rsid w:val="006D5A18"/>
    <w:rsid w:val="006D5C6A"/>
    <w:rsid w:val="006D5EA0"/>
    <w:rsid w:val="006D640C"/>
    <w:rsid w:val="006D64B1"/>
    <w:rsid w:val="006D6673"/>
    <w:rsid w:val="006D6A8F"/>
    <w:rsid w:val="006D6AD1"/>
    <w:rsid w:val="006D6B1A"/>
    <w:rsid w:val="006D6BD6"/>
    <w:rsid w:val="006D73B0"/>
    <w:rsid w:val="006D7E62"/>
    <w:rsid w:val="006E0458"/>
    <w:rsid w:val="006E0683"/>
    <w:rsid w:val="006E06D5"/>
    <w:rsid w:val="006E0746"/>
    <w:rsid w:val="006E0C5F"/>
    <w:rsid w:val="006E0F4E"/>
    <w:rsid w:val="006E22BF"/>
    <w:rsid w:val="006E24E2"/>
    <w:rsid w:val="006E2713"/>
    <w:rsid w:val="006E297D"/>
    <w:rsid w:val="006E2A96"/>
    <w:rsid w:val="006E2D84"/>
    <w:rsid w:val="006E2EBE"/>
    <w:rsid w:val="006E3258"/>
    <w:rsid w:val="006E41A9"/>
    <w:rsid w:val="006E4BA0"/>
    <w:rsid w:val="006E527E"/>
    <w:rsid w:val="006E629B"/>
    <w:rsid w:val="006E6463"/>
    <w:rsid w:val="006E6BFA"/>
    <w:rsid w:val="006E6E34"/>
    <w:rsid w:val="006E77AE"/>
    <w:rsid w:val="006F04B7"/>
    <w:rsid w:val="006F079C"/>
    <w:rsid w:val="006F12F4"/>
    <w:rsid w:val="006F1366"/>
    <w:rsid w:val="006F1411"/>
    <w:rsid w:val="006F1B9A"/>
    <w:rsid w:val="006F1F5D"/>
    <w:rsid w:val="006F2140"/>
    <w:rsid w:val="006F22B8"/>
    <w:rsid w:val="006F34C1"/>
    <w:rsid w:val="006F3891"/>
    <w:rsid w:val="006F40DF"/>
    <w:rsid w:val="006F6825"/>
    <w:rsid w:val="006F6ADE"/>
    <w:rsid w:val="006F6D4D"/>
    <w:rsid w:val="006F6F4E"/>
    <w:rsid w:val="006F7294"/>
    <w:rsid w:val="006F72F8"/>
    <w:rsid w:val="006F7F36"/>
    <w:rsid w:val="007006CF"/>
    <w:rsid w:val="00700A42"/>
    <w:rsid w:val="00700BCA"/>
    <w:rsid w:val="00700DE7"/>
    <w:rsid w:val="007016AB"/>
    <w:rsid w:val="0070181C"/>
    <w:rsid w:val="00701C41"/>
    <w:rsid w:val="00702125"/>
    <w:rsid w:val="00702686"/>
    <w:rsid w:val="007030B8"/>
    <w:rsid w:val="0070316F"/>
    <w:rsid w:val="007039C6"/>
    <w:rsid w:val="00703C10"/>
    <w:rsid w:val="0070453D"/>
    <w:rsid w:val="007045A7"/>
    <w:rsid w:val="007046DC"/>
    <w:rsid w:val="00704B73"/>
    <w:rsid w:val="00704FC2"/>
    <w:rsid w:val="007052CC"/>
    <w:rsid w:val="00705F9E"/>
    <w:rsid w:val="00706431"/>
    <w:rsid w:val="0070646F"/>
    <w:rsid w:val="00706658"/>
    <w:rsid w:val="0070764E"/>
    <w:rsid w:val="007104C9"/>
    <w:rsid w:val="007131B6"/>
    <w:rsid w:val="00713247"/>
    <w:rsid w:val="007132F8"/>
    <w:rsid w:val="00713927"/>
    <w:rsid w:val="0071395B"/>
    <w:rsid w:val="00714F32"/>
    <w:rsid w:val="0071526E"/>
    <w:rsid w:val="007153E0"/>
    <w:rsid w:val="007157E7"/>
    <w:rsid w:val="007158C4"/>
    <w:rsid w:val="007159F0"/>
    <w:rsid w:val="00715FDB"/>
    <w:rsid w:val="00716D8E"/>
    <w:rsid w:val="00716F06"/>
    <w:rsid w:val="00717149"/>
    <w:rsid w:val="0071727B"/>
    <w:rsid w:val="00720751"/>
    <w:rsid w:val="00720CD5"/>
    <w:rsid w:val="00720F68"/>
    <w:rsid w:val="0072194C"/>
    <w:rsid w:val="00722260"/>
    <w:rsid w:val="007226EC"/>
    <w:rsid w:val="007227F5"/>
    <w:rsid w:val="007232AC"/>
    <w:rsid w:val="0072334F"/>
    <w:rsid w:val="007237C8"/>
    <w:rsid w:val="00723C75"/>
    <w:rsid w:val="00723CB4"/>
    <w:rsid w:val="0072502C"/>
    <w:rsid w:val="0072514F"/>
    <w:rsid w:val="007253F3"/>
    <w:rsid w:val="0072566B"/>
    <w:rsid w:val="0072702B"/>
    <w:rsid w:val="007270F8"/>
    <w:rsid w:val="007300F8"/>
    <w:rsid w:val="007302EE"/>
    <w:rsid w:val="007305A1"/>
    <w:rsid w:val="00730A11"/>
    <w:rsid w:val="00730B51"/>
    <w:rsid w:val="00730BF5"/>
    <w:rsid w:val="007313FD"/>
    <w:rsid w:val="0073154A"/>
    <w:rsid w:val="00731794"/>
    <w:rsid w:val="007319C8"/>
    <w:rsid w:val="007333F4"/>
    <w:rsid w:val="00733586"/>
    <w:rsid w:val="00733B24"/>
    <w:rsid w:val="0073413E"/>
    <w:rsid w:val="00734753"/>
    <w:rsid w:val="0073486C"/>
    <w:rsid w:val="00734C73"/>
    <w:rsid w:val="00737D9A"/>
    <w:rsid w:val="00737F8D"/>
    <w:rsid w:val="00740602"/>
    <w:rsid w:val="00741235"/>
    <w:rsid w:val="007412BD"/>
    <w:rsid w:val="0074241C"/>
    <w:rsid w:val="00742680"/>
    <w:rsid w:val="00742C20"/>
    <w:rsid w:val="00743813"/>
    <w:rsid w:val="007451D6"/>
    <w:rsid w:val="007454DB"/>
    <w:rsid w:val="00746353"/>
    <w:rsid w:val="00747654"/>
    <w:rsid w:val="0075004D"/>
    <w:rsid w:val="0075161C"/>
    <w:rsid w:val="00751D0D"/>
    <w:rsid w:val="00751EBE"/>
    <w:rsid w:val="0075283C"/>
    <w:rsid w:val="00752CDE"/>
    <w:rsid w:val="00753B6F"/>
    <w:rsid w:val="00754755"/>
    <w:rsid w:val="007550EB"/>
    <w:rsid w:val="00755531"/>
    <w:rsid w:val="00755A83"/>
    <w:rsid w:val="00755C03"/>
    <w:rsid w:val="00755CFA"/>
    <w:rsid w:val="00756336"/>
    <w:rsid w:val="007568D0"/>
    <w:rsid w:val="0075696B"/>
    <w:rsid w:val="00757334"/>
    <w:rsid w:val="00757DFF"/>
    <w:rsid w:val="007600F1"/>
    <w:rsid w:val="00760B6D"/>
    <w:rsid w:val="00760D29"/>
    <w:rsid w:val="00760D7E"/>
    <w:rsid w:val="00761B66"/>
    <w:rsid w:val="00761C24"/>
    <w:rsid w:val="007625F5"/>
    <w:rsid w:val="007629DB"/>
    <w:rsid w:val="00762F64"/>
    <w:rsid w:val="0076386E"/>
    <w:rsid w:val="00763A15"/>
    <w:rsid w:val="00763C71"/>
    <w:rsid w:val="00764268"/>
    <w:rsid w:val="00764512"/>
    <w:rsid w:val="00765015"/>
    <w:rsid w:val="00765DF9"/>
    <w:rsid w:val="007663A6"/>
    <w:rsid w:val="007664A1"/>
    <w:rsid w:val="00766AF2"/>
    <w:rsid w:val="00767A6E"/>
    <w:rsid w:val="00770BCE"/>
    <w:rsid w:val="00770DCD"/>
    <w:rsid w:val="007713C2"/>
    <w:rsid w:val="0077166A"/>
    <w:rsid w:val="007724DD"/>
    <w:rsid w:val="00773131"/>
    <w:rsid w:val="0077329D"/>
    <w:rsid w:val="0077358A"/>
    <w:rsid w:val="00773D7F"/>
    <w:rsid w:val="007747C7"/>
    <w:rsid w:val="00774BB2"/>
    <w:rsid w:val="00774D5E"/>
    <w:rsid w:val="007750EE"/>
    <w:rsid w:val="00775416"/>
    <w:rsid w:val="00775473"/>
    <w:rsid w:val="00775E5C"/>
    <w:rsid w:val="00776516"/>
    <w:rsid w:val="007774BF"/>
    <w:rsid w:val="00777A9A"/>
    <w:rsid w:val="00777E59"/>
    <w:rsid w:val="00780BBF"/>
    <w:rsid w:val="00780E6E"/>
    <w:rsid w:val="0078138A"/>
    <w:rsid w:val="007819E1"/>
    <w:rsid w:val="007820CF"/>
    <w:rsid w:val="0078212B"/>
    <w:rsid w:val="00782E94"/>
    <w:rsid w:val="00783674"/>
    <w:rsid w:val="007839FA"/>
    <w:rsid w:val="00783CD4"/>
    <w:rsid w:val="00784725"/>
    <w:rsid w:val="007853C3"/>
    <w:rsid w:val="00786A61"/>
    <w:rsid w:val="00786AA2"/>
    <w:rsid w:val="00786D2F"/>
    <w:rsid w:val="00787403"/>
    <w:rsid w:val="00787CBF"/>
    <w:rsid w:val="00787E97"/>
    <w:rsid w:val="00790139"/>
    <w:rsid w:val="007902B7"/>
    <w:rsid w:val="0079077A"/>
    <w:rsid w:val="00790DB6"/>
    <w:rsid w:val="00790EDC"/>
    <w:rsid w:val="00791498"/>
    <w:rsid w:val="00791B12"/>
    <w:rsid w:val="00791D33"/>
    <w:rsid w:val="00791FC2"/>
    <w:rsid w:val="0079242F"/>
    <w:rsid w:val="00792EC1"/>
    <w:rsid w:val="00793AA4"/>
    <w:rsid w:val="00793DAF"/>
    <w:rsid w:val="0079416F"/>
    <w:rsid w:val="007944D3"/>
    <w:rsid w:val="00794EEA"/>
    <w:rsid w:val="007950A6"/>
    <w:rsid w:val="00795319"/>
    <w:rsid w:val="0079543A"/>
    <w:rsid w:val="00796604"/>
    <w:rsid w:val="00796738"/>
    <w:rsid w:val="00796E13"/>
    <w:rsid w:val="00797581"/>
    <w:rsid w:val="00797598"/>
    <w:rsid w:val="00797697"/>
    <w:rsid w:val="007A01D3"/>
    <w:rsid w:val="007A1405"/>
    <w:rsid w:val="007A159D"/>
    <w:rsid w:val="007A1995"/>
    <w:rsid w:val="007A1D14"/>
    <w:rsid w:val="007A22E2"/>
    <w:rsid w:val="007A25A4"/>
    <w:rsid w:val="007A2B4B"/>
    <w:rsid w:val="007A39FE"/>
    <w:rsid w:val="007A3CFC"/>
    <w:rsid w:val="007A44E3"/>
    <w:rsid w:val="007A4678"/>
    <w:rsid w:val="007A48A0"/>
    <w:rsid w:val="007A48FC"/>
    <w:rsid w:val="007A4DB8"/>
    <w:rsid w:val="007A4EDD"/>
    <w:rsid w:val="007A551F"/>
    <w:rsid w:val="007A611A"/>
    <w:rsid w:val="007A6899"/>
    <w:rsid w:val="007A6D22"/>
    <w:rsid w:val="007A6D63"/>
    <w:rsid w:val="007A76EB"/>
    <w:rsid w:val="007A7769"/>
    <w:rsid w:val="007A7CC3"/>
    <w:rsid w:val="007B11D4"/>
    <w:rsid w:val="007B1594"/>
    <w:rsid w:val="007B193A"/>
    <w:rsid w:val="007B1F76"/>
    <w:rsid w:val="007B1FA2"/>
    <w:rsid w:val="007B2068"/>
    <w:rsid w:val="007B2262"/>
    <w:rsid w:val="007B2B08"/>
    <w:rsid w:val="007B2CC1"/>
    <w:rsid w:val="007B2D04"/>
    <w:rsid w:val="007B2E57"/>
    <w:rsid w:val="007B2FE3"/>
    <w:rsid w:val="007B3142"/>
    <w:rsid w:val="007B33CD"/>
    <w:rsid w:val="007B5388"/>
    <w:rsid w:val="007B5E36"/>
    <w:rsid w:val="007B5F32"/>
    <w:rsid w:val="007B60D8"/>
    <w:rsid w:val="007B6B42"/>
    <w:rsid w:val="007C032F"/>
    <w:rsid w:val="007C07E8"/>
    <w:rsid w:val="007C1E5F"/>
    <w:rsid w:val="007C30C4"/>
    <w:rsid w:val="007C31F5"/>
    <w:rsid w:val="007C3310"/>
    <w:rsid w:val="007C38E2"/>
    <w:rsid w:val="007C4D5F"/>
    <w:rsid w:val="007C503C"/>
    <w:rsid w:val="007C55EC"/>
    <w:rsid w:val="007C6A1E"/>
    <w:rsid w:val="007C6CA3"/>
    <w:rsid w:val="007C6FF9"/>
    <w:rsid w:val="007C7D8F"/>
    <w:rsid w:val="007C7E1E"/>
    <w:rsid w:val="007C7FCA"/>
    <w:rsid w:val="007D182A"/>
    <w:rsid w:val="007D2A3C"/>
    <w:rsid w:val="007D2FC3"/>
    <w:rsid w:val="007D3E8C"/>
    <w:rsid w:val="007D4423"/>
    <w:rsid w:val="007D443A"/>
    <w:rsid w:val="007D454E"/>
    <w:rsid w:val="007D476C"/>
    <w:rsid w:val="007D4DEA"/>
    <w:rsid w:val="007D4E86"/>
    <w:rsid w:val="007D58A1"/>
    <w:rsid w:val="007D5CDF"/>
    <w:rsid w:val="007D6A5A"/>
    <w:rsid w:val="007D73F4"/>
    <w:rsid w:val="007D7487"/>
    <w:rsid w:val="007D74B2"/>
    <w:rsid w:val="007D7D3E"/>
    <w:rsid w:val="007E052B"/>
    <w:rsid w:val="007E0AAD"/>
    <w:rsid w:val="007E0E87"/>
    <w:rsid w:val="007E225A"/>
    <w:rsid w:val="007E2F8E"/>
    <w:rsid w:val="007E3907"/>
    <w:rsid w:val="007E4F98"/>
    <w:rsid w:val="007E5156"/>
    <w:rsid w:val="007E52E8"/>
    <w:rsid w:val="007E54FE"/>
    <w:rsid w:val="007E69BC"/>
    <w:rsid w:val="007E6E22"/>
    <w:rsid w:val="007F005E"/>
    <w:rsid w:val="007F0CDB"/>
    <w:rsid w:val="007F1820"/>
    <w:rsid w:val="007F1831"/>
    <w:rsid w:val="007F1838"/>
    <w:rsid w:val="007F25E5"/>
    <w:rsid w:val="007F3713"/>
    <w:rsid w:val="007F3846"/>
    <w:rsid w:val="007F3862"/>
    <w:rsid w:val="007F38E0"/>
    <w:rsid w:val="007F3CA9"/>
    <w:rsid w:val="007F4B74"/>
    <w:rsid w:val="007F4BD9"/>
    <w:rsid w:val="007F5330"/>
    <w:rsid w:val="007F61BF"/>
    <w:rsid w:val="007F74FE"/>
    <w:rsid w:val="007F766E"/>
    <w:rsid w:val="00800C9C"/>
    <w:rsid w:val="00800F97"/>
    <w:rsid w:val="0080112C"/>
    <w:rsid w:val="008014C7"/>
    <w:rsid w:val="008017AB"/>
    <w:rsid w:val="008017F9"/>
    <w:rsid w:val="00801AD3"/>
    <w:rsid w:val="00801C9E"/>
    <w:rsid w:val="0080282D"/>
    <w:rsid w:val="00802CF3"/>
    <w:rsid w:val="00804256"/>
    <w:rsid w:val="0080433C"/>
    <w:rsid w:val="008043DC"/>
    <w:rsid w:val="00804FA8"/>
    <w:rsid w:val="00805AEA"/>
    <w:rsid w:val="00805D2C"/>
    <w:rsid w:val="00806CC8"/>
    <w:rsid w:val="00806EE8"/>
    <w:rsid w:val="008076EC"/>
    <w:rsid w:val="00807CA8"/>
    <w:rsid w:val="00807CE4"/>
    <w:rsid w:val="008102E9"/>
    <w:rsid w:val="008107FF"/>
    <w:rsid w:val="0081137A"/>
    <w:rsid w:val="00811D03"/>
    <w:rsid w:val="0081338A"/>
    <w:rsid w:val="00815AD3"/>
    <w:rsid w:val="00815E4C"/>
    <w:rsid w:val="00816606"/>
    <w:rsid w:val="0081677F"/>
    <w:rsid w:val="008167E9"/>
    <w:rsid w:val="00816D8E"/>
    <w:rsid w:val="00817343"/>
    <w:rsid w:val="00820962"/>
    <w:rsid w:val="00821149"/>
    <w:rsid w:val="00821860"/>
    <w:rsid w:val="00821C66"/>
    <w:rsid w:val="0082227D"/>
    <w:rsid w:val="0082253C"/>
    <w:rsid w:val="0082267F"/>
    <w:rsid w:val="00822AFC"/>
    <w:rsid w:val="0082405C"/>
    <w:rsid w:val="00824623"/>
    <w:rsid w:val="00825325"/>
    <w:rsid w:val="008255C0"/>
    <w:rsid w:val="008256DC"/>
    <w:rsid w:val="0082570F"/>
    <w:rsid w:val="0082574E"/>
    <w:rsid w:val="00825774"/>
    <w:rsid w:val="00825ED3"/>
    <w:rsid w:val="00825FAF"/>
    <w:rsid w:val="00826229"/>
    <w:rsid w:val="00826609"/>
    <w:rsid w:val="00826C34"/>
    <w:rsid w:val="008270DF"/>
    <w:rsid w:val="00827508"/>
    <w:rsid w:val="00827705"/>
    <w:rsid w:val="00827736"/>
    <w:rsid w:val="008279F9"/>
    <w:rsid w:val="00827AD2"/>
    <w:rsid w:val="00827F2C"/>
    <w:rsid w:val="00830383"/>
    <w:rsid w:val="0083057D"/>
    <w:rsid w:val="00830693"/>
    <w:rsid w:val="0083136C"/>
    <w:rsid w:val="00831B8F"/>
    <w:rsid w:val="00832531"/>
    <w:rsid w:val="00832FF6"/>
    <w:rsid w:val="00833420"/>
    <w:rsid w:val="008334F1"/>
    <w:rsid w:val="00833A9B"/>
    <w:rsid w:val="00833C4C"/>
    <w:rsid w:val="00833C50"/>
    <w:rsid w:val="008348A9"/>
    <w:rsid w:val="00834F45"/>
    <w:rsid w:val="00835F01"/>
    <w:rsid w:val="008366B2"/>
    <w:rsid w:val="00836ED4"/>
    <w:rsid w:val="008373F9"/>
    <w:rsid w:val="0083758D"/>
    <w:rsid w:val="00837C12"/>
    <w:rsid w:val="00837DD2"/>
    <w:rsid w:val="00840E43"/>
    <w:rsid w:val="00840E76"/>
    <w:rsid w:val="00840F78"/>
    <w:rsid w:val="00841145"/>
    <w:rsid w:val="008420E3"/>
    <w:rsid w:val="008420F4"/>
    <w:rsid w:val="0084280E"/>
    <w:rsid w:val="00842AF2"/>
    <w:rsid w:val="00842D2B"/>
    <w:rsid w:val="00842D8A"/>
    <w:rsid w:val="00842FC1"/>
    <w:rsid w:val="00843750"/>
    <w:rsid w:val="008439E9"/>
    <w:rsid w:val="00843CE8"/>
    <w:rsid w:val="00843E88"/>
    <w:rsid w:val="0084406F"/>
    <w:rsid w:val="008457FF"/>
    <w:rsid w:val="008458EF"/>
    <w:rsid w:val="00845D49"/>
    <w:rsid w:val="00845D4F"/>
    <w:rsid w:val="00845DBC"/>
    <w:rsid w:val="008460B3"/>
    <w:rsid w:val="00846126"/>
    <w:rsid w:val="0084624F"/>
    <w:rsid w:val="00847178"/>
    <w:rsid w:val="008473FC"/>
    <w:rsid w:val="0085089F"/>
    <w:rsid w:val="00850D99"/>
    <w:rsid w:val="00851051"/>
    <w:rsid w:val="00851392"/>
    <w:rsid w:val="00851676"/>
    <w:rsid w:val="00852AFA"/>
    <w:rsid w:val="008538C9"/>
    <w:rsid w:val="00853953"/>
    <w:rsid w:val="00854690"/>
    <w:rsid w:val="00855567"/>
    <w:rsid w:val="008559C1"/>
    <w:rsid w:val="008562DD"/>
    <w:rsid w:val="00856ED2"/>
    <w:rsid w:val="0085713E"/>
    <w:rsid w:val="00857546"/>
    <w:rsid w:val="008579BF"/>
    <w:rsid w:val="00857E93"/>
    <w:rsid w:val="0086032D"/>
    <w:rsid w:val="008603F0"/>
    <w:rsid w:val="00860589"/>
    <w:rsid w:val="00860D2D"/>
    <w:rsid w:val="008611EB"/>
    <w:rsid w:val="00861A58"/>
    <w:rsid w:val="00862843"/>
    <w:rsid w:val="00862E3D"/>
    <w:rsid w:val="008632D4"/>
    <w:rsid w:val="008634D2"/>
    <w:rsid w:val="008638AA"/>
    <w:rsid w:val="00864088"/>
    <w:rsid w:val="00864EEA"/>
    <w:rsid w:val="00865215"/>
    <w:rsid w:val="00865F51"/>
    <w:rsid w:val="00866159"/>
    <w:rsid w:val="00867481"/>
    <w:rsid w:val="008675B4"/>
    <w:rsid w:val="00867CD0"/>
    <w:rsid w:val="00867D11"/>
    <w:rsid w:val="008705D1"/>
    <w:rsid w:val="00870B42"/>
    <w:rsid w:val="00870E0F"/>
    <w:rsid w:val="00871A0A"/>
    <w:rsid w:val="0087207C"/>
    <w:rsid w:val="008720BB"/>
    <w:rsid w:val="0087212F"/>
    <w:rsid w:val="00872456"/>
    <w:rsid w:val="00872601"/>
    <w:rsid w:val="00872995"/>
    <w:rsid w:val="00873629"/>
    <w:rsid w:val="008747D0"/>
    <w:rsid w:val="008747FB"/>
    <w:rsid w:val="00874A3B"/>
    <w:rsid w:val="00875089"/>
    <w:rsid w:val="008753B8"/>
    <w:rsid w:val="00875593"/>
    <w:rsid w:val="00876270"/>
    <w:rsid w:val="00876C3E"/>
    <w:rsid w:val="00876EA1"/>
    <w:rsid w:val="00877C84"/>
    <w:rsid w:val="00880217"/>
    <w:rsid w:val="008802C9"/>
    <w:rsid w:val="008804E7"/>
    <w:rsid w:val="00880E58"/>
    <w:rsid w:val="008819A7"/>
    <w:rsid w:val="00881E6E"/>
    <w:rsid w:val="00881EA4"/>
    <w:rsid w:val="00882182"/>
    <w:rsid w:val="0088228A"/>
    <w:rsid w:val="008823F2"/>
    <w:rsid w:val="00882803"/>
    <w:rsid w:val="00882805"/>
    <w:rsid w:val="008837B7"/>
    <w:rsid w:val="00883952"/>
    <w:rsid w:val="008840F5"/>
    <w:rsid w:val="00884713"/>
    <w:rsid w:val="00884910"/>
    <w:rsid w:val="00885221"/>
    <w:rsid w:val="008854EF"/>
    <w:rsid w:val="00886160"/>
    <w:rsid w:val="00890120"/>
    <w:rsid w:val="008905E9"/>
    <w:rsid w:val="00891720"/>
    <w:rsid w:val="0089179D"/>
    <w:rsid w:val="00891A8F"/>
    <w:rsid w:val="00892808"/>
    <w:rsid w:val="0089355F"/>
    <w:rsid w:val="00894F20"/>
    <w:rsid w:val="0089570D"/>
    <w:rsid w:val="00895DD8"/>
    <w:rsid w:val="00896F6D"/>
    <w:rsid w:val="00897B3A"/>
    <w:rsid w:val="00897F12"/>
    <w:rsid w:val="008A072E"/>
    <w:rsid w:val="008A1552"/>
    <w:rsid w:val="008A2F3B"/>
    <w:rsid w:val="008A323A"/>
    <w:rsid w:val="008A3B56"/>
    <w:rsid w:val="008A3BBB"/>
    <w:rsid w:val="008A41E0"/>
    <w:rsid w:val="008A50C5"/>
    <w:rsid w:val="008A6EF3"/>
    <w:rsid w:val="008A70B6"/>
    <w:rsid w:val="008A77BB"/>
    <w:rsid w:val="008A79ED"/>
    <w:rsid w:val="008B15A2"/>
    <w:rsid w:val="008B179F"/>
    <w:rsid w:val="008B1A1F"/>
    <w:rsid w:val="008B2F94"/>
    <w:rsid w:val="008B3077"/>
    <w:rsid w:val="008B3E2E"/>
    <w:rsid w:val="008B3F95"/>
    <w:rsid w:val="008B424A"/>
    <w:rsid w:val="008B4F2A"/>
    <w:rsid w:val="008B50BE"/>
    <w:rsid w:val="008B51E1"/>
    <w:rsid w:val="008B533C"/>
    <w:rsid w:val="008B54CA"/>
    <w:rsid w:val="008B5683"/>
    <w:rsid w:val="008B59C2"/>
    <w:rsid w:val="008B66AB"/>
    <w:rsid w:val="008B77A1"/>
    <w:rsid w:val="008B7A81"/>
    <w:rsid w:val="008C0028"/>
    <w:rsid w:val="008C11DF"/>
    <w:rsid w:val="008C163C"/>
    <w:rsid w:val="008C1722"/>
    <w:rsid w:val="008C1AC4"/>
    <w:rsid w:val="008C20B6"/>
    <w:rsid w:val="008C2A18"/>
    <w:rsid w:val="008C39AF"/>
    <w:rsid w:val="008C40B5"/>
    <w:rsid w:val="008C4CAC"/>
    <w:rsid w:val="008C4DF7"/>
    <w:rsid w:val="008C5050"/>
    <w:rsid w:val="008C5381"/>
    <w:rsid w:val="008C59F4"/>
    <w:rsid w:val="008C614A"/>
    <w:rsid w:val="008C6644"/>
    <w:rsid w:val="008C6D31"/>
    <w:rsid w:val="008C74F3"/>
    <w:rsid w:val="008C7775"/>
    <w:rsid w:val="008C7A72"/>
    <w:rsid w:val="008C7F1A"/>
    <w:rsid w:val="008D098E"/>
    <w:rsid w:val="008D16AC"/>
    <w:rsid w:val="008D18A0"/>
    <w:rsid w:val="008D21F4"/>
    <w:rsid w:val="008D2802"/>
    <w:rsid w:val="008D2861"/>
    <w:rsid w:val="008D2B38"/>
    <w:rsid w:val="008D2BFA"/>
    <w:rsid w:val="008D323C"/>
    <w:rsid w:val="008D32A6"/>
    <w:rsid w:val="008D3426"/>
    <w:rsid w:val="008D3A11"/>
    <w:rsid w:val="008D467E"/>
    <w:rsid w:val="008D47EC"/>
    <w:rsid w:val="008D5364"/>
    <w:rsid w:val="008D5925"/>
    <w:rsid w:val="008D5E21"/>
    <w:rsid w:val="008D672D"/>
    <w:rsid w:val="008D69FC"/>
    <w:rsid w:val="008D7651"/>
    <w:rsid w:val="008D79D6"/>
    <w:rsid w:val="008E002C"/>
    <w:rsid w:val="008E0474"/>
    <w:rsid w:val="008E05EE"/>
    <w:rsid w:val="008E08DD"/>
    <w:rsid w:val="008E09F7"/>
    <w:rsid w:val="008E0EEC"/>
    <w:rsid w:val="008E1280"/>
    <w:rsid w:val="008E1454"/>
    <w:rsid w:val="008E1E6B"/>
    <w:rsid w:val="008E253C"/>
    <w:rsid w:val="008E2591"/>
    <w:rsid w:val="008E3B1D"/>
    <w:rsid w:val="008E6600"/>
    <w:rsid w:val="008E71D3"/>
    <w:rsid w:val="008F0507"/>
    <w:rsid w:val="008F0FC9"/>
    <w:rsid w:val="008F19D7"/>
    <w:rsid w:val="008F1F19"/>
    <w:rsid w:val="008F3D65"/>
    <w:rsid w:val="008F3E09"/>
    <w:rsid w:val="008F445E"/>
    <w:rsid w:val="008F47CC"/>
    <w:rsid w:val="008F4CF9"/>
    <w:rsid w:val="008F5CA5"/>
    <w:rsid w:val="008F6038"/>
    <w:rsid w:val="008F61B3"/>
    <w:rsid w:val="0090050E"/>
    <w:rsid w:val="00900B1F"/>
    <w:rsid w:val="00901743"/>
    <w:rsid w:val="00902283"/>
    <w:rsid w:val="0090236D"/>
    <w:rsid w:val="00902432"/>
    <w:rsid w:val="009028B5"/>
    <w:rsid w:val="00902C6A"/>
    <w:rsid w:val="00903C24"/>
    <w:rsid w:val="00903E8A"/>
    <w:rsid w:val="0090437D"/>
    <w:rsid w:val="00904682"/>
    <w:rsid w:val="00904954"/>
    <w:rsid w:val="00904BFB"/>
    <w:rsid w:val="00904C17"/>
    <w:rsid w:val="00904DFD"/>
    <w:rsid w:val="009051A6"/>
    <w:rsid w:val="0090559D"/>
    <w:rsid w:val="0090571F"/>
    <w:rsid w:val="00906C3E"/>
    <w:rsid w:val="00906F3C"/>
    <w:rsid w:val="00910A69"/>
    <w:rsid w:val="00910F74"/>
    <w:rsid w:val="0091128E"/>
    <w:rsid w:val="00911533"/>
    <w:rsid w:val="00911616"/>
    <w:rsid w:val="00912937"/>
    <w:rsid w:val="00912FC5"/>
    <w:rsid w:val="00914182"/>
    <w:rsid w:val="009143C4"/>
    <w:rsid w:val="00914965"/>
    <w:rsid w:val="00915D04"/>
    <w:rsid w:val="00915DB6"/>
    <w:rsid w:val="00916336"/>
    <w:rsid w:val="00916E58"/>
    <w:rsid w:val="009178C4"/>
    <w:rsid w:val="00920803"/>
    <w:rsid w:val="0092087E"/>
    <w:rsid w:val="00920A1B"/>
    <w:rsid w:val="00920FC3"/>
    <w:rsid w:val="00921133"/>
    <w:rsid w:val="0092150F"/>
    <w:rsid w:val="009219CB"/>
    <w:rsid w:val="00921D5C"/>
    <w:rsid w:val="0092214F"/>
    <w:rsid w:val="0092260E"/>
    <w:rsid w:val="009229EB"/>
    <w:rsid w:val="00922AC8"/>
    <w:rsid w:val="00922E7B"/>
    <w:rsid w:val="0092324E"/>
    <w:rsid w:val="009232DD"/>
    <w:rsid w:val="009235EA"/>
    <w:rsid w:val="00923A68"/>
    <w:rsid w:val="00923DCB"/>
    <w:rsid w:val="00923E32"/>
    <w:rsid w:val="0092464A"/>
    <w:rsid w:val="0092599A"/>
    <w:rsid w:val="00925BC0"/>
    <w:rsid w:val="00926099"/>
    <w:rsid w:val="00926EFE"/>
    <w:rsid w:val="0093014A"/>
    <w:rsid w:val="009301DA"/>
    <w:rsid w:val="00930868"/>
    <w:rsid w:val="00930D1E"/>
    <w:rsid w:val="00931043"/>
    <w:rsid w:val="00931CC9"/>
    <w:rsid w:val="00932CC0"/>
    <w:rsid w:val="00932F76"/>
    <w:rsid w:val="009331BC"/>
    <w:rsid w:val="0093356A"/>
    <w:rsid w:val="009335C2"/>
    <w:rsid w:val="009338DF"/>
    <w:rsid w:val="0093394D"/>
    <w:rsid w:val="00933F3B"/>
    <w:rsid w:val="00934BF5"/>
    <w:rsid w:val="00935BAF"/>
    <w:rsid w:val="00936093"/>
    <w:rsid w:val="0093614B"/>
    <w:rsid w:val="009361B1"/>
    <w:rsid w:val="00936958"/>
    <w:rsid w:val="009369AF"/>
    <w:rsid w:val="00937855"/>
    <w:rsid w:val="00940CDC"/>
    <w:rsid w:val="0094211A"/>
    <w:rsid w:val="0094256F"/>
    <w:rsid w:val="00942790"/>
    <w:rsid w:val="00942B64"/>
    <w:rsid w:val="00942F62"/>
    <w:rsid w:val="00943106"/>
    <w:rsid w:val="009444BD"/>
    <w:rsid w:val="009445A2"/>
    <w:rsid w:val="00944A42"/>
    <w:rsid w:val="00944DB7"/>
    <w:rsid w:val="00944E42"/>
    <w:rsid w:val="009453A9"/>
    <w:rsid w:val="00945698"/>
    <w:rsid w:val="009457AC"/>
    <w:rsid w:val="00946736"/>
    <w:rsid w:val="00946E6D"/>
    <w:rsid w:val="00947EDC"/>
    <w:rsid w:val="00950657"/>
    <w:rsid w:val="00950AF9"/>
    <w:rsid w:val="0095112A"/>
    <w:rsid w:val="00951F0E"/>
    <w:rsid w:val="00951F8D"/>
    <w:rsid w:val="00952839"/>
    <w:rsid w:val="00953A65"/>
    <w:rsid w:val="00954794"/>
    <w:rsid w:val="00954DB9"/>
    <w:rsid w:val="00955D69"/>
    <w:rsid w:val="0095626F"/>
    <w:rsid w:val="00956359"/>
    <w:rsid w:val="009565E9"/>
    <w:rsid w:val="009565F8"/>
    <w:rsid w:val="00956B98"/>
    <w:rsid w:val="00956FF1"/>
    <w:rsid w:val="00957082"/>
    <w:rsid w:val="00957B78"/>
    <w:rsid w:val="00960219"/>
    <w:rsid w:val="00960419"/>
    <w:rsid w:val="009604C1"/>
    <w:rsid w:val="0096082B"/>
    <w:rsid w:val="00960946"/>
    <w:rsid w:val="00960B6F"/>
    <w:rsid w:val="00961BD9"/>
    <w:rsid w:val="009626D5"/>
    <w:rsid w:val="0096277C"/>
    <w:rsid w:val="009637B9"/>
    <w:rsid w:val="00963934"/>
    <w:rsid w:val="00963B1F"/>
    <w:rsid w:val="00964B2D"/>
    <w:rsid w:val="009653FE"/>
    <w:rsid w:val="00965D48"/>
    <w:rsid w:val="00965DBC"/>
    <w:rsid w:val="00966076"/>
    <w:rsid w:val="009660F2"/>
    <w:rsid w:val="009661C4"/>
    <w:rsid w:val="009662CE"/>
    <w:rsid w:val="009667C6"/>
    <w:rsid w:val="00967A3C"/>
    <w:rsid w:val="00967D0C"/>
    <w:rsid w:val="00967DF2"/>
    <w:rsid w:val="00970422"/>
    <w:rsid w:val="00973F36"/>
    <w:rsid w:val="00974136"/>
    <w:rsid w:val="00974E77"/>
    <w:rsid w:val="00974FD0"/>
    <w:rsid w:val="00975D50"/>
    <w:rsid w:val="00975F53"/>
    <w:rsid w:val="00976478"/>
    <w:rsid w:val="009773EE"/>
    <w:rsid w:val="0097756D"/>
    <w:rsid w:val="00977EB6"/>
    <w:rsid w:val="00980750"/>
    <w:rsid w:val="009807B5"/>
    <w:rsid w:val="009816FA"/>
    <w:rsid w:val="00981767"/>
    <w:rsid w:val="00982D31"/>
    <w:rsid w:val="009834E1"/>
    <w:rsid w:val="00983799"/>
    <w:rsid w:val="009851A1"/>
    <w:rsid w:val="00986344"/>
    <w:rsid w:val="00986FAD"/>
    <w:rsid w:val="00987852"/>
    <w:rsid w:val="00990C04"/>
    <w:rsid w:val="00991314"/>
    <w:rsid w:val="00991717"/>
    <w:rsid w:val="0099171A"/>
    <w:rsid w:val="00991FFF"/>
    <w:rsid w:val="00993136"/>
    <w:rsid w:val="0099319F"/>
    <w:rsid w:val="0099396C"/>
    <w:rsid w:val="00993A79"/>
    <w:rsid w:val="009946F5"/>
    <w:rsid w:val="00994929"/>
    <w:rsid w:val="00994E65"/>
    <w:rsid w:val="009961BC"/>
    <w:rsid w:val="00997135"/>
    <w:rsid w:val="009978E8"/>
    <w:rsid w:val="009A0DD0"/>
    <w:rsid w:val="009A0E92"/>
    <w:rsid w:val="009A102D"/>
    <w:rsid w:val="009A1332"/>
    <w:rsid w:val="009A17E1"/>
    <w:rsid w:val="009A214E"/>
    <w:rsid w:val="009A24E0"/>
    <w:rsid w:val="009A29C1"/>
    <w:rsid w:val="009A2A08"/>
    <w:rsid w:val="009A304B"/>
    <w:rsid w:val="009A31F7"/>
    <w:rsid w:val="009A585F"/>
    <w:rsid w:val="009A5987"/>
    <w:rsid w:val="009A59B6"/>
    <w:rsid w:val="009A5C1F"/>
    <w:rsid w:val="009A5F64"/>
    <w:rsid w:val="009A6081"/>
    <w:rsid w:val="009A62E4"/>
    <w:rsid w:val="009A6833"/>
    <w:rsid w:val="009A6A15"/>
    <w:rsid w:val="009A6D84"/>
    <w:rsid w:val="009A7603"/>
    <w:rsid w:val="009A7823"/>
    <w:rsid w:val="009B06F4"/>
    <w:rsid w:val="009B0B68"/>
    <w:rsid w:val="009B0FBD"/>
    <w:rsid w:val="009B1E54"/>
    <w:rsid w:val="009B2060"/>
    <w:rsid w:val="009B2270"/>
    <w:rsid w:val="009B247E"/>
    <w:rsid w:val="009B3FA1"/>
    <w:rsid w:val="009B5760"/>
    <w:rsid w:val="009B5A9E"/>
    <w:rsid w:val="009B5D15"/>
    <w:rsid w:val="009B60BC"/>
    <w:rsid w:val="009B6840"/>
    <w:rsid w:val="009B6B5C"/>
    <w:rsid w:val="009B7738"/>
    <w:rsid w:val="009C08CB"/>
    <w:rsid w:val="009C17FB"/>
    <w:rsid w:val="009C1BE0"/>
    <w:rsid w:val="009C3261"/>
    <w:rsid w:val="009C341F"/>
    <w:rsid w:val="009C376D"/>
    <w:rsid w:val="009C4146"/>
    <w:rsid w:val="009C4634"/>
    <w:rsid w:val="009C582C"/>
    <w:rsid w:val="009C754E"/>
    <w:rsid w:val="009C762D"/>
    <w:rsid w:val="009D113C"/>
    <w:rsid w:val="009D14AD"/>
    <w:rsid w:val="009D201A"/>
    <w:rsid w:val="009D2C71"/>
    <w:rsid w:val="009D33C9"/>
    <w:rsid w:val="009D35A6"/>
    <w:rsid w:val="009D4098"/>
    <w:rsid w:val="009D4C56"/>
    <w:rsid w:val="009D4F61"/>
    <w:rsid w:val="009D6823"/>
    <w:rsid w:val="009D6E22"/>
    <w:rsid w:val="009D7AB8"/>
    <w:rsid w:val="009E021E"/>
    <w:rsid w:val="009E0425"/>
    <w:rsid w:val="009E04BC"/>
    <w:rsid w:val="009E07F9"/>
    <w:rsid w:val="009E0D4A"/>
    <w:rsid w:val="009E11D9"/>
    <w:rsid w:val="009E1418"/>
    <w:rsid w:val="009E21F6"/>
    <w:rsid w:val="009E34EB"/>
    <w:rsid w:val="009E3611"/>
    <w:rsid w:val="009E3EA1"/>
    <w:rsid w:val="009E4289"/>
    <w:rsid w:val="009E52B7"/>
    <w:rsid w:val="009E579A"/>
    <w:rsid w:val="009E59BF"/>
    <w:rsid w:val="009E66DA"/>
    <w:rsid w:val="009E7366"/>
    <w:rsid w:val="009E7679"/>
    <w:rsid w:val="009F00DE"/>
    <w:rsid w:val="009F0D5A"/>
    <w:rsid w:val="009F124C"/>
    <w:rsid w:val="009F199E"/>
    <w:rsid w:val="009F1AC0"/>
    <w:rsid w:val="009F243E"/>
    <w:rsid w:val="009F25FC"/>
    <w:rsid w:val="009F2C4D"/>
    <w:rsid w:val="009F2D64"/>
    <w:rsid w:val="009F2E28"/>
    <w:rsid w:val="009F3104"/>
    <w:rsid w:val="009F3B4A"/>
    <w:rsid w:val="009F40E2"/>
    <w:rsid w:val="009F4282"/>
    <w:rsid w:val="009F46DD"/>
    <w:rsid w:val="009F4D4E"/>
    <w:rsid w:val="009F4D58"/>
    <w:rsid w:val="009F5BF0"/>
    <w:rsid w:val="009F6BC7"/>
    <w:rsid w:val="009F6C87"/>
    <w:rsid w:val="009F6FD2"/>
    <w:rsid w:val="009F70B4"/>
    <w:rsid w:val="009F713A"/>
    <w:rsid w:val="009F7641"/>
    <w:rsid w:val="009F7B19"/>
    <w:rsid w:val="00A000C2"/>
    <w:rsid w:val="00A001DE"/>
    <w:rsid w:val="00A002BD"/>
    <w:rsid w:val="00A00B87"/>
    <w:rsid w:val="00A00CC2"/>
    <w:rsid w:val="00A01014"/>
    <w:rsid w:val="00A0141E"/>
    <w:rsid w:val="00A02562"/>
    <w:rsid w:val="00A03E93"/>
    <w:rsid w:val="00A043C1"/>
    <w:rsid w:val="00A04861"/>
    <w:rsid w:val="00A054F2"/>
    <w:rsid w:val="00A057A4"/>
    <w:rsid w:val="00A06887"/>
    <w:rsid w:val="00A06AAD"/>
    <w:rsid w:val="00A07E61"/>
    <w:rsid w:val="00A07F99"/>
    <w:rsid w:val="00A1005A"/>
    <w:rsid w:val="00A10358"/>
    <w:rsid w:val="00A10E2E"/>
    <w:rsid w:val="00A10FC5"/>
    <w:rsid w:val="00A11540"/>
    <w:rsid w:val="00A12475"/>
    <w:rsid w:val="00A140DF"/>
    <w:rsid w:val="00A1455C"/>
    <w:rsid w:val="00A14709"/>
    <w:rsid w:val="00A14D5C"/>
    <w:rsid w:val="00A14EFB"/>
    <w:rsid w:val="00A152FE"/>
    <w:rsid w:val="00A16BE6"/>
    <w:rsid w:val="00A16E14"/>
    <w:rsid w:val="00A16FA9"/>
    <w:rsid w:val="00A17149"/>
    <w:rsid w:val="00A20433"/>
    <w:rsid w:val="00A2065E"/>
    <w:rsid w:val="00A20762"/>
    <w:rsid w:val="00A20B7D"/>
    <w:rsid w:val="00A21010"/>
    <w:rsid w:val="00A211F6"/>
    <w:rsid w:val="00A21851"/>
    <w:rsid w:val="00A218DB"/>
    <w:rsid w:val="00A21AC8"/>
    <w:rsid w:val="00A22E35"/>
    <w:rsid w:val="00A23B00"/>
    <w:rsid w:val="00A24060"/>
    <w:rsid w:val="00A241AE"/>
    <w:rsid w:val="00A24633"/>
    <w:rsid w:val="00A2466B"/>
    <w:rsid w:val="00A24879"/>
    <w:rsid w:val="00A24FC4"/>
    <w:rsid w:val="00A25708"/>
    <w:rsid w:val="00A26128"/>
    <w:rsid w:val="00A264FB"/>
    <w:rsid w:val="00A26839"/>
    <w:rsid w:val="00A272FE"/>
    <w:rsid w:val="00A27870"/>
    <w:rsid w:val="00A30350"/>
    <w:rsid w:val="00A30B5A"/>
    <w:rsid w:val="00A31408"/>
    <w:rsid w:val="00A3153C"/>
    <w:rsid w:val="00A3177B"/>
    <w:rsid w:val="00A31885"/>
    <w:rsid w:val="00A31C92"/>
    <w:rsid w:val="00A31D16"/>
    <w:rsid w:val="00A31E11"/>
    <w:rsid w:val="00A31EE6"/>
    <w:rsid w:val="00A3274F"/>
    <w:rsid w:val="00A32861"/>
    <w:rsid w:val="00A332C1"/>
    <w:rsid w:val="00A337C7"/>
    <w:rsid w:val="00A3424E"/>
    <w:rsid w:val="00A3497A"/>
    <w:rsid w:val="00A34AE0"/>
    <w:rsid w:val="00A351EA"/>
    <w:rsid w:val="00A35222"/>
    <w:rsid w:val="00A358F8"/>
    <w:rsid w:val="00A36132"/>
    <w:rsid w:val="00A3664C"/>
    <w:rsid w:val="00A36C1B"/>
    <w:rsid w:val="00A36D96"/>
    <w:rsid w:val="00A36E07"/>
    <w:rsid w:val="00A37190"/>
    <w:rsid w:val="00A372E4"/>
    <w:rsid w:val="00A37306"/>
    <w:rsid w:val="00A37BE2"/>
    <w:rsid w:val="00A403AC"/>
    <w:rsid w:val="00A42362"/>
    <w:rsid w:val="00A433BB"/>
    <w:rsid w:val="00A43679"/>
    <w:rsid w:val="00A43EB8"/>
    <w:rsid w:val="00A4421D"/>
    <w:rsid w:val="00A44974"/>
    <w:rsid w:val="00A44A50"/>
    <w:rsid w:val="00A4515D"/>
    <w:rsid w:val="00A4523D"/>
    <w:rsid w:val="00A46711"/>
    <w:rsid w:val="00A469E2"/>
    <w:rsid w:val="00A503C9"/>
    <w:rsid w:val="00A503F0"/>
    <w:rsid w:val="00A510B8"/>
    <w:rsid w:val="00A513CE"/>
    <w:rsid w:val="00A51699"/>
    <w:rsid w:val="00A51ADE"/>
    <w:rsid w:val="00A5250B"/>
    <w:rsid w:val="00A52E74"/>
    <w:rsid w:val="00A539D5"/>
    <w:rsid w:val="00A53D16"/>
    <w:rsid w:val="00A5428B"/>
    <w:rsid w:val="00A542C6"/>
    <w:rsid w:val="00A5445C"/>
    <w:rsid w:val="00A55702"/>
    <w:rsid w:val="00A558CF"/>
    <w:rsid w:val="00A558D0"/>
    <w:rsid w:val="00A55B06"/>
    <w:rsid w:val="00A560A9"/>
    <w:rsid w:val="00A56BF3"/>
    <w:rsid w:val="00A56C96"/>
    <w:rsid w:val="00A56F49"/>
    <w:rsid w:val="00A57248"/>
    <w:rsid w:val="00A57760"/>
    <w:rsid w:val="00A60DA1"/>
    <w:rsid w:val="00A61FB0"/>
    <w:rsid w:val="00A61FFC"/>
    <w:rsid w:val="00A621CB"/>
    <w:rsid w:val="00A62D32"/>
    <w:rsid w:val="00A63526"/>
    <w:rsid w:val="00A64204"/>
    <w:rsid w:val="00A6471A"/>
    <w:rsid w:val="00A648E1"/>
    <w:rsid w:val="00A64F5F"/>
    <w:rsid w:val="00A66061"/>
    <w:rsid w:val="00A67115"/>
    <w:rsid w:val="00A70A7B"/>
    <w:rsid w:val="00A70F87"/>
    <w:rsid w:val="00A71AC4"/>
    <w:rsid w:val="00A720C4"/>
    <w:rsid w:val="00A723AF"/>
    <w:rsid w:val="00A7283E"/>
    <w:rsid w:val="00A730DA"/>
    <w:rsid w:val="00A731C6"/>
    <w:rsid w:val="00A733D3"/>
    <w:rsid w:val="00A74172"/>
    <w:rsid w:val="00A7586F"/>
    <w:rsid w:val="00A76166"/>
    <w:rsid w:val="00A764E7"/>
    <w:rsid w:val="00A76623"/>
    <w:rsid w:val="00A76A92"/>
    <w:rsid w:val="00A77832"/>
    <w:rsid w:val="00A77967"/>
    <w:rsid w:val="00A779F7"/>
    <w:rsid w:val="00A77B23"/>
    <w:rsid w:val="00A77CDD"/>
    <w:rsid w:val="00A805E3"/>
    <w:rsid w:val="00A80FFE"/>
    <w:rsid w:val="00A8181B"/>
    <w:rsid w:val="00A82800"/>
    <w:rsid w:val="00A82D79"/>
    <w:rsid w:val="00A82F96"/>
    <w:rsid w:val="00A82FB9"/>
    <w:rsid w:val="00A82FC0"/>
    <w:rsid w:val="00A835DF"/>
    <w:rsid w:val="00A83E0D"/>
    <w:rsid w:val="00A8413B"/>
    <w:rsid w:val="00A8512A"/>
    <w:rsid w:val="00A85163"/>
    <w:rsid w:val="00A8520A"/>
    <w:rsid w:val="00A85833"/>
    <w:rsid w:val="00A869C0"/>
    <w:rsid w:val="00A87030"/>
    <w:rsid w:val="00A87400"/>
    <w:rsid w:val="00A87712"/>
    <w:rsid w:val="00A877D6"/>
    <w:rsid w:val="00A87AFA"/>
    <w:rsid w:val="00A900BD"/>
    <w:rsid w:val="00A90166"/>
    <w:rsid w:val="00A90515"/>
    <w:rsid w:val="00A91367"/>
    <w:rsid w:val="00A923A2"/>
    <w:rsid w:val="00A92EED"/>
    <w:rsid w:val="00A93A5A"/>
    <w:rsid w:val="00A93D52"/>
    <w:rsid w:val="00A9476E"/>
    <w:rsid w:val="00A948AD"/>
    <w:rsid w:val="00A94CB5"/>
    <w:rsid w:val="00A94D59"/>
    <w:rsid w:val="00A9502C"/>
    <w:rsid w:val="00A95908"/>
    <w:rsid w:val="00A95BB0"/>
    <w:rsid w:val="00A95E47"/>
    <w:rsid w:val="00A962BD"/>
    <w:rsid w:val="00A963BB"/>
    <w:rsid w:val="00A96515"/>
    <w:rsid w:val="00A96B8B"/>
    <w:rsid w:val="00A973A3"/>
    <w:rsid w:val="00A9795C"/>
    <w:rsid w:val="00AA081B"/>
    <w:rsid w:val="00AA0860"/>
    <w:rsid w:val="00AA0C78"/>
    <w:rsid w:val="00AA16FB"/>
    <w:rsid w:val="00AA26EB"/>
    <w:rsid w:val="00AA36ED"/>
    <w:rsid w:val="00AA40FE"/>
    <w:rsid w:val="00AA45FB"/>
    <w:rsid w:val="00AA4946"/>
    <w:rsid w:val="00AA4A2C"/>
    <w:rsid w:val="00AA4E56"/>
    <w:rsid w:val="00AA565E"/>
    <w:rsid w:val="00AA5B78"/>
    <w:rsid w:val="00AA60CC"/>
    <w:rsid w:val="00AA6EDC"/>
    <w:rsid w:val="00AA715B"/>
    <w:rsid w:val="00AA742A"/>
    <w:rsid w:val="00AA7662"/>
    <w:rsid w:val="00AA7877"/>
    <w:rsid w:val="00AB0858"/>
    <w:rsid w:val="00AB1189"/>
    <w:rsid w:val="00AB1FA6"/>
    <w:rsid w:val="00AB226C"/>
    <w:rsid w:val="00AB2B67"/>
    <w:rsid w:val="00AB2B85"/>
    <w:rsid w:val="00AB3444"/>
    <w:rsid w:val="00AB3AE7"/>
    <w:rsid w:val="00AB4930"/>
    <w:rsid w:val="00AB4CD7"/>
    <w:rsid w:val="00AB552E"/>
    <w:rsid w:val="00AB5725"/>
    <w:rsid w:val="00AB5B9E"/>
    <w:rsid w:val="00AB63E2"/>
    <w:rsid w:val="00AB7146"/>
    <w:rsid w:val="00AC0713"/>
    <w:rsid w:val="00AC07A4"/>
    <w:rsid w:val="00AC139F"/>
    <w:rsid w:val="00AC248B"/>
    <w:rsid w:val="00AC26AB"/>
    <w:rsid w:val="00AC28A6"/>
    <w:rsid w:val="00AC33B4"/>
    <w:rsid w:val="00AC365D"/>
    <w:rsid w:val="00AC37D8"/>
    <w:rsid w:val="00AC42B3"/>
    <w:rsid w:val="00AC4660"/>
    <w:rsid w:val="00AC4B8D"/>
    <w:rsid w:val="00AC4D53"/>
    <w:rsid w:val="00AC5D54"/>
    <w:rsid w:val="00AC6A6B"/>
    <w:rsid w:val="00AC77C8"/>
    <w:rsid w:val="00AC79CB"/>
    <w:rsid w:val="00AC7C4A"/>
    <w:rsid w:val="00AC7FD8"/>
    <w:rsid w:val="00AD19A6"/>
    <w:rsid w:val="00AD2178"/>
    <w:rsid w:val="00AD237A"/>
    <w:rsid w:val="00AD26E1"/>
    <w:rsid w:val="00AD29E9"/>
    <w:rsid w:val="00AD383C"/>
    <w:rsid w:val="00AD3C0E"/>
    <w:rsid w:val="00AD5019"/>
    <w:rsid w:val="00AD506B"/>
    <w:rsid w:val="00AD549B"/>
    <w:rsid w:val="00AD5C4D"/>
    <w:rsid w:val="00AD5EFA"/>
    <w:rsid w:val="00AD5F1D"/>
    <w:rsid w:val="00AD5F89"/>
    <w:rsid w:val="00AD66FD"/>
    <w:rsid w:val="00AD69A7"/>
    <w:rsid w:val="00AD6B92"/>
    <w:rsid w:val="00AD6C8B"/>
    <w:rsid w:val="00AD721F"/>
    <w:rsid w:val="00AD741F"/>
    <w:rsid w:val="00AD757C"/>
    <w:rsid w:val="00AD7B88"/>
    <w:rsid w:val="00AD7CDF"/>
    <w:rsid w:val="00AD7E87"/>
    <w:rsid w:val="00AE01FA"/>
    <w:rsid w:val="00AE07F1"/>
    <w:rsid w:val="00AE0C5E"/>
    <w:rsid w:val="00AE0D1E"/>
    <w:rsid w:val="00AE1534"/>
    <w:rsid w:val="00AE1811"/>
    <w:rsid w:val="00AE1A8D"/>
    <w:rsid w:val="00AE1D78"/>
    <w:rsid w:val="00AE21EF"/>
    <w:rsid w:val="00AE2571"/>
    <w:rsid w:val="00AE2B8A"/>
    <w:rsid w:val="00AE2DE0"/>
    <w:rsid w:val="00AE31E3"/>
    <w:rsid w:val="00AE333B"/>
    <w:rsid w:val="00AE358F"/>
    <w:rsid w:val="00AE36A2"/>
    <w:rsid w:val="00AE4377"/>
    <w:rsid w:val="00AE5CC4"/>
    <w:rsid w:val="00AE60AE"/>
    <w:rsid w:val="00AE62FD"/>
    <w:rsid w:val="00AE6AD2"/>
    <w:rsid w:val="00AE6B33"/>
    <w:rsid w:val="00AE7507"/>
    <w:rsid w:val="00AF23C7"/>
    <w:rsid w:val="00AF3A2F"/>
    <w:rsid w:val="00AF3D15"/>
    <w:rsid w:val="00AF42D3"/>
    <w:rsid w:val="00AF4621"/>
    <w:rsid w:val="00AF466E"/>
    <w:rsid w:val="00AF50AD"/>
    <w:rsid w:val="00AF6109"/>
    <w:rsid w:val="00AF7C26"/>
    <w:rsid w:val="00B0003A"/>
    <w:rsid w:val="00B0035A"/>
    <w:rsid w:val="00B00637"/>
    <w:rsid w:val="00B00B40"/>
    <w:rsid w:val="00B01309"/>
    <w:rsid w:val="00B01458"/>
    <w:rsid w:val="00B024FA"/>
    <w:rsid w:val="00B0325C"/>
    <w:rsid w:val="00B04884"/>
    <w:rsid w:val="00B04FC8"/>
    <w:rsid w:val="00B05309"/>
    <w:rsid w:val="00B05450"/>
    <w:rsid w:val="00B05891"/>
    <w:rsid w:val="00B0632E"/>
    <w:rsid w:val="00B065D1"/>
    <w:rsid w:val="00B06913"/>
    <w:rsid w:val="00B07492"/>
    <w:rsid w:val="00B07FFE"/>
    <w:rsid w:val="00B1077C"/>
    <w:rsid w:val="00B11341"/>
    <w:rsid w:val="00B11962"/>
    <w:rsid w:val="00B11A38"/>
    <w:rsid w:val="00B11C22"/>
    <w:rsid w:val="00B120AF"/>
    <w:rsid w:val="00B121B7"/>
    <w:rsid w:val="00B12870"/>
    <w:rsid w:val="00B1296A"/>
    <w:rsid w:val="00B12EA7"/>
    <w:rsid w:val="00B137BC"/>
    <w:rsid w:val="00B13940"/>
    <w:rsid w:val="00B13B68"/>
    <w:rsid w:val="00B13BE0"/>
    <w:rsid w:val="00B13C77"/>
    <w:rsid w:val="00B13E8C"/>
    <w:rsid w:val="00B147A9"/>
    <w:rsid w:val="00B15016"/>
    <w:rsid w:val="00B150B0"/>
    <w:rsid w:val="00B15182"/>
    <w:rsid w:val="00B157CE"/>
    <w:rsid w:val="00B15ABC"/>
    <w:rsid w:val="00B15EA8"/>
    <w:rsid w:val="00B16046"/>
    <w:rsid w:val="00B1609F"/>
    <w:rsid w:val="00B16299"/>
    <w:rsid w:val="00B16350"/>
    <w:rsid w:val="00B16471"/>
    <w:rsid w:val="00B16AA7"/>
    <w:rsid w:val="00B16CFB"/>
    <w:rsid w:val="00B1756B"/>
    <w:rsid w:val="00B17B97"/>
    <w:rsid w:val="00B20DE9"/>
    <w:rsid w:val="00B21AA3"/>
    <w:rsid w:val="00B22101"/>
    <w:rsid w:val="00B22408"/>
    <w:rsid w:val="00B224BD"/>
    <w:rsid w:val="00B23213"/>
    <w:rsid w:val="00B23397"/>
    <w:rsid w:val="00B236FD"/>
    <w:rsid w:val="00B23C93"/>
    <w:rsid w:val="00B23FDB"/>
    <w:rsid w:val="00B2446E"/>
    <w:rsid w:val="00B25005"/>
    <w:rsid w:val="00B258AB"/>
    <w:rsid w:val="00B25C84"/>
    <w:rsid w:val="00B25F60"/>
    <w:rsid w:val="00B27F9D"/>
    <w:rsid w:val="00B30140"/>
    <w:rsid w:val="00B3019F"/>
    <w:rsid w:val="00B3065C"/>
    <w:rsid w:val="00B30A44"/>
    <w:rsid w:val="00B32E95"/>
    <w:rsid w:val="00B33E5B"/>
    <w:rsid w:val="00B33FFD"/>
    <w:rsid w:val="00B34212"/>
    <w:rsid w:val="00B342E9"/>
    <w:rsid w:val="00B347C9"/>
    <w:rsid w:val="00B352A2"/>
    <w:rsid w:val="00B353F7"/>
    <w:rsid w:val="00B35C8C"/>
    <w:rsid w:val="00B36E49"/>
    <w:rsid w:val="00B36FF3"/>
    <w:rsid w:val="00B370E8"/>
    <w:rsid w:val="00B37A25"/>
    <w:rsid w:val="00B402FC"/>
    <w:rsid w:val="00B40553"/>
    <w:rsid w:val="00B41292"/>
    <w:rsid w:val="00B412DF"/>
    <w:rsid w:val="00B422A7"/>
    <w:rsid w:val="00B426FF"/>
    <w:rsid w:val="00B42707"/>
    <w:rsid w:val="00B42C61"/>
    <w:rsid w:val="00B42D7C"/>
    <w:rsid w:val="00B42EDC"/>
    <w:rsid w:val="00B43051"/>
    <w:rsid w:val="00B4389F"/>
    <w:rsid w:val="00B44BEE"/>
    <w:rsid w:val="00B45011"/>
    <w:rsid w:val="00B456F7"/>
    <w:rsid w:val="00B45AF4"/>
    <w:rsid w:val="00B45E8B"/>
    <w:rsid w:val="00B45EEA"/>
    <w:rsid w:val="00B46034"/>
    <w:rsid w:val="00B47482"/>
    <w:rsid w:val="00B4750F"/>
    <w:rsid w:val="00B47764"/>
    <w:rsid w:val="00B5042D"/>
    <w:rsid w:val="00B50948"/>
    <w:rsid w:val="00B50B79"/>
    <w:rsid w:val="00B51A8F"/>
    <w:rsid w:val="00B51C0D"/>
    <w:rsid w:val="00B5201A"/>
    <w:rsid w:val="00B52911"/>
    <w:rsid w:val="00B52CB3"/>
    <w:rsid w:val="00B53187"/>
    <w:rsid w:val="00B53CF6"/>
    <w:rsid w:val="00B53E57"/>
    <w:rsid w:val="00B544CF"/>
    <w:rsid w:val="00B54871"/>
    <w:rsid w:val="00B54992"/>
    <w:rsid w:val="00B54A9B"/>
    <w:rsid w:val="00B54B62"/>
    <w:rsid w:val="00B5517A"/>
    <w:rsid w:val="00B55199"/>
    <w:rsid w:val="00B551B2"/>
    <w:rsid w:val="00B5636D"/>
    <w:rsid w:val="00B566FF"/>
    <w:rsid w:val="00B56A4E"/>
    <w:rsid w:val="00B56D05"/>
    <w:rsid w:val="00B56DB7"/>
    <w:rsid w:val="00B5767C"/>
    <w:rsid w:val="00B579B9"/>
    <w:rsid w:val="00B57AE9"/>
    <w:rsid w:val="00B57B7B"/>
    <w:rsid w:val="00B60686"/>
    <w:rsid w:val="00B60F42"/>
    <w:rsid w:val="00B613B9"/>
    <w:rsid w:val="00B618ED"/>
    <w:rsid w:val="00B61AAF"/>
    <w:rsid w:val="00B61F6D"/>
    <w:rsid w:val="00B62826"/>
    <w:rsid w:val="00B62B18"/>
    <w:rsid w:val="00B62C12"/>
    <w:rsid w:val="00B6317B"/>
    <w:rsid w:val="00B6360A"/>
    <w:rsid w:val="00B64049"/>
    <w:rsid w:val="00B64BD4"/>
    <w:rsid w:val="00B64D07"/>
    <w:rsid w:val="00B652EB"/>
    <w:rsid w:val="00B658E1"/>
    <w:rsid w:val="00B65B42"/>
    <w:rsid w:val="00B66390"/>
    <w:rsid w:val="00B67464"/>
    <w:rsid w:val="00B678F5"/>
    <w:rsid w:val="00B703A0"/>
    <w:rsid w:val="00B70B0A"/>
    <w:rsid w:val="00B711DF"/>
    <w:rsid w:val="00B71C24"/>
    <w:rsid w:val="00B71EB4"/>
    <w:rsid w:val="00B724B5"/>
    <w:rsid w:val="00B72D4A"/>
    <w:rsid w:val="00B73E10"/>
    <w:rsid w:val="00B744B9"/>
    <w:rsid w:val="00B7457A"/>
    <w:rsid w:val="00B758C0"/>
    <w:rsid w:val="00B759D3"/>
    <w:rsid w:val="00B75C95"/>
    <w:rsid w:val="00B76109"/>
    <w:rsid w:val="00B76634"/>
    <w:rsid w:val="00B76D42"/>
    <w:rsid w:val="00B770FA"/>
    <w:rsid w:val="00B77121"/>
    <w:rsid w:val="00B80AFD"/>
    <w:rsid w:val="00B80D58"/>
    <w:rsid w:val="00B80D83"/>
    <w:rsid w:val="00B80F5B"/>
    <w:rsid w:val="00B81663"/>
    <w:rsid w:val="00B81AEA"/>
    <w:rsid w:val="00B81EEE"/>
    <w:rsid w:val="00B820EF"/>
    <w:rsid w:val="00B821D3"/>
    <w:rsid w:val="00B82967"/>
    <w:rsid w:val="00B82A21"/>
    <w:rsid w:val="00B82A6B"/>
    <w:rsid w:val="00B83683"/>
    <w:rsid w:val="00B84819"/>
    <w:rsid w:val="00B84A97"/>
    <w:rsid w:val="00B860EA"/>
    <w:rsid w:val="00B86474"/>
    <w:rsid w:val="00B871EB"/>
    <w:rsid w:val="00B87588"/>
    <w:rsid w:val="00B878E0"/>
    <w:rsid w:val="00B87963"/>
    <w:rsid w:val="00B87C05"/>
    <w:rsid w:val="00B9069E"/>
    <w:rsid w:val="00B9263D"/>
    <w:rsid w:val="00B927B3"/>
    <w:rsid w:val="00B92AA8"/>
    <w:rsid w:val="00B930DD"/>
    <w:rsid w:val="00B948C3"/>
    <w:rsid w:val="00B952F2"/>
    <w:rsid w:val="00B95705"/>
    <w:rsid w:val="00B964BB"/>
    <w:rsid w:val="00B9722E"/>
    <w:rsid w:val="00B97DE1"/>
    <w:rsid w:val="00BA0824"/>
    <w:rsid w:val="00BA0ECC"/>
    <w:rsid w:val="00BA1812"/>
    <w:rsid w:val="00BA2171"/>
    <w:rsid w:val="00BA21CE"/>
    <w:rsid w:val="00BA2F6B"/>
    <w:rsid w:val="00BA2F6F"/>
    <w:rsid w:val="00BA3638"/>
    <w:rsid w:val="00BA3730"/>
    <w:rsid w:val="00BA3ED7"/>
    <w:rsid w:val="00BA6563"/>
    <w:rsid w:val="00BA754F"/>
    <w:rsid w:val="00BA7A8A"/>
    <w:rsid w:val="00BA7C33"/>
    <w:rsid w:val="00BA7C88"/>
    <w:rsid w:val="00BA7F07"/>
    <w:rsid w:val="00BB0428"/>
    <w:rsid w:val="00BB0706"/>
    <w:rsid w:val="00BB073C"/>
    <w:rsid w:val="00BB0FA2"/>
    <w:rsid w:val="00BB139F"/>
    <w:rsid w:val="00BB1D19"/>
    <w:rsid w:val="00BB2103"/>
    <w:rsid w:val="00BB32AF"/>
    <w:rsid w:val="00BB3899"/>
    <w:rsid w:val="00BB3A53"/>
    <w:rsid w:val="00BB400F"/>
    <w:rsid w:val="00BB42B4"/>
    <w:rsid w:val="00BB42F9"/>
    <w:rsid w:val="00BB4472"/>
    <w:rsid w:val="00BB461A"/>
    <w:rsid w:val="00BB576B"/>
    <w:rsid w:val="00BB58DD"/>
    <w:rsid w:val="00BB5F36"/>
    <w:rsid w:val="00BB6054"/>
    <w:rsid w:val="00BB6BFF"/>
    <w:rsid w:val="00BB7183"/>
    <w:rsid w:val="00BB77B8"/>
    <w:rsid w:val="00BB7A56"/>
    <w:rsid w:val="00BC1085"/>
    <w:rsid w:val="00BC2314"/>
    <w:rsid w:val="00BC2DDD"/>
    <w:rsid w:val="00BC2FEC"/>
    <w:rsid w:val="00BC36AC"/>
    <w:rsid w:val="00BC3F2E"/>
    <w:rsid w:val="00BC41F8"/>
    <w:rsid w:val="00BC4471"/>
    <w:rsid w:val="00BC4D64"/>
    <w:rsid w:val="00BC5028"/>
    <w:rsid w:val="00BC61EB"/>
    <w:rsid w:val="00BC6415"/>
    <w:rsid w:val="00BC6C76"/>
    <w:rsid w:val="00BD0CC6"/>
    <w:rsid w:val="00BD0D46"/>
    <w:rsid w:val="00BD186E"/>
    <w:rsid w:val="00BD1B73"/>
    <w:rsid w:val="00BD1F8D"/>
    <w:rsid w:val="00BD1FAE"/>
    <w:rsid w:val="00BD1FC8"/>
    <w:rsid w:val="00BD2983"/>
    <w:rsid w:val="00BD4A39"/>
    <w:rsid w:val="00BD4D60"/>
    <w:rsid w:val="00BD51F5"/>
    <w:rsid w:val="00BD52AC"/>
    <w:rsid w:val="00BD5FB7"/>
    <w:rsid w:val="00BD7078"/>
    <w:rsid w:val="00BD7C58"/>
    <w:rsid w:val="00BD7FAA"/>
    <w:rsid w:val="00BE063A"/>
    <w:rsid w:val="00BE0D62"/>
    <w:rsid w:val="00BE1A60"/>
    <w:rsid w:val="00BE1D67"/>
    <w:rsid w:val="00BE203F"/>
    <w:rsid w:val="00BE223A"/>
    <w:rsid w:val="00BE2252"/>
    <w:rsid w:val="00BE2A21"/>
    <w:rsid w:val="00BE3228"/>
    <w:rsid w:val="00BE33F9"/>
    <w:rsid w:val="00BE3729"/>
    <w:rsid w:val="00BE3A9B"/>
    <w:rsid w:val="00BE3C21"/>
    <w:rsid w:val="00BE3D47"/>
    <w:rsid w:val="00BE490D"/>
    <w:rsid w:val="00BE5095"/>
    <w:rsid w:val="00BE5474"/>
    <w:rsid w:val="00BE6587"/>
    <w:rsid w:val="00BE65B5"/>
    <w:rsid w:val="00BE7301"/>
    <w:rsid w:val="00BE7395"/>
    <w:rsid w:val="00BE7400"/>
    <w:rsid w:val="00BE750C"/>
    <w:rsid w:val="00BE790F"/>
    <w:rsid w:val="00BE7FEF"/>
    <w:rsid w:val="00BF0369"/>
    <w:rsid w:val="00BF0B68"/>
    <w:rsid w:val="00BF1CC8"/>
    <w:rsid w:val="00BF21D8"/>
    <w:rsid w:val="00BF25A9"/>
    <w:rsid w:val="00BF2C8C"/>
    <w:rsid w:val="00BF3A03"/>
    <w:rsid w:val="00BF3F2D"/>
    <w:rsid w:val="00BF41A5"/>
    <w:rsid w:val="00BF4531"/>
    <w:rsid w:val="00BF5D6F"/>
    <w:rsid w:val="00BF76A0"/>
    <w:rsid w:val="00BF7AE3"/>
    <w:rsid w:val="00C01384"/>
    <w:rsid w:val="00C014D3"/>
    <w:rsid w:val="00C02CCF"/>
    <w:rsid w:val="00C03AF1"/>
    <w:rsid w:val="00C03E35"/>
    <w:rsid w:val="00C04078"/>
    <w:rsid w:val="00C04ADE"/>
    <w:rsid w:val="00C06017"/>
    <w:rsid w:val="00C0602A"/>
    <w:rsid w:val="00C0638A"/>
    <w:rsid w:val="00C06844"/>
    <w:rsid w:val="00C068DA"/>
    <w:rsid w:val="00C0690B"/>
    <w:rsid w:val="00C06F92"/>
    <w:rsid w:val="00C07603"/>
    <w:rsid w:val="00C07A3D"/>
    <w:rsid w:val="00C106C9"/>
    <w:rsid w:val="00C10721"/>
    <w:rsid w:val="00C1175F"/>
    <w:rsid w:val="00C11DB7"/>
    <w:rsid w:val="00C11EB8"/>
    <w:rsid w:val="00C11F74"/>
    <w:rsid w:val="00C13BF3"/>
    <w:rsid w:val="00C13CFC"/>
    <w:rsid w:val="00C144CA"/>
    <w:rsid w:val="00C1482A"/>
    <w:rsid w:val="00C14F5D"/>
    <w:rsid w:val="00C14F6F"/>
    <w:rsid w:val="00C150C7"/>
    <w:rsid w:val="00C15177"/>
    <w:rsid w:val="00C159CA"/>
    <w:rsid w:val="00C15D2A"/>
    <w:rsid w:val="00C160AB"/>
    <w:rsid w:val="00C160E2"/>
    <w:rsid w:val="00C1638F"/>
    <w:rsid w:val="00C17106"/>
    <w:rsid w:val="00C2058D"/>
    <w:rsid w:val="00C20777"/>
    <w:rsid w:val="00C209C4"/>
    <w:rsid w:val="00C20B9C"/>
    <w:rsid w:val="00C20F2A"/>
    <w:rsid w:val="00C22434"/>
    <w:rsid w:val="00C22E4D"/>
    <w:rsid w:val="00C2316A"/>
    <w:rsid w:val="00C2338B"/>
    <w:rsid w:val="00C24061"/>
    <w:rsid w:val="00C2426E"/>
    <w:rsid w:val="00C2427C"/>
    <w:rsid w:val="00C242AC"/>
    <w:rsid w:val="00C24B7C"/>
    <w:rsid w:val="00C24CA3"/>
    <w:rsid w:val="00C250A0"/>
    <w:rsid w:val="00C254AD"/>
    <w:rsid w:val="00C25673"/>
    <w:rsid w:val="00C257A8"/>
    <w:rsid w:val="00C268C7"/>
    <w:rsid w:val="00C26E6C"/>
    <w:rsid w:val="00C272E6"/>
    <w:rsid w:val="00C276A3"/>
    <w:rsid w:val="00C31A64"/>
    <w:rsid w:val="00C32112"/>
    <w:rsid w:val="00C32467"/>
    <w:rsid w:val="00C3356E"/>
    <w:rsid w:val="00C335E0"/>
    <w:rsid w:val="00C33C53"/>
    <w:rsid w:val="00C34106"/>
    <w:rsid w:val="00C349E9"/>
    <w:rsid w:val="00C3561B"/>
    <w:rsid w:val="00C35CB3"/>
    <w:rsid w:val="00C36407"/>
    <w:rsid w:val="00C36B46"/>
    <w:rsid w:val="00C37424"/>
    <w:rsid w:val="00C400BC"/>
    <w:rsid w:val="00C402E9"/>
    <w:rsid w:val="00C40F12"/>
    <w:rsid w:val="00C413E7"/>
    <w:rsid w:val="00C414C5"/>
    <w:rsid w:val="00C41711"/>
    <w:rsid w:val="00C4181C"/>
    <w:rsid w:val="00C41B3A"/>
    <w:rsid w:val="00C42089"/>
    <w:rsid w:val="00C4284E"/>
    <w:rsid w:val="00C42E19"/>
    <w:rsid w:val="00C43370"/>
    <w:rsid w:val="00C4388E"/>
    <w:rsid w:val="00C44C23"/>
    <w:rsid w:val="00C467E9"/>
    <w:rsid w:val="00C46BEB"/>
    <w:rsid w:val="00C46C8B"/>
    <w:rsid w:val="00C46D8A"/>
    <w:rsid w:val="00C471A0"/>
    <w:rsid w:val="00C50275"/>
    <w:rsid w:val="00C507B2"/>
    <w:rsid w:val="00C50B1E"/>
    <w:rsid w:val="00C51748"/>
    <w:rsid w:val="00C5192E"/>
    <w:rsid w:val="00C52C6E"/>
    <w:rsid w:val="00C52E09"/>
    <w:rsid w:val="00C532C3"/>
    <w:rsid w:val="00C53516"/>
    <w:rsid w:val="00C53A57"/>
    <w:rsid w:val="00C53DA9"/>
    <w:rsid w:val="00C54FCC"/>
    <w:rsid w:val="00C55652"/>
    <w:rsid w:val="00C5610F"/>
    <w:rsid w:val="00C5701B"/>
    <w:rsid w:val="00C57128"/>
    <w:rsid w:val="00C57428"/>
    <w:rsid w:val="00C57F58"/>
    <w:rsid w:val="00C601D6"/>
    <w:rsid w:val="00C6022D"/>
    <w:rsid w:val="00C6023D"/>
    <w:rsid w:val="00C60CCD"/>
    <w:rsid w:val="00C6118E"/>
    <w:rsid w:val="00C61327"/>
    <w:rsid w:val="00C61465"/>
    <w:rsid w:val="00C62D50"/>
    <w:rsid w:val="00C62E44"/>
    <w:rsid w:val="00C635E7"/>
    <w:rsid w:val="00C6434B"/>
    <w:rsid w:val="00C65770"/>
    <w:rsid w:val="00C66090"/>
    <w:rsid w:val="00C66297"/>
    <w:rsid w:val="00C6636D"/>
    <w:rsid w:val="00C66615"/>
    <w:rsid w:val="00C66F1D"/>
    <w:rsid w:val="00C678B2"/>
    <w:rsid w:val="00C67B60"/>
    <w:rsid w:val="00C70499"/>
    <w:rsid w:val="00C70602"/>
    <w:rsid w:val="00C70C5F"/>
    <w:rsid w:val="00C71449"/>
    <w:rsid w:val="00C7173A"/>
    <w:rsid w:val="00C71E5D"/>
    <w:rsid w:val="00C72FB6"/>
    <w:rsid w:val="00C73261"/>
    <w:rsid w:val="00C7441A"/>
    <w:rsid w:val="00C746D8"/>
    <w:rsid w:val="00C75D58"/>
    <w:rsid w:val="00C75FE3"/>
    <w:rsid w:val="00C76F6F"/>
    <w:rsid w:val="00C77121"/>
    <w:rsid w:val="00C7741D"/>
    <w:rsid w:val="00C777FA"/>
    <w:rsid w:val="00C77C4E"/>
    <w:rsid w:val="00C77D48"/>
    <w:rsid w:val="00C804F3"/>
    <w:rsid w:val="00C80554"/>
    <w:rsid w:val="00C80724"/>
    <w:rsid w:val="00C80BED"/>
    <w:rsid w:val="00C80E67"/>
    <w:rsid w:val="00C81366"/>
    <w:rsid w:val="00C81610"/>
    <w:rsid w:val="00C81677"/>
    <w:rsid w:val="00C817BE"/>
    <w:rsid w:val="00C81EBA"/>
    <w:rsid w:val="00C82252"/>
    <w:rsid w:val="00C82525"/>
    <w:rsid w:val="00C82848"/>
    <w:rsid w:val="00C82C6A"/>
    <w:rsid w:val="00C82CAD"/>
    <w:rsid w:val="00C830B2"/>
    <w:rsid w:val="00C83531"/>
    <w:rsid w:val="00C83578"/>
    <w:rsid w:val="00C83F9D"/>
    <w:rsid w:val="00C8421E"/>
    <w:rsid w:val="00C84C76"/>
    <w:rsid w:val="00C860E4"/>
    <w:rsid w:val="00C87EB2"/>
    <w:rsid w:val="00C9021B"/>
    <w:rsid w:val="00C90D7F"/>
    <w:rsid w:val="00C9155D"/>
    <w:rsid w:val="00C91E51"/>
    <w:rsid w:val="00C9220B"/>
    <w:rsid w:val="00C92DDC"/>
    <w:rsid w:val="00C9326D"/>
    <w:rsid w:val="00C93703"/>
    <w:rsid w:val="00C93A04"/>
    <w:rsid w:val="00C94010"/>
    <w:rsid w:val="00C94E26"/>
    <w:rsid w:val="00C952E2"/>
    <w:rsid w:val="00C957EF"/>
    <w:rsid w:val="00C968A6"/>
    <w:rsid w:val="00C96D2A"/>
    <w:rsid w:val="00C97654"/>
    <w:rsid w:val="00C97E3D"/>
    <w:rsid w:val="00C97F3A"/>
    <w:rsid w:val="00CA0337"/>
    <w:rsid w:val="00CA10DE"/>
    <w:rsid w:val="00CA1516"/>
    <w:rsid w:val="00CA2387"/>
    <w:rsid w:val="00CA3FB2"/>
    <w:rsid w:val="00CA52C8"/>
    <w:rsid w:val="00CA5626"/>
    <w:rsid w:val="00CA59DD"/>
    <w:rsid w:val="00CA5A70"/>
    <w:rsid w:val="00CA61DE"/>
    <w:rsid w:val="00CA6527"/>
    <w:rsid w:val="00CA722E"/>
    <w:rsid w:val="00CA7E8B"/>
    <w:rsid w:val="00CB0698"/>
    <w:rsid w:val="00CB0C8A"/>
    <w:rsid w:val="00CB0E74"/>
    <w:rsid w:val="00CB161B"/>
    <w:rsid w:val="00CB19B1"/>
    <w:rsid w:val="00CB30C1"/>
    <w:rsid w:val="00CB3139"/>
    <w:rsid w:val="00CB396F"/>
    <w:rsid w:val="00CB3E88"/>
    <w:rsid w:val="00CB54EC"/>
    <w:rsid w:val="00CB5574"/>
    <w:rsid w:val="00CB5A24"/>
    <w:rsid w:val="00CB5A89"/>
    <w:rsid w:val="00CB5C6A"/>
    <w:rsid w:val="00CB6C8D"/>
    <w:rsid w:val="00CB7291"/>
    <w:rsid w:val="00CB7ECC"/>
    <w:rsid w:val="00CC008E"/>
    <w:rsid w:val="00CC04F8"/>
    <w:rsid w:val="00CC1241"/>
    <w:rsid w:val="00CC1763"/>
    <w:rsid w:val="00CC3225"/>
    <w:rsid w:val="00CC39B5"/>
    <w:rsid w:val="00CC3B38"/>
    <w:rsid w:val="00CC414B"/>
    <w:rsid w:val="00CC4354"/>
    <w:rsid w:val="00CC45BE"/>
    <w:rsid w:val="00CC4845"/>
    <w:rsid w:val="00CC4AB7"/>
    <w:rsid w:val="00CC4EB7"/>
    <w:rsid w:val="00CC5A77"/>
    <w:rsid w:val="00CC66C4"/>
    <w:rsid w:val="00CC6DF2"/>
    <w:rsid w:val="00CC70FF"/>
    <w:rsid w:val="00CC7484"/>
    <w:rsid w:val="00CC7AB2"/>
    <w:rsid w:val="00CD06F1"/>
    <w:rsid w:val="00CD0A95"/>
    <w:rsid w:val="00CD0BCB"/>
    <w:rsid w:val="00CD173C"/>
    <w:rsid w:val="00CD217F"/>
    <w:rsid w:val="00CD32A2"/>
    <w:rsid w:val="00CD39F6"/>
    <w:rsid w:val="00CD47B8"/>
    <w:rsid w:val="00CD48D0"/>
    <w:rsid w:val="00CD5273"/>
    <w:rsid w:val="00CD5A1B"/>
    <w:rsid w:val="00CD5DCF"/>
    <w:rsid w:val="00CD5EE8"/>
    <w:rsid w:val="00CD6844"/>
    <w:rsid w:val="00CD7FB6"/>
    <w:rsid w:val="00CE0BDD"/>
    <w:rsid w:val="00CE0FB9"/>
    <w:rsid w:val="00CE135D"/>
    <w:rsid w:val="00CE174C"/>
    <w:rsid w:val="00CE1837"/>
    <w:rsid w:val="00CE250B"/>
    <w:rsid w:val="00CE2A2E"/>
    <w:rsid w:val="00CE3143"/>
    <w:rsid w:val="00CE3452"/>
    <w:rsid w:val="00CE366C"/>
    <w:rsid w:val="00CE42D9"/>
    <w:rsid w:val="00CE4B60"/>
    <w:rsid w:val="00CE4FA6"/>
    <w:rsid w:val="00CE66E0"/>
    <w:rsid w:val="00CE6BFA"/>
    <w:rsid w:val="00CE71C0"/>
    <w:rsid w:val="00CE7DF0"/>
    <w:rsid w:val="00CF126B"/>
    <w:rsid w:val="00CF1362"/>
    <w:rsid w:val="00CF17BA"/>
    <w:rsid w:val="00CF26C8"/>
    <w:rsid w:val="00CF28DF"/>
    <w:rsid w:val="00CF2DE2"/>
    <w:rsid w:val="00CF2ED5"/>
    <w:rsid w:val="00CF309C"/>
    <w:rsid w:val="00CF32FD"/>
    <w:rsid w:val="00CF3AA2"/>
    <w:rsid w:val="00CF4137"/>
    <w:rsid w:val="00CF41A0"/>
    <w:rsid w:val="00CF5313"/>
    <w:rsid w:val="00CF53AA"/>
    <w:rsid w:val="00CF5438"/>
    <w:rsid w:val="00CF5C2B"/>
    <w:rsid w:val="00CF7378"/>
    <w:rsid w:val="00CF7A11"/>
    <w:rsid w:val="00CF7BD6"/>
    <w:rsid w:val="00CF7F26"/>
    <w:rsid w:val="00D00195"/>
    <w:rsid w:val="00D001D2"/>
    <w:rsid w:val="00D018DA"/>
    <w:rsid w:val="00D01AB9"/>
    <w:rsid w:val="00D02002"/>
    <w:rsid w:val="00D02AE5"/>
    <w:rsid w:val="00D02BF4"/>
    <w:rsid w:val="00D030AA"/>
    <w:rsid w:val="00D041D0"/>
    <w:rsid w:val="00D046CA"/>
    <w:rsid w:val="00D04B6F"/>
    <w:rsid w:val="00D04C2F"/>
    <w:rsid w:val="00D051A1"/>
    <w:rsid w:val="00D0525C"/>
    <w:rsid w:val="00D05671"/>
    <w:rsid w:val="00D060A7"/>
    <w:rsid w:val="00D06295"/>
    <w:rsid w:val="00D070C8"/>
    <w:rsid w:val="00D07463"/>
    <w:rsid w:val="00D101A7"/>
    <w:rsid w:val="00D1194D"/>
    <w:rsid w:val="00D12595"/>
    <w:rsid w:val="00D12685"/>
    <w:rsid w:val="00D12F7B"/>
    <w:rsid w:val="00D1340A"/>
    <w:rsid w:val="00D137AF"/>
    <w:rsid w:val="00D1562B"/>
    <w:rsid w:val="00D1605B"/>
    <w:rsid w:val="00D16AEC"/>
    <w:rsid w:val="00D173BA"/>
    <w:rsid w:val="00D17CC1"/>
    <w:rsid w:val="00D20A73"/>
    <w:rsid w:val="00D20BD3"/>
    <w:rsid w:val="00D21A99"/>
    <w:rsid w:val="00D21BE0"/>
    <w:rsid w:val="00D220D8"/>
    <w:rsid w:val="00D221FD"/>
    <w:rsid w:val="00D227B8"/>
    <w:rsid w:val="00D22C72"/>
    <w:rsid w:val="00D230D1"/>
    <w:rsid w:val="00D234C2"/>
    <w:rsid w:val="00D23788"/>
    <w:rsid w:val="00D23BFA"/>
    <w:rsid w:val="00D24266"/>
    <w:rsid w:val="00D24DAE"/>
    <w:rsid w:val="00D2540E"/>
    <w:rsid w:val="00D2563E"/>
    <w:rsid w:val="00D25A7A"/>
    <w:rsid w:val="00D25E38"/>
    <w:rsid w:val="00D2615F"/>
    <w:rsid w:val="00D268FB"/>
    <w:rsid w:val="00D26A6D"/>
    <w:rsid w:val="00D26F72"/>
    <w:rsid w:val="00D300A8"/>
    <w:rsid w:val="00D307A8"/>
    <w:rsid w:val="00D30B25"/>
    <w:rsid w:val="00D30C65"/>
    <w:rsid w:val="00D31592"/>
    <w:rsid w:val="00D31C3C"/>
    <w:rsid w:val="00D32680"/>
    <w:rsid w:val="00D32804"/>
    <w:rsid w:val="00D33534"/>
    <w:rsid w:val="00D3363B"/>
    <w:rsid w:val="00D3388A"/>
    <w:rsid w:val="00D33921"/>
    <w:rsid w:val="00D33950"/>
    <w:rsid w:val="00D34472"/>
    <w:rsid w:val="00D344F7"/>
    <w:rsid w:val="00D34547"/>
    <w:rsid w:val="00D34567"/>
    <w:rsid w:val="00D3479F"/>
    <w:rsid w:val="00D34988"/>
    <w:rsid w:val="00D34CB9"/>
    <w:rsid w:val="00D3525D"/>
    <w:rsid w:val="00D352CA"/>
    <w:rsid w:val="00D36434"/>
    <w:rsid w:val="00D36AE8"/>
    <w:rsid w:val="00D373B5"/>
    <w:rsid w:val="00D376C6"/>
    <w:rsid w:val="00D3786C"/>
    <w:rsid w:val="00D37BFE"/>
    <w:rsid w:val="00D406D0"/>
    <w:rsid w:val="00D4141D"/>
    <w:rsid w:val="00D4153A"/>
    <w:rsid w:val="00D416C6"/>
    <w:rsid w:val="00D426A1"/>
    <w:rsid w:val="00D42AAB"/>
    <w:rsid w:val="00D43066"/>
    <w:rsid w:val="00D432D3"/>
    <w:rsid w:val="00D43A40"/>
    <w:rsid w:val="00D44D86"/>
    <w:rsid w:val="00D45A0A"/>
    <w:rsid w:val="00D45FF9"/>
    <w:rsid w:val="00D47ACD"/>
    <w:rsid w:val="00D5052F"/>
    <w:rsid w:val="00D51164"/>
    <w:rsid w:val="00D5167F"/>
    <w:rsid w:val="00D51DD4"/>
    <w:rsid w:val="00D51E0E"/>
    <w:rsid w:val="00D52306"/>
    <w:rsid w:val="00D52502"/>
    <w:rsid w:val="00D529B3"/>
    <w:rsid w:val="00D52ABE"/>
    <w:rsid w:val="00D52D4F"/>
    <w:rsid w:val="00D52DE8"/>
    <w:rsid w:val="00D53433"/>
    <w:rsid w:val="00D53664"/>
    <w:rsid w:val="00D53707"/>
    <w:rsid w:val="00D53BD7"/>
    <w:rsid w:val="00D54998"/>
    <w:rsid w:val="00D54BF3"/>
    <w:rsid w:val="00D5504B"/>
    <w:rsid w:val="00D551BA"/>
    <w:rsid w:val="00D5590E"/>
    <w:rsid w:val="00D55B92"/>
    <w:rsid w:val="00D560E0"/>
    <w:rsid w:val="00D5629A"/>
    <w:rsid w:val="00D56A0B"/>
    <w:rsid w:val="00D57182"/>
    <w:rsid w:val="00D574CB"/>
    <w:rsid w:val="00D57AD9"/>
    <w:rsid w:val="00D57D3E"/>
    <w:rsid w:val="00D603F0"/>
    <w:rsid w:val="00D60A55"/>
    <w:rsid w:val="00D60FE5"/>
    <w:rsid w:val="00D61A10"/>
    <w:rsid w:val="00D61EB3"/>
    <w:rsid w:val="00D62604"/>
    <w:rsid w:val="00D6379C"/>
    <w:rsid w:val="00D63AFE"/>
    <w:rsid w:val="00D63D69"/>
    <w:rsid w:val="00D63FE8"/>
    <w:rsid w:val="00D64139"/>
    <w:rsid w:val="00D64226"/>
    <w:rsid w:val="00D6483C"/>
    <w:rsid w:val="00D64930"/>
    <w:rsid w:val="00D64D12"/>
    <w:rsid w:val="00D6551B"/>
    <w:rsid w:val="00D65529"/>
    <w:rsid w:val="00D6591C"/>
    <w:rsid w:val="00D66EA2"/>
    <w:rsid w:val="00D67567"/>
    <w:rsid w:val="00D67902"/>
    <w:rsid w:val="00D67B7F"/>
    <w:rsid w:val="00D7056A"/>
    <w:rsid w:val="00D708D0"/>
    <w:rsid w:val="00D70D4F"/>
    <w:rsid w:val="00D70F4B"/>
    <w:rsid w:val="00D71190"/>
    <w:rsid w:val="00D712D1"/>
    <w:rsid w:val="00D7177A"/>
    <w:rsid w:val="00D71BA3"/>
    <w:rsid w:val="00D723A0"/>
    <w:rsid w:val="00D723D1"/>
    <w:rsid w:val="00D72D92"/>
    <w:rsid w:val="00D734D1"/>
    <w:rsid w:val="00D734EE"/>
    <w:rsid w:val="00D73750"/>
    <w:rsid w:val="00D74FE2"/>
    <w:rsid w:val="00D7501B"/>
    <w:rsid w:val="00D7567C"/>
    <w:rsid w:val="00D7599A"/>
    <w:rsid w:val="00D7612B"/>
    <w:rsid w:val="00D762FE"/>
    <w:rsid w:val="00D763B7"/>
    <w:rsid w:val="00D76C73"/>
    <w:rsid w:val="00D777E6"/>
    <w:rsid w:val="00D77D67"/>
    <w:rsid w:val="00D77DD7"/>
    <w:rsid w:val="00D77E3C"/>
    <w:rsid w:val="00D8103D"/>
    <w:rsid w:val="00D81068"/>
    <w:rsid w:val="00D81161"/>
    <w:rsid w:val="00D82B64"/>
    <w:rsid w:val="00D82C50"/>
    <w:rsid w:val="00D82F58"/>
    <w:rsid w:val="00D82FA1"/>
    <w:rsid w:val="00D8334A"/>
    <w:rsid w:val="00D83811"/>
    <w:rsid w:val="00D83E3B"/>
    <w:rsid w:val="00D8565F"/>
    <w:rsid w:val="00D85976"/>
    <w:rsid w:val="00D85D10"/>
    <w:rsid w:val="00D85D6A"/>
    <w:rsid w:val="00D864EE"/>
    <w:rsid w:val="00D8688D"/>
    <w:rsid w:val="00D86D0C"/>
    <w:rsid w:val="00D87306"/>
    <w:rsid w:val="00D87465"/>
    <w:rsid w:val="00D875F5"/>
    <w:rsid w:val="00D876AE"/>
    <w:rsid w:val="00D87998"/>
    <w:rsid w:val="00D90A65"/>
    <w:rsid w:val="00D91009"/>
    <w:rsid w:val="00D910ED"/>
    <w:rsid w:val="00D9190A"/>
    <w:rsid w:val="00D91AD6"/>
    <w:rsid w:val="00D9259B"/>
    <w:rsid w:val="00D927A3"/>
    <w:rsid w:val="00D934F1"/>
    <w:rsid w:val="00D937B9"/>
    <w:rsid w:val="00D9402B"/>
    <w:rsid w:val="00D94205"/>
    <w:rsid w:val="00D95094"/>
    <w:rsid w:val="00D956D2"/>
    <w:rsid w:val="00D95EDC"/>
    <w:rsid w:val="00D9612B"/>
    <w:rsid w:val="00D969F3"/>
    <w:rsid w:val="00D96A8E"/>
    <w:rsid w:val="00D97860"/>
    <w:rsid w:val="00D97F0F"/>
    <w:rsid w:val="00DA0285"/>
    <w:rsid w:val="00DA0605"/>
    <w:rsid w:val="00DA0A53"/>
    <w:rsid w:val="00DA17A2"/>
    <w:rsid w:val="00DA26C2"/>
    <w:rsid w:val="00DA27AB"/>
    <w:rsid w:val="00DA286E"/>
    <w:rsid w:val="00DA327C"/>
    <w:rsid w:val="00DA355C"/>
    <w:rsid w:val="00DA4435"/>
    <w:rsid w:val="00DA6359"/>
    <w:rsid w:val="00DA7165"/>
    <w:rsid w:val="00DA72E9"/>
    <w:rsid w:val="00DB0063"/>
    <w:rsid w:val="00DB0168"/>
    <w:rsid w:val="00DB050A"/>
    <w:rsid w:val="00DB053F"/>
    <w:rsid w:val="00DB0916"/>
    <w:rsid w:val="00DB0EC4"/>
    <w:rsid w:val="00DB101F"/>
    <w:rsid w:val="00DB13B3"/>
    <w:rsid w:val="00DB1420"/>
    <w:rsid w:val="00DB1E76"/>
    <w:rsid w:val="00DB2FEF"/>
    <w:rsid w:val="00DB422C"/>
    <w:rsid w:val="00DB44FF"/>
    <w:rsid w:val="00DB462A"/>
    <w:rsid w:val="00DB4CC2"/>
    <w:rsid w:val="00DB508E"/>
    <w:rsid w:val="00DB6045"/>
    <w:rsid w:val="00DB6141"/>
    <w:rsid w:val="00DB6814"/>
    <w:rsid w:val="00DB6A75"/>
    <w:rsid w:val="00DB7310"/>
    <w:rsid w:val="00DB7AF8"/>
    <w:rsid w:val="00DB7E47"/>
    <w:rsid w:val="00DC0235"/>
    <w:rsid w:val="00DC07B0"/>
    <w:rsid w:val="00DC0825"/>
    <w:rsid w:val="00DC0D78"/>
    <w:rsid w:val="00DC1A7C"/>
    <w:rsid w:val="00DC1CF4"/>
    <w:rsid w:val="00DC284A"/>
    <w:rsid w:val="00DC2DD5"/>
    <w:rsid w:val="00DC3583"/>
    <w:rsid w:val="00DC35BC"/>
    <w:rsid w:val="00DC35F3"/>
    <w:rsid w:val="00DC3618"/>
    <w:rsid w:val="00DC363C"/>
    <w:rsid w:val="00DC3846"/>
    <w:rsid w:val="00DC5C0D"/>
    <w:rsid w:val="00DC5D6E"/>
    <w:rsid w:val="00DC7F1F"/>
    <w:rsid w:val="00DD0E55"/>
    <w:rsid w:val="00DD15C1"/>
    <w:rsid w:val="00DD1B69"/>
    <w:rsid w:val="00DD23A9"/>
    <w:rsid w:val="00DD2993"/>
    <w:rsid w:val="00DD2A88"/>
    <w:rsid w:val="00DD2D3C"/>
    <w:rsid w:val="00DD33E6"/>
    <w:rsid w:val="00DD3C40"/>
    <w:rsid w:val="00DD4075"/>
    <w:rsid w:val="00DD4466"/>
    <w:rsid w:val="00DD5116"/>
    <w:rsid w:val="00DD513E"/>
    <w:rsid w:val="00DD5C87"/>
    <w:rsid w:val="00DD5EB6"/>
    <w:rsid w:val="00DD64F6"/>
    <w:rsid w:val="00DD6859"/>
    <w:rsid w:val="00DD6EEC"/>
    <w:rsid w:val="00DD756F"/>
    <w:rsid w:val="00DD7653"/>
    <w:rsid w:val="00DE04F9"/>
    <w:rsid w:val="00DE1F0B"/>
    <w:rsid w:val="00DE2529"/>
    <w:rsid w:val="00DE2945"/>
    <w:rsid w:val="00DE2A58"/>
    <w:rsid w:val="00DE2CAB"/>
    <w:rsid w:val="00DE3760"/>
    <w:rsid w:val="00DE4112"/>
    <w:rsid w:val="00DE4AD7"/>
    <w:rsid w:val="00DE4AE0"/>
    <w:rsid w:val="00DE50CF"/>
    <w:rsid w:val="00DE571A"/>
    <w:rsid w:val="00DE575B"/>
    <w:rsid w:val="00DE59F2"/>
    <w:rsid w:val="00DE5F4A"/>
    <w:rsid w:val="00DE613F"/>
    <w:rsid w:val="00DE6C93"/>
    <w:rsid w:val="00DE6E0F"/>
    <w:rsid w:val="00DE6FEF"/>
    <w:rsid w:val="00DE7048"/>
    <w:rsid w:val="00DE7162"/>
    <w:rsid w:val="00DE71DB"/>
    <w:rsid w:val="00DE74C4"/>
    <w:rsid w:val="00DE7657"/>
    <w:rsid w:val="00DF0840"/>
    <w:rsid w:val="00DF1926"/>
    <w:rsid w:val="00DF1D05"/>
    <w:rsid w:val="00DF212D"/>
    <w:rsid w:val="00DF2419"/>
    <w:rsid w:val="00DF2A78"/>
    <w:rsid w:val="00DF31DE"/>
    <w:rsid w:val="00DF42AF"/>
    <w:rsid w:val="00DF496B"/>
    <w:rsid w:val="00DF4B03"/>
    <w:rsid w:val="00DF52C6"/>
    <w:rsid w:val="00DF66C1"/>
    <w:rsid w:val="00DF6822"/>
    <w:rsid w:val="00DF68B7"/>
    <w:rsid w:val="00DF6A97"/>
    <w:rsid w:val="00E008AD"/>
    <w:rsid w:val="00E00F2F"/>
    <w:rsid w:val="00E01111"/>
    <w:rsid w:val="00E01122"/>
    <w:rsid w:val="00E02304"/>
    <w:rsid w:val="00E028CA"/>
    <w:rsid w:val="00E04264"/>
    <w:rsid w:val="00E0437A"/>
    <w:rsid w:val="00E05031"/>
    <w:rsid w:val="00E05115"/>
    <w:rsid w:val="00E053B0"/>
    <w:rsid w:val="00E05DF0"/>
    <w:rsid w:val="00E0662A"/>
    <w:rsid w:val="00E066FE"/>
    <w:rsid w:val="00E069EA"/>
    <w:rsid w:val="00E06B17"/>
    <w:rsid w:val="00E076B6"/>
    <w:rsid w:val="00E0774E"/>
    <w:rsid w:val="00E07E9E"/>
    <w:rsid w:val="00E10377"/>
    <w:rsid w:val="00E10933"/>
    <w:rsid w:val="00E10AA4"/>
    <w:rsid w:val="00E11038"/>
    <w:rsid w:val="00E11067"/>
    <w:rsid w:val="00E119D9"/>
    <w:rsid w:val="00E11B32"/>
    <w:rsid w:val="00E13A01"/>
    <w:rsid w:val="00E13F8E"/>
    <w:rsid w:val="00E14107"/>
    <w:rsid w:val="00E142F5"/>
    <w:rsid w:val="00E148E1"/>
    <w:rsid w:val="00E14AC9"/>
    <w:rsid w:val="00E15550"/>
    <w:rsid w:val="00E15817"/>
    <w:rsid w:val="00E158AB"/>
    <w:rsid w:val="00E15E1C"/>
    <w:rsid w:val="00E1620B"/>
    <w:rsid w:val="00E1718A"/>
    <w:rsid w:val="00E1734D"/>
    <w:rsid w:val="00E2076D"/>
    <w:rsid w:val="00E20F55"/>
    <w:rsid w:val="00E213A9"/>
    <w:rsid w:val="00E21C19"/>
    <w:rsid w:val="00E22186"/>
    <w:rsid w:val="00E2232C"/>
    <w:rsid w:val="00E22479"/>
    <w:rsid w:val="00E2261D"/>
    <w:rsid w:val="00E22AD6"/>
    <w:rsid w:val="00E22B9F"/>
    <w:rsid w:val="00E22DD6"/>
    <w:rsid w:val="00E23157"/>
    <w:rsid w:val="00E23660"/>
    <w:rsid w:val="00E23DE4"/>
    <w:rsid w:val="00E240F7"/>
    <w:rsid w:val="00E2412A"/>
    <w:rsid w:val="00E24263"/>
    <w:rsid w:val="00E24BED"/>
    <w:rsid w:val="00E25539"/>
    <w:rsid w:val="00E26728"/>
    <w:rsid w:val="00E275C3"/>
    <w:rsid w:val="00E278A1"/>
    <w:rsid w:val="00E27D5C"/>
    <w:rsid w:val="00E303D2"/>
    <w:rsid w:val="00E3100E"/>
    <w:rsid w:val="00E31585"/>
    <w:rsid w:val="00E31DF6"/>
    <w:rsid w:val="00E31E5D"/>
    <w:rsid w:val="00E32247"/>
    <w:rsid w:val="00E32A15"/>
    <w:rsid w:val="00E32BE0"/>
    <w:rsid w:val="00E3362D"/>
    <w:rsid w:val="00E33B2D"/>
    <w:rsid w:val="00E35173"/>
    <w:rsid w:val="00E35424"/>
    <w:rsid w:val="00E35959"/>
    <w:rsid w:val="00E368AA"/>
    <w:rsid w:val="00E36B4E"/>
    <w:rsid w:val="00E36C28"/>
    <w:rsid w:val="00E3794D"/>
    <w:rsid w:val="00E4002B"/>
    <w:rsid w:val="00E4080B"/>
    <w:rsid w:val="00E40DE3"/>
    <w:rsid w:val="00E410CB"/>
    <w:rsid w:val="00E4126F"/>
    <w:rsid w:val="00E41E11"/>
    <w:rsid w:val="00E41E73"/>
    <w:rsid w:val="00E435FC"/>
    <w:rsid w:val="00E43FB5"/>
    <w:rsid w:val="00E446C5"/>
    <w:rsid w:val="00E448FA"/>
    <w:rsid w:val="00E44F9B"/>
    <w:rsid w:val="00E4510A"/>
    <w:rsid w:val="00E452C4"/>
    <w:rsid w:val="00E452E0"/>
    <w:rsid w:val="00E45840"/>
    <w:rsid w:val="00E46C10"/>
    <w:rsid w:val="00E47735"/>
    <w:rsid w:val="00E479DC"/>
    <w:rsid w:val="00E5009C"/>
    <w:rsid w:val="00E50AD2"/>
    <w:rsid w:val="00E5121D"/>
    <w:rsid w:val="00E51912"/>
    <w:rsid w:val="00E51BA3"/>
    <w:rsid w:val="00E51C88"/>
    <w:rsid w:val="00E52628"/>
    <w:rsid w:val="00E52DDB"/>
    <w:rsid w:val="00E531AB"/>
    <w:rsid w:val="00E53FDE"/>
    <w:rsid w:val="00E55146"/>
    <w:rsid w:val="00E55691"/>
    <w:rsid w:val="00E55772"/>
    <w:rsid w:val="00E55AAF"/>
    <w:rsid w:val="00E560CF"/>
    <w:rsid w:val="00E56964"/>
    <w:rsid w:val="00E56B3F"/>
    <w:rsid w:val="00E56C29"/>
    <w:rsid w:val="00E601C0"/>
    <w:rsid w:val="00E60AC0"/>
    <w:rsid w:val="00E60CDD"/>
    <w:rsid w:val="00E612A4"/>
    <w:rsid w:val="00E61693"/>
    <w:rsid w:val="00E61A77"/>
    <w:rsid w:val="00E62179"/>
    <w:rsid w:val="00E622B0"/>
    <w:rsid w:val="00E6384D"/>
    <w:rsid w:val="00E6387F"/>
    <w:rsid w:val="00E6395B"/>
    <w:rsid w:val="00E64004"/>
    <w:rsid w:val="00E64BD9"/>
    <w:rsid w:val="00E65280"/>
    <w:rsid w:val="00E65899"/>
    <w:rsid w:val="00E65E0B"/>
    <w:rsid w:val="00E66252"/>
    <w:rsid w:val="00E665ED"/>
    <w:rsid w:val="00E66EFF"/>
    <w:rsid w:val="00E6780E"/>
    <w:rsid w:val="00E6799C"/>
    <w:rsid w:val="00E67ED4"/>
    <w:rsid w:val="00E70094"/>
    <w:rsid w:val="00E71FE5"/>
    <w:rsid w:val="00E724B6"/>
    <w:rsid w:val="00E729B2"/>
    <w:rsid w:val="00E730A3"/>
    <w:rsid w:val="00E734FC"/>
    <w:rsid w:val="00E740C5"/>
    <w:rsid w:val="00E74248"/>
    <w:rsid w:val="00E74905"/>
    <w:rsid w:val="00E7539C"/>
    <w:rsid w:val="00E75460"/>
    <w:rsid w:val="00E75491"/>
    <w:rsid w:val="00E756C7"/>
    <w:rsid w:val="00E7570E"/>
    <w:rsid w:val="00E75AF8"/>
    <w:rsid w:val="00E7632A"/>
    <w:rsid w:val="00E763D0"/>
    <w:rsid w:val="00E765F4"/>
    <w:rsid w:val="00E770B3"/>
    <w:rsid w:val="00E7768C"/>
    <w:rsid w:val="00E801B3"/>
    <w:rsid w:val="00E803FF"/>
    <w:rsid w:val="00E8166F"/>
    <w:rsid w:val="00E81693"/>
    <w:rsid w:val="00E81B22"/>
    <w:rsid w:val="00E81BA0"/>
    <w:rsid w:val="00E81C95"/>
    <w:rsid w:val="00E81D58"/>
    <w:rsid w:val="00E83E0E"/>
    <w:rsid w:val="00E849A3"/>
    <w:rsid w:val="00E84F27"/>
    <w:rsid w:val="00E85A3D"/>
    <w:rsid w:val="00E85BD2"/>
    <w:rsid w:val="00E85BEE"/>
    <w:rsid w:val="00E85BFB"/>
    <w:rsid w:val="00E861BE"/>
    <w:rsid w:val="00E869F4"/>
    <w:rsid w:val="00E87371"/>
    <w:rsid w:val="00E90235"/>
    <w:rsid w:val="00E90D78"/>
    <w:rsid w:val="00E91235"/>
    <w:rsid w:val="00E912A0"/>
    <w:rsid w:val="00E9195F"/>
    <w:rsid w:val="00E91B26"/>
    <w:rsid w:val="00E93590"/>
    <w:rsid w:val="00E93C58"/>
    <w:rsid w:val="00E93D74"/>
    <w:rsid w:val="00E942C0"/>
    <w:rsid w:val="00E9558E"/>
    <w:rsid w:val="00E95698"/>
    <w:rsid w:val="00E957EE"/>
    <w:rsid w:val="00E95AEA"/>
    <w:rsid w:val="00E96C90"/>
    <w:rsid w:val="00E97831"/>
    <w:rsid w:val="00E97EAF"/>
    <w:rsid w:val="00EA014F"/>
    <w:rsid w:val="00EA03A1"/>
    <w:rsid w:val="00EA1AD8"/>
    <w:rsid w:val="00EA23AC"/>
    <w:rsid w:val="00EA24A6"/>
    <w:rsid w:val="00EA26B8"/>
    <w:rsid w:val="00EA2864"/>
    <w:rsid w:val="00EA3BE3"/>
    <w:rsid w:val="00EA3C77"/>
    <w:rsid w:val="00EA4A07"/>
    <w:rsid w:val="00EA4D90"/>
    <w:rsid w:val="00EA4F45"/>
    <w:rsid w:val="00EA622C"/>
    <w:rsid w:val="00EA71F7"/>
    <w:rsid w:val="00EA777E"/>
    <w:rsid w:val="00EA78CD"/>
    <w:rsid w:val="00EA7A7B"/>
    <w:rsid w:val="00EB033C"/>
    <w:rsid w:val="00EB063D"/>
    <w:rsid w:val="00EB0760"/>
    <w:rsid w:val="00EB1C65"/>
    <w:rsid w:val="00EB1DC8"/>
    <w:rsid w:val="00EB268D"/>
    <w:rsid w:val="00EB2D54"/>
    <w:rsid w:val="00EB385D"/>
    <w:rsid w:val="00EB3A8E"/>
    <w:rsid w:val="00EB4304"/>
    <w:rsid w:val="00EB4DA6"/>
    <w:rsid w:val="00EB5487"/>
    <w:rsid w:val="00EB5D15"/>
    <w:rsid w:val="00EB67A5"/>
    <w:rsid w:val="00EB683E"/>
    <w:rsid w:val="00EB6AB6"/>
    <w:rsid w:val="00EB7499"/>
    <w:rsid w:val="00EB752C"/>
    <w:rsid w:val="00EB7D89"/>
    <w:rsid w:val="00EB7EB3"/>
    <w:rsid w:val="00EC0E31"/>
    <w:rsid w:val="00EC0F9C"/>
    <w:rsid w:val="00EC1225"/>
    <w:rsid w:val="00EC149E"/>
    <w:rsid w:val="00EC183C"/>
    <w:rsid w:val="00EC1EB1"/>
    <w:rsid w:val="00EC2887"/>
    <w:rsid w:val="00EC3423"/>
    <w:rsid w:val="00EC3C2C"/>
    <w:rsid w:val="00EC3E85"/>
    <w:rsid w:val="00EC4169"/>
    <w:rsid w:val="00EC43BC"/>
    <w:rsid w:val="00EC451F"/>
    <w:rsid w:val="00EC50A4"/>
    <w:rsid w:val="00EC5EDD"/>
    <w:rsid w:val="00EC6CC5"/>
    <w:rsid w:val="00EC7320"/>
    <w:rsid w:val="00EC797B"/>
    <w:rsid w:val="00EC7E77"/>
    <w:rsid w:val="00ED024F"/>
    <w:rsid w:val="00ED0D94"/>
    <w:rsid w:val="00ED0E17"/>
    <w:rsid w:val="00ED124F"/>
    <w:rsid w:val="00ED1965"/>
    <w:rsid w:val="00ED35DC"/>
    <w:rsid w:val="00ED3862"/>
    <w:rsid w:val="00ED3E0E"/>
    <w:rsid w:val="00ED3F56"/>
    <w:rsid w:val="00ED43F6"/>
    <w:rsid w:val="00ED44E2"/>
    <w:rsid w:val="00ED4D37"/>
    <w:rsid w:val="00ED4D62"/>
    <w:rsid w:val="00ED52AD"/>
    <w:rsid w:val="00ED582B"/>
    <w:rsid w:val="00ED5F34"/>
    <w:rsid w:val="00ED64B2"/>
    <w:rsid w:val="00ED66F2"/>
    <w:rsid w:val="00ED71CF"/>
    <w:rsid w:val="00ED7DFD"/>
    <w:rsid w:val="00EE05A1"/>
    <w:rsid w:val="00EE0D74"/>
    <w:rsid w:val="00EE1156"/>
    <w:rsid w:val="00EE2582"/>
    <w:rsid w:val="00EE28E2"/>
    <w:rsid w:val="00EE3945"/>
    <w:rsid w:val="00EE3A48"/>
    <w:rsid w:val="00EE3B26"/>
    <w:rsid w:val="00EE3BBD"/>
    <w:rsid w:val="00EE4B7E"/>
    <w:rsid w:val="00EE4C6D"/>
    <w:rsid w:val="00EE5398"/>
    <w:rsid w:val="00EE55DB"/>
    <w:rsid w:val="00EE58EF"/>
    <w:rsid w:val="00EE5913"/>
    <w:rsid w:val="00EE5C80"/>
    <w:rsid w:val="00EE7303"/>
    <w:rsid w:val="00EE7B2F"/>
    <w:rsid w:val="00EE7D70"/>
    <w:rsid w:val="00EF0B72"/>
    <w:rsid w:val="00EF13DC"/>
    <w:rsid w:val="00EF166D"/>
    <w:rsid w:val="00EF1932"/>
    <w:rsid w:val="00EF2E58"/>
    <w:rsid w:val="00EF306C"/>
    <w:rsid w:val="00EF358E"/>
    <w:rsid w:val="00EF3D72"/>
    <w:rsid w:val="00EF3F42"/>
    <w:rsid w:val="00EF4120"/>
    <w:rsid w:val="00EF43F4"/>
    <w:rsid w:val="00EF475C"/>
    <w:rsid w:val="00EF475D"/>
    <w:rsid w:val="00EF4BBE"/>
    <w:rsid w:val="00EF4D8D"/>
    <w:rsid w:val="00EF5149"/>
    <w:rsid w:val="00EF544E"/>
    <w:rsid w:val="00EF550B"/>
    <w:rsid w:val="00EF600C"/>
    <w:rsid w:val="00EF6185"/>
    <w:rsid w:val="00EF669C"/>
    <w:rsid w:val="00EF67E5"/>
    <w:rsid w:val="00EF681A"/>
    <w:rsid w:val="00EF7160"/>
    <w:rsid w:val="00F0052F"/>
    <w:rsid w:val="00F008C6"/>
    <w:rsid w:val="00F008FF"/>
    <w:rsid w:val="00F00D54"/>
    <w:rsid w:val="00F00F11"/>
    <w:rsid w:val="00F01537"/>
    <w:rsid w:val="00F01FE2"/>
    <w:rsid w:val="00F02150"/>
    <w:rsid w:val="00F022BC"/>
    <w:rsid w:val="00F0230B"/>
    <w:rsid w:val="00F02321"/>
    <w:rsid w:val="00F029DA"/>
    <w:rsid w:val="00F02B60"/>
    <w:rsid w:val="00F02BC9"/>
    <w:rsid w:val="00F033A4"/>
    <w:rsid w:val="00F03F0B"/>
    <w:rsid w:val="00F03F5F"/>
    <w:rsid w:val="00F0405F"/>
    <w:rsid w:val="00F065F5"/>
    <w:rsid w:val="00F06FD7"/>
    <w:rsid w:val="00F077B5"/>
    <w:rsid w:val="00F07A4F"/>
    <w:rsid w:val="00F07ED4"/>
    <w:rsid w:val="00F10DEB"/>
    <w:rsid w:val="00F10FA1"/>
    <w:rsid w:val="00F11392"/>
    <w:rsid w:val="00F115BD"/>
    <w:rsid w:val="00F119F5"/>
    <w:rsid w:val="00F11C10"/>
    <w:rsid w:val="00F1265C"/>
    <w:rsid w:val="00F12F6F"/>
    <w:rsid w:val="00F13060"/>
    <w:rsid w:val="00F13ECC"/>
    <w:rsid w:val="00F1408C"/>
    <w:rsid w:val="00F144BF"/>
    <w:rsid w:val="00F14AC9"/>
    <w:rsid w:val="00F14AFD"/>
    <w:rsid w:val="00F14D99"/>
    <w:rsid w:val="00F1557E"/>
    <w:rsid w:val="00F1581D"/>
    <w:rsid w:val="00F160E5"/>
    <w:rsid w:val="00F16C63"/>
    <w:rsid w:val="00F17FEA"/>
    <w:rsid w:val="00F207FB"/>
    <w:rsid w:val="00F2110D"/>
    <w:rsid w:val="00F2230B"/>
    <w:rsid w:val="00F22593"/>
    <w:rsid w:val="00F22B27"/>
    <w:rsid w:val="00F22B33"/>
    <w:rsid w:val="00F22DF5"/>
    <w:rsid w:val="00F22DFC"/>
    <w:rsid w:val="00F234FF"/>
    <w:rsid w:val="00F23DC4"/>
    <w:rsid w:val="00F23FA5"/>
    <w:rsid w:val="00F24317"/>
    <w:rsid w:val="00F2466E"/>
    <w:rsid w:val="00F24A16"/>
    <w:rsid w:val="00F25139"/>
    <w:rsid w:val="00F256C1"/>
    <w:rsid w:val="00F259D1"/>
    <w:rsid w:val="00F25D6B"/>
    <w:rsid w:val="00F25DC1"/>
    <w:rsid w:val="00F26A10"/>
    <w:rsid w:val="00F26BB6"/>
    <w:rsid w:val="00F26D2A"/>
    <w:rsid w:val="00F27648"/>
    <w:rsid w:val="00F278A7"/>
    <w:rsid w:val="00F278E9"/>
    <w:rsid w:val="00F27BE1"/>
    <w:rsid w:val="00F30230"/>
    <w:rsid w:val="00F30A04"/>
    <w:rsid w:val="00F30A90"/>
    <w:rsid w:val="00F30BBE"/>
    <w:rsid w:val="00F3124C"/>
    <w:rsid w:val="00F330EB"/>
    <w:rsid w:val="00F33AF1"/>
    <w:rsid w:val="00F342C8"/>
    <w:rsid w:val="00F3498C"/>
    <w:rsid w:val="00F34BA1"/>
    <w:rsid w:val="00F35562"/>
    <w:rsid w:val="00F356F6"/>
    <w:rsid w:val="00F359A2"/>
    <w:rsid w:val="00F37273"/>
    <w:rsid w:val="00F37A59"/>
    <w:rsid w:val="00F37B1E"/>
    <w:rsid w:val="00F4012E"/>
    <w:rsid w:val="00F4051D"/>
    <w:rsid w:val="00F40F8E"/>
    <w:rsid w:val="00F41175"/>
    <w:rsid w:val="00F41353"/>
    <w:rsid w:val="00F418BB"/>
    <w:rsid w:val="00F41B3A"/>
    <w:rsid w:val="00F42181"/>
    <w:rsid w:val="00F42CEF"/>
    <w:rsid w:val="00F42F67"/>
    <w:rsid w:val="00F43166"/>
    <w:rsid w:val="00F431B9"/>
    <w:rsid w:val="00F439E4"/>
    <w:rsid w:val="00F43A94"/>
    <w:rsid w:val="00F43E0C"/>
    <w:rsid w:val="00F44F50"/>
    <w:rsid w:val="00F4502E"/>
    <w:rsid w:val="00F459A8"/>
    <w:rsid w:val="00F45B42"/>
    <w:rsid w:val="00F4662D"/>
    <w:rsid w:val="00F468AB"/>
    <w:rsid w:val="00F46E56"/>
    <w:rsid w:val="00F4734E"/>
    <w:rsid w:val="00F47D2A"/>
    <w:rsid w:val="00F50386"/>
    <w:rsid w:val="00F50681"/>
    <w:rsid w:val="00F511D8"/>
    <w:rsid w:val="00F51CFF"/>
    <w:rsid w:val="00F520B9"/>
    <w:rsid w:val="00F525F7"/>
    <w:rsid w:val="00F5267D"/>
    <w:rsid w:val="00F52F2C"/>
    <w:rsid w:val="00F53733"/>
    <w:rsid w:val="00F53C22"/>
    <w:rsid w:val="00F54637"/>
    <w:rsid w:val="00F54A7D"/>
    <w:rsid w:val="00F54AD8"/>
    <w:rsid w:val="00F54C5B"/>
    <w:rsid w:val="00F54E23"/>
    <w:rsid w:val="00F54F2E"/>
    <w:rsid w:val="00F55211"/>
    <w:rsid w:val="00F553F7"/>
    <w:rsid w:val="00F556F0"/>
    <w:rsid w:val="00F570A5"/>
    <w:rsid w:val="00F57639"/>
    <w:rsid w:val="00F57E2D"/>
    <w:rsid w:val="00F57E42"/>
    <w:rsid w:val="00F57F39"/>
    <w:rsid w:val="00F615E5"/>
    <w:rsid w:val="00F6387C"/>
    <w:rsid w:val="00F63FF7"/>
    <w:rsid w:val="00F6403D"/>
    <w:rsid w:val="00F6414B"/>
    <w:rsid w:val="00F649E8"/>
    <w:rsid w:val="00F64CC8"/>
    <w:rsid w:val="00F65392"/>
    <w:rsid w:val="00F6563A"/>
    <w:rsid w:val="00F65831"/>
    <w:rsid w:val="00F660EB"/>
    <w:rsid w:val="00F66172"/>
    <w:rsid w:val="00F669F9"/>
    <w:rsid w:val="00F67A95"/>
    <w:rsid w:val="00F700C2"/>
    <w:rsid w:val="00F7050E"/>
    <w:rsid w:val="00F7141E"/>
    <w:rsid w:val="00F716F6"/>
    <w:rsid w:val="00F72A0C"/>
    <w:rsid w:val="00F733D5"/>
    <w:rsid w:val="00F73731"/>
    <w:rsid w:val="00F73AF1"/>
    <w:rsid w:val="00F74026"/>
    <w:rsid w:val="00F74318"/>
    <w:rsid w:val="00F74C39"/>
    <w:rsid w:val="00F7504A"/>
    <w:rsid w:val="00F759AF"/>
    <w:rsid w:val="00F759C3"/>
    <w:rsid w:val="00F75D4D"/>
    <w:rsid w:val="00F75E14"/>
    <w:rsid w:val="00F76285"/>
    <w:rsid w:val="00F76C1D"/>
    <w:rsid w:val="00F7733E"/>
    <w:rsid w:val="00F80B76"/>
    <w:rsid w:val="00F80EAF"/>
    <w:rsid w:val="00F81199"/>
    <w:rsid w:val="00F81481"/>
    <w:rsid w:val="00F81DA1"/>
    <w:rsid w:val="00F81F72"/>
    <w:rsid w:val="00F81FDB"/>
    <w:rsid w:val="00F82884"/>
    <w:rsid w:val="00F83399"/>
    <w:rsid w:val="00F83675"/>
    <w:rsid w:val="00F84067"/>
    <w:rsid w:val="00F84529"/>
    <w:rsid w:val="00F84A09"/>
    <w:rsid w:val="00F84D69"/>
    <w:rsid w:val="00F85147"/>
    <w:rsid w:val="00F85AB2"/>
    <w:rsid w:val="00F86148"/>
    <w:rsid w:val="00F8655D"/>
    <w:rsid w:val="00F8712C"/>
    <w:rsid w:val="00F911D9"/>
    <w:rsid w:val="00F9120B"/>
    <w:rsid w:val="00F91397"/>
    <w:rsid w:val="00F91C0F"/>
    <w:rsid w:val="00F928D3"/>
    <w:rsid w:val="00F92CB5"/>
    <w:rsid w:val="00F930DA"/>
    <w:rsid w:val="00F9374D"/>
    <w:rsid w:val="00F94F50"/>
    <w:rsid w:val="00F9542A"/>
    <w:rsid w:val="00F95553"/>
    <w:rsid w:val="00F95989"/>
    <w:rsid w:val="00F95D92"/>
    <w:rsid w:val="00F96EA3"/>
    <w:rsid w:val="00F97359"/>
    <w:rsid w:val="00F976F8"/>
    <w:rsid w:val="00F97A41"/>
    <w:rsid w:val="00F97FD5"/>
    <w:rsid w:val="00FA2B96"/>
    <w:rsid w:val="00FA2C38"/>
    <w:rsid w:val="00FA2DD1"/>
    <w:rsid w:val="00FA3AEB"/>
    <w:rsid w:val="00FA3C70"/>
    <w:rsid w:val="00FA3FEB"/>
    <w:rsid w:val="00FA4287"/>
    <w:rsid w:val="00FA429B"/>
    <w:rsid w:val="00FA5795"/>
    <w:rsid w:val="00FA625D"/>
    <w:rsid w:val="00FA701B"/>
    <w:rsid w:val="00FA7F00"/>
    <w:rsid w:val="00FB0152"/>
    <w:rsid w:val="00FB0866"/>
    <w:rsid w:val="00FB12B1"/>
    <w:rsid w:val="00FB15EA"/>
    <w:rsid w:val="00FB1C6E"/>
    <w:rsid w:val="00FB1CC4"/>
    <w:rsid w:val="00FB21C0"/>
    <w:rsid w:val="00FB2DC2"/>
    <w:rsid w:val="00FB3441"/>
    <w:rsid w:val="00FB35FC"/>
    <w:rsid w:val="00FB3CA0"/>
    <w:rsid w:val="00FB3CF5"/>
    <w:rsid w:val="00FB3D08"/>
    <w:rsid w:val="00FB40AA"/>
    <w:rsid w:val="00FB4B8B"/>
    <w:rsid w:val="00FB4F61"/>
    <w:rsid w:val="00FB55EF"/>
    <w:rsid w:val="00FB5AE2"/>
    <w:rsid w:val="00FB5AF3"/>
    <w:rsid w:val="00FB5C1F"/>
    <w:rsid w:val="00FB62A8"/>
    <w:rsid w:val="00FB6ED8"/>
    <w:rsid w:val="00FB6F98"/>
    <w:rsid w:val="00FB7B4C"/>
    <w:rsid w:val="00FC00A2"/>
    <w:rsid w:val="00FC07C0"/>
    <w:rsid w:val="00FC0C3B"/>
    <w:rsid w:val="00FC0EDA"/>
    <w:rsid w:val="00FC1390"/>
    <w:rsid w:val="00FC1551"/>
    <w:rsid w:val="00FC1F5C"/>
    <w:rsid w:val="00FC20D0"/>
    <w:rsid w:val="00FC2556"/>
    <w:rsid w:val="00FC2770"/>
    <w:rsid w:val="00FC291C"/>
    <w:rsid w:val="00FC41D8"/>
    <w:rsid w:val="00FC42D1"/>
    <w:rsid w:val="00FC4AA9"/>
    <w:rsid w:val="00FC5B0B"/>
    <w:rsid w:val="00FC5C16"/>
    <w:rsid w:val="00FC6454"/>
    <w:rsid w:val="00FC6CBD"/>
    <w:rsid w:val="00FC7051"/>
    <w:rsid w:val="00FC7CDB"/>
    <w:rsid w:val="00FC7D4D"/>
    <w:rsid w:val="00FD0E8A"/>
    <w:rsid w:val="00FD103D"/>
    <w:rsid w:val="00FD1073"/>
    <w:rsid w:val="00FD115B"/>
    <w:rsid w:val="00FD1938"/>
    <w:rsid w:val="00FD1B27"/>
    <w:rsid w:val="00FD2D7C"/>
    <w:rsid w:val="00FD2D7F"/>
    <w:rsid w:val="00FD32CA"/>
    <w:rsid w:val="00FD3375"/>
    <w:rsid w:val="00FD3B73"/>
    <w:rsid w:val="00FD3C6C"/>
    <w:rsid w:val="00FD450B"/>
    <w:rsid w:val="00FD4F7C"/>
    <w:rsid w:val="00FD527D"/>
    <w:rsid w:val="00FD55C2"/>
    <w:rsid w:val="00FD5ACB"/>
    <w:rsid w:val="00FD5C8B"/>
    <w:rsid w:val="00FD6FD6"/>
    <w:rsid w:val="00FD727C"/>
    <w:rsid w:val="00FE031C"/>
    <w:rsid w:val="00FE0377"/>
    <w:rsid w:val="00FE083B"/>
    <w:rsid w:val="00FE0965"/>
    <w:rsid w:val="00FE1E5F"/>
    <w:rsid w:val="00FE2A21"/>
    <w:rsid w:val="00FE2C5D"/>
    <w:rsid w:val="00FE2EF9"/>
    <w:rsid w:val="00FE322C"/>
    <w:rsid w:val="00FE34FA"/>
    <w:rsid w:val="00FE3E19"/>
    <w:rsid w:val="00FE3EF8"/>
    <w:rsid w:val="00FE4326"/>
    <w:rsid w:val="00FE43BA"/>
    <w:rsid w:val="00FE4C92"/>
    <w:rsid w:val="00FE4E7E"/>
    <w:rsid w:val="00FE52C4"/>
    <w:rsid w:val="00FE56D9"/>
    <w:rsid w:val="00FE5BFC"/>
    <w:rsid w:val="00FE6483"/>
    <w:rsid w:val="00FE6AF1"/>
    <w:rsid w:val="00FE75CC"/>
    <w:rsid w:val="00FE77DE"/>
    <w:rsid w:val="00FF046B"/>
    <w:rsid w:val="00FF0599"/>
    <w:rsid w:val="00FF11A7"/>
    <w:rsid w:val="00FF126F"/>
    <w:rsid w:val="00FF2351"/>
    <w:rsid w:val="00FF261E"/>
    <w:rsid w:val="00FF3C7A"/>
    <w:rsid w:val="00FF55E8"/>
    <w:rsid w:val="00FF6585"/>
    <w:rsid w:val="00FF75C4"/>
    <w:rsid w:val="00FF78BD"/>
    <w:rsid w:val="00FF7A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3FED469-20B4-488A-A7EE-D7296D0BB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D380B"/>
    <w:rPr>
      <w:sz w:val="20"/>
      <w:szCs w:val="20"/>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link w:val="10"/>
    <w:qFormat/>
    <w:rsid w:val="005616FB"/>
    <w:pPr>
      <w:spacing w:after="0"/>
      <w:jc w:val="center"/>
      <w:outlineLvl w:val="0"/>
    </w:pPr>
    <w:rPr>
      <w:rFonts w:ascii="Arial" w:hAnsi="Arial"/>
      <w:b/>
      <w:bCs/>
      <w:caps/>
      <w:spacing w:val="15"/>
      <w:sz w:val="24"/>
      <w:szCs w:val="22"/>
    </w:rPr>
  </w:style>
  <w:style w:type="paragraph" w:styleId="22">
    <w:name w:val="heading 2"/>
    <w:aliases w:val="Знак2,Знак2 Знак,H2,contract,h2,2,Numbered text 3,H21,H22,H23,H24,H211,H25,H212,H221,H231,H241,H2111,H26,H213,H222,H232,H242,H2112,H27,H214,H28,H29,H210,H215,H216,H217,H218,H219,H220,H2110,H223,H2113,H224,H225,H226,H227, Знак2, Знак2 Знак"/>
    <w:basedOn w:val="a1"/>
    <w:next w:val="a1"/>
    <w:link w:val="23"/>
    <w:unhideWhenUsed/>
    <w:qFormat/>
    <w:rsid w:val="005616FB"/>
    <w:pPr>
      <w:pBdr>
        <w:top w:val="single" w:sz="24" w:space="0" w:color="E2ECE3" w:themeColor="accent1" w:themeTint="33"/>
        <w:left w:val="single" w:sz="24" w:space="0" w:color="E2ECE3" w:themeColor="accent1" w:themeTint="33"/>
        <w:bottom w:val="single" w:sz="24" w:space="0" w:color="E2ECE3" w:themeColor="accent1" w:themeTint="33"/>
        <w:right w:val="single" w:sz="24" w:space="0" w:color="E2ECE3" w:themeColor="accent1" w:themeTint="33"/>
      </w:pBdr>
      <w:shd w:val="clear" w:color="auto" w:fill="E2ECE3" w:themeFill="accent1" w:themeFillTint="33"/>
      <w:spacing w:after="0"/>
      <w:jc w:val="center"/>
      <w:outlineLvl w:val="1"/>
    </w:pPr>
    <w:rPr>
      <w:rFonts w:ascii="Arial" w:hAnsi="Arial"/>
      <w:b/>
      <w:caps/>
      <w:sz w:val="24"/>
      <w:szCs w:val="22"/>
    </w:rPr>
  </w:style>
  <w:style w:type="paragraph" w:styleId="32">
    <w:name w:val="heading 3"/>
    <w:aliases w:val="Знак,Знак3,Знак3 Знак"/>
    <w:basedOn w:val="a1"/>
    <w:next w:val="a1"/>
    <w:link w:val="33"/>
    <w:unhideWhenUsed/>
    <w:qFormat/>
    <w:rsid w:val="005616FB"/>
    <w:pPr>
      <w:pBdr>
        <w:top w:val="single" w:sz="6" w:space="2" w:color="72A376" w:themeColor="accent1"/>
        <w:left w:val="single" w:sz="6" w:space="2" w:color="72A376" w:themeColor="accent1"/>
      </w:pBdr>
      <w:spacing w:before="300" w:after="0"/>
      <w:jc w:val="center"/>
      <w:outlineLvl w:val="2"/>
    </w:pPr>
    <w:rPr>
      <w:rFonts w:ascii="Arial" w:hAnsi="Arial"/>
      <w:b/>
      <w:caps/>
      <w:sz w:val="24"/>
      <w:szCs w:val="22"/>
    </w:rPr>
  </w:style>
  <w:style w:type="paragraph" w:styleId="42">
    <w:name w:val="heading 4"/>
    <w:basedOn w:val="a1"/>
    <w:next w:val="a1"/>
    <w:link w:val="43"/>
    <w:unhideWhenUsed/>
    <w:qFormat/>
    <w:rsid w:val="00F07A4F"/>
    <w:pPr>
      <w:pBdr>
        <w:top w:val="dotted" w:sz="6" w:space="2" w:color="72A376" w:themeColor="accent1"/>
        <w:left w:val="dotted" w:sz="6" w:space="2" w:color="72A376" w:themeColor="accent1"/>
      </w:pBdr>
      <w:spacing w:before="300" w:after="0"/>
      <w:outlineLvl w:val="3"/>
    </w:pPr>
    <w:rPr>
      <w:caps/>
      <w:color w:val="527D55" w:themeColor="accent1" w:themeShade="BF"/>
      <w:spacing w:val="10"/>
      <w:sz w:val="22"/>
      <w:szCs w:val="22"/>
    </w:rPr>
  </w:style>
  <w:style w:type="paragraph" w:styleId="51">
    <w:name w:val="heading 5"/>
    <w:basedOn w:val="a1"/>
    <w:next w:val="a1"/>
    <w:link w:val="52"/>
    <w:uiPriority w:val="9"/>
    <w:unhideWhenUsed/>
    <w:qFormat/>
    <w:rsid w:val="00F07A4F"/>
    <w:pPr>
      <w:pBdr>
        <w:bottom w:val="single" w:sz="6" w:space="1" w:color="72A376" w:themeColor="accent1"/>
      </w:pBdr>
      <w:spacing w:before="300" w:after="0"/>
      <w:outlineLvl w:val="4"/>
    </w:pPr>
    <w:rPr>
      <w:caps/>
      <w:color w:val="527D55" w:themeColor="accent1" w:themeShade="BF"/>
      <w:spacing w:val="10"/>
      <w:sz w:val="22"/>
      <w:szCs w:val="22"/>
    </w:rPr>
  </w:style>
  <w:style w:type="paragraph" w:styleId="6">
    <w:name w:val="heading 6"/>
    <w:basedOn w:val="a1"/>
    <w:next w:val="a1"/>
    <w:link w:val="60"/>
    <w:uiPriority w:val="9"/>
    <w:unhideWhenUsed/>
    <w:qFormat/>
    <w:rsid w:val="00F07A4F"/>
    <w:pPr>
      <w:pBdr>
        <w:bottom w:val="dotted" w:sz="6" w:space="1" w:color="72A376" w:themeColor="accent1"/>
      </w:pBdr>
      <w:spacing w:before="300" w:after="0"/>
      <w:outlineLvl w:val="5"/>
    </w:pPr>
    <w:rPr>
      <w:caps/>
      <w:color w:val="527D55" w:themeColor="accent1" w:themeShade="BF"/>
      <w:spacing w:val="10"/>
      <w:sz w:val="22"/>
      <w:szCs w:val="22"/>
    </w:rPr>
  </w:style>
  <w:style w:type="paragraph" w:styleId="7">
    <w:name w:val="heading 7"/>
    <w:basedOn w:val="a1"/>
    <w:next w:val="a1"/>
    <w:link w:val="70"/>
    <w:uiPriority w:val="9"/>
    <w:unhideWhenUsed/>
    <w:qFormat/>
    <w:rsid w:val="00F07A4F"/>
    <w:pPr>
      <w:spacing w:before="300" w:after="0"/>
      <w:outlineLvl w:val="6"/>
    </w:pPr>
    <w:rPr>
      <w:caps/>
      <w:color w:val="527D55" w:themeColor="accent1" w:themeShade="BF"/>
      <w:spacing w:val="10"/>
      <w:sz w:val="22"/>
      <w:szCs w:val="22"/>
    </w:rPr>
  </w:style>
  <w:style w:type="paragraph" w:styleId="8">
    <w:name w:val="heading 8"/>
    <w:basedOn w:val="a1"/>
    <w:next w:val="a1"/>
    <w:link w:val="80"/>
    <w:uiPriority w:val="9"/>
    <w:unhideWhenUsed/>
    <w:qFormat/>
    <w:rsid w:val="00F07A4F"/>
    <w:pPr>
      <w:spacing w:before="300" w:after="0"/>
      <w:outlineLvl w:val="7"/>
    </w:pPr>
    <w:rPr>
      <w:caps/>
      <w:spacing w:val="10"/>
      <w:sz w:val="18"/>
      <w:szCs w:val="18"/>
    </w:rPr>
  </w:style>
  <w:style w:type="paragraph" w:styleId="9">
    <w:name w:val="heading 9"/>
    <w:basedOn w:val="a1"/>
    <w:next w:val="a1"/>
    <w:link w:val="90"/>
    <w:uiPriority w:val="9"/>
    <w:unhideWhenUsed/>
    <w:qFormat/>
    <w:rsid w:val="00F07A4F"/>
    <w:pPr>
      <w:spacing w:before="300" w:after="0"/>
      <w:outlineLvl w:val="8"/>
    </w:pPr>
    <w:rPr>
      <w:i/>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
    <w:rsid w:val="005616FB"/>
    <w:rPr>
      <w:rFonts w:ascii="Arial" w:hAnsi="Arial"/>
      <w:b/>
      <w:bCs/>
      <w:caps/>
      <w:spacing w:val="15"/>
      <w:sz w:val="24"/>
    </w:rPr>
  </w:style>
  <w:style w:type="character" w:customStyle="1" w:styleId="23">
    <w:name w:val="Заголовок 2 Знак"/>
    <w:aliases w:val="Знак2 Знак1,Знак2 Знак Знак,H2 Знак,contract Знак,h2 Знак,2 Знак,Numbered text 3 Знак,H21 Знак,H22 Знак,H23 Знак,H24 Знак,H211 Знак,H25 Знак,H212 Знак,H221 Знак,H231 Знак,H241 Знак,H2111 Знак,H26 Знак,H213 Знак,H222 Знак,H232 Знак"/>
    <w:basedOn w:val="a2"/>
    <w:link w:val="22"/>
    <w:rsid w:val="005616FB"/>
    <w:rPr>
      <w:rFonts w:ascii="Arial" w:hAnsi="Arial"/>
      <w:b/>
      <w:caps/>
      <w:sz w:val="24"/>
      <w:shd w:val="clear" w:color="auto" w:fill="E2ECE3" w:themeFill="accent1" w:themeFillTint="33"/>
    </w:rPr>
  </w:style>
  <w:style w:type="character" w:customStyle="1" w:styleId="33">
    <w:name w:val="Заголовок 3 Знак"/>
    <w:aliases w:val="Знак Знак,Знак3 Знак1,Знак3 Знак Знак"/>
    <w:basedOn w:val="a2"/>
    <w:link w:val="32"/>
    <w:rsid w:val="005616FB"/>
    <w:rPr>
      <w:rFonts w:ascii="Arial" w:hAnsi="Arial"/>
      <w:b/>
      <w:caps/>
      <w:sz w:val="24"/>
    </w:rPr>
  </w:style>
  <w:style w:type="character" w:customStyle="1" w:styleId="43">
    <w:name w:val="Заголовок 4 Знак"/>
    <w:basedOn w:val="a2"/>
    <w:link w:val="42"/>
    <w:rsid w:val="00F07A4F"/>
    <w:rPr>
      <w:caps/>
      <w:color w:val="527D55" w:themeColor="accent1" w:themeShade="BF"/>
      <w:spacing w:val="10"/>
    </w:rPr>
  </w:style>
  <w:style w:type="character" w:customStyle="1" w:styleId="52">
    <w:name w:val="Заголовок 5 Знак"/>
    <w:basedOn w:val="a2"/>
    <w:link w:val="51"/>
    <w:uiPriority w:val="9"/>
    <w:rsid w:val="00F07A4F"/>
    <w:rPr>
      <w:caps/>
      <w:color w:val="527D55" w:themeColor="accent1" w:themeShade="BF"/>
      <w:spacing w:val="10"/>
    </w:rPr>
  </w:style>
  <w:style w:type="character" w:customStyle="1" w:styleId="60">
    <w:name w:val="Заголовок 6 Знак"/>
    <w:basedOn w:val="a2"/>
    <w:link w:val="6"/>
    <w:uiPriority w:val="9"/>
    <w:rsid w:val="00F07A4F"/>
    <w:rPr>
      <w:caps/>
      <w:color w:val="527D55" w:themeColor="accent1" w:themeShade="BF"/>
      <w:spacing w:val="10"/>
    </w:rPr>
  </w:style>
  <w:style w:type="character" w:customStyle="1" w:styleId="70">
    <w:name w:val="Заголовок 7 Знак"/>
    <w:basedOn w:val="a2"/>
    <w:link w:val="7"/>
    <w:uiPriority w:val="9"/>
    <w:rsid w:val="00F07A4F"/>
    <w:rPr>
      <w:caps/>
      <w:color w:val="527D55" w:themeColor="accent1" w:themeShade="BF"/>
      <w:spacing w:val="10"/>
    </w:rPr>
  </w:style>
  <w:style w:type="character" w:customStyle="1" w:styleId="80">
    <w:name w:val="Заголовок 8 Знак"/>
    <w:basedOn w:val="a2"/>
    <w:link w:val="8"/>
    <w:uiPriority w:val="9"/>
    <w:rsid w:val="00F07A4F"/>
    <w:rPr>
      <w:caps/>
      <w:spacing w:val="10"/>
      <w:sz w:val="18"/>
      <w:szCs w:val="18"/>
    </w:rPr>
  </w:style>
  <w:style w:type="character" w:customStyle="1" w:styleId="90">
    <w:name w:val="Заголовок 9 Знак"/>
    <w:basedOn w:val="a2"/>
    <w:link w:val="9"/>
    <w:uiPriority w:val="9"/>
    <w:rsid w:val="00F07A4F"/>
    <w:rPr>
      <w:i/>
      <w:caps/>
      <w:spacing w:val="10"/>
      <w:sz w:val="18"/>
      <w:szCs w:val="18"/>
    </w:rPr>
  </w:style>
  <w:style w:type="paragraph" w:styleId="a5">
    <w:name w:val="caption"/>
    <w:aliases w:val="Знак11, Знак1,Знак1 Знак Знак Знак,Знак1 Знак Знак,Знак111, Знак13,Знак13,Знак12,Таблица - Название объекта,!! Object Novogor !!,Caption Char,Caption Char1 Char1 Char Char,Caption Char Char2 Char1 Char Char"/>
    <w:basedOn w:val="a1"/>
    <w:next w:val="a1"/>
    <w:link w:val="a6"/>
    <w:uiPriority w:val="35"/>
    <w:unhideWhenUsed/>
    <w:qFormat/>
    <w:rsid w:val="00F07A4F"/>
    <w:rPr>
      <w:b/>
      <w:bCs/>
      <w:color w:val="527D55" w:themeColor="accent1" w:themeShade="BF"/>
      <w:sz w:val="16"/>
      <w:szCs w:val="16"/>
    </w:rPr>
  </w:style>
  <w:style w:type="paragraph" w:styleId="a7">
    <w:name w:val="Title"/>
    <w:basedOn w:val="a1"/>
    <w:next w:val="a1"/>
    <w:link w:val="a8"/>
    <w:uiPriority w:val="10"/>
    <w:qFormat/>
    <w:rsid w:val="00F07A4F"/>
    <w:pPr>
      <w:spacing w:before="720"/>
    </w:pPr>
    <w:rPr>
      <w:caps/>
      <w:color w:val="72A376" w:themeColor="accent1"/>
      <w:spacing w:val="10"/>
      <w:kern w:val="28"/>
      <w:sz w:val="52"/>
      <w:szCs w:val="52"/>
    </w:rPr>
  </w:style>
  <w:style w:type="character" w:customStyle="1" w:styleId="a8">
    <w:name w:val="Название Знак"/>
    <w:basedOn w:val="a2"/>
    <w:link w:val="a7"/>
    <w:uiPriority w:val="10"/>
    <w:rsid w:val="00F07A4F"/>
    <w:rPr>
      <w:caps/>
      <w:color w:val="72A376" w:themeColor="accent1"/>
      <w:spacing w:val="10"/>
      <w:kern w:val="28"/>
      <w:sz w:val="52"/>
      <w:szCs w:val="52"/>
    </w:rPr>
  </w:style>
  <w:style w:type="paragraph" w:styleId="a9">
    <w:name w:val="Subtitle"/>
    <w:basedOn w:val="a1"/>
    <w:next w:val="a1"/>
    <w:link w:val="aa"/>
    <w:uiPriority w:val="11"/>
    <w:qFormat/>
    <w:rsid w:val="00F07A4F"/>
    <w:pPr>
      <w:spacing w:after="1000" w:line="240" w:lineRule="auto"/>
    </w:pPr>
    <w:rPr>
      <w:caps/>
      <w:color w:val="595959" w:themeColor="text1" w:themeTint="A6"/>
      <w:spacing w:val="10"/>
      <w:sz w:val="24"/>
      <w:szCs w:val="24"/>
    </w:rPr>
  </w:style>
  <w:style w:type="character" w:customStyle="1" w:styleId="aa">
    <w:name w:val="Подзаголовок Знак"/>
    <w:basedOn w:val="a2"/>
    <w:link w:val="a9"/>
    <w:uiPriority w:val="11"/>
    <w:rsid w:val="00F07A4F"/>
    <w:rPr>
      <w:caps/>
      <w:color w:val="595959" w:themeColor="text1" w:themeTint="A6"/>
      <w:spacing w:val="10"/>
      <w:sz w:val="24"/>
      <w:szCs w:val="24"/>
    </w:rPr>
  </w:style>
  <w:style w:type="character" w:styleId="ab">
    <w:name w:val="Strong"/>
    <w:uiPriority w:val="22"/>
    <w:qFormat/>
    <w:rsid w:val="00F07A4F"/>
    <w:rPr>
      <w:b/>
      <w:bCs/>
    </w:rPr>
  </w:style>
  <w:style w:type="character" w:styleId="ac">
    <w:name w:val="Emphasis"/>
    <w:uiPriority w:val="20"/>
    <w:qFormat/>
    <w:rsid w:val="00F07A4F"/>
    <w:rPr>
      <w:caps/>
      <w:color w:val="365338" w:themeColor="accent1" w:themeShade="7F"/>
      <w:spacing w:val="5"/>
    </w:rPr>
  </w:style>
  <w:style w:type="paragraph" w:styleId="ad">
    <w:name w:val="No Spacing"/>
    <w:basedOn w:val="a1"/>
    <w:link w:val="ae"/>
    <w:uiPriority w:val="1"/>
    <w:qFormat/>
    <w:rsid w:val="00F07A4F"/>
    <w:pPr>
      <w:spacing w:before="0" w:after="0" w:line="240" w:lineRule="auto"/>
    </w:pPr>
  </w:style>
  <w:style w:type="character" w:customStyle="1" w:styleId="ae">
    <w:name w:val="Без интервала Знак"/>
    <w:basedOn w:val="a2"/>
    <w:link w:val="ad"/>
    <w:uiPriority w:val="1"/>
    <w:rsid w:val="00F07A4F"/>
    <w:rPr>
      <w:sz w:val="20"/>
      <w:szCs w:val="20"/>
    </w:rPr>
  </w:style>
  <w:style w:type="paragraph" w:styleId="af">
    <w:name w:val="List Paragraph"/>
    <w:basedOn w:val="a1"/>
    <w:link w:val="af0"/>
    <w:uiPriority w:val="34"/>
    <w:qFormat/>
    <w:rsid w:val="00F07A4F"/>
    <w:pPr>
      <w:ind w:left="720"/>
      <w:contextualSpacing/>
    </w:pPr>
  </w:style>
  <w:style w:type="paragraph" w:styleId="24">
    <w:name w:val="Quote"/>
    <w:basedOn w:val="a1"/>
    <w:next w:val="a1"/>
    <w:link w:val="25"/>
    <w:uiPriority w:val="29"/>
    <w:qFormat/>
    <w:rsid w:val="00F07A4F"/>
    <w:rPr>
      <w:i/>
      <w:iCs/>
    </w:rPr>
  </w:style>
  <w:style w:type="character" w:customStyle="1" w:styleId="25">
    <w:name w:val="Цитата 2 Знак"/>
    <w:basedOn w:val="a2"/>
    <w:link w:val="24"/>
    <w:uiPriority w:val="29"/>
    <w:rsid w:val="00F07A4F"/>
    <w:rPr>
      <w:i/>
      <w:iCs/>
      <w:sz w:val="20"/>
      <w:szCs w:val="20"/>
    </w:rPr>
  </w:style>
  <w:style w:type="paragraph" w:styleId="af1">
    <w:name w:val="Intense Quote"/>
    <w:basedOn w:val="a1"/>
    <w:next w:val="a1"/>
    <w:link w:val="af2"/>
    <w:uiPriority w:val="30"/>
    <w:qFormat/>
    <w:rsid w:val="00F07A4F"/>
    <w:pPr>
      <w:pBdr>
        <w:top w:val="single" w:sz="4" w:space="10" w:color="72A376" w:themeColor="accent1"/>
        <w:left w:val="single" w:sz="4" w:space="10" w:color="72A376" w:themeColor="accent1"/>
      </w:pBdr>
      <w:spacing w:after="0"/>
      <w:ind w:left="1296" w:right="1152"/>
      <w:jc w:val="both"/>
    </w:pPr>
    <w:rPr>
      <w:i/>
      <w:iCs/>
      <w:color w:val="72A376" w:themeColor="accent1"/>
    </w:rPr>
  </w:style>
  <w:style w:type="character" w:customStyle="1" w:styleId="af2">
    <w:name w:val="Выделенная цитата Знак"/>
    <w:basedOn w:val="a2"/>
    <w:link w:val="af1"/>
    <w:uiPriority w:val="30"/>
    <w:rsid w:val="00F07A4F"/>
    <w:rPr>
      <w:i/>
      <w:iCs/>
      <w:color w:val="72A376" w:themeColor="accent1"/>
      <w:sz w:val="20"/>
      <w:szCs w:val="20"/>
    </w:rPr>
  </w:style>
  <w:style w:type="character" w:styleId="af3">
    <w:name w:val="Subtle Emphasis"/>
    <w:uiPriority w:val="19"/>
    <w:qFormat/>
    <w:rsid w:val="00F07A4F"/>
    <w:rPr>
      <w:i/>
      <w:iCs/>
      <w:color w:val="365338" w:themeColor="accent1" w:themeShade="7F"/>
    </w:rPr>
  </w:style>
  <w:style w:type="character" w:styleId="af4">
    <w:name w:val="Intense Emphasis"/>
    <w:uiPriority w:val="21"/>
    <w:qFormat/>
    <w:rsid w:val="00F07A4F"/>
    <w:rPr>
      <w:b/>
      <w:bCs/>
      <w:caps/>
      <w:color w:val="365338" w:themeColor="accent1" w:themeShade="7F"/>
      <w:spacing w:val="10"/>
    </w:rPr>
  </w:style>
  <w:style w:type="character" w:styleId="af5">
    <w:name w:val="Subtle Reference"/>
    <w:uiPriority w:val="31"/>
    <w:qFormat/>
    <w:rsid w:val="00F07A4F"/>
    <w:rPr>
      <w:b/>
      <w:bCs/>
      <w:color w:val="72A376" w:themeColor="accent1"/>
    </w:rPr>
  </w:style>
  <w:style w:type="character" w:styleId="af6">
    <w:name w:val="Intense Reference"/>
    <w:uiPriority w:val="32"/>
    <w:qFormat/>
    <w:rsid w:val="00F07A4F"/>
    <w:rPr>
      <w:b/>
      <w:bCs/>
      <w:i/>
      <w:iCs/>
      <w:caps/>
      <w:color w:val="72A376" w:themeColor="accent1"/>
    </w:rPr>
  </w:style>
  <w:style w:type="character" w:styleId="af7">
    <w:name w:val="Book Title"/>
    <w:uiPriority w:val="33"/>
    <w:qFormat/>
    <w:rsid w:val="00F07A4F"/>
    <w:rPr>
      <w:b/>
      <w:bCs/>
      <w:i/>
      <w:iCs/>
      <w:spacing w:val="9"/>
    </w:rPr>
  </w:style>
  <w:style w:type="paragraph" w:styleId="af8">
    <w:name w:val="TOC Heading"/>
    <w:basedOn w:val="1"/>
    <w:next w:val="a1"/>
    <w:uiPriority w:val="39"/>
    <w:unhideWhenUsed/>
    <w:qFormat/>
    <w:rsid w:val="00F07A4F"/>
    <w:pPr>
      <w:outlineLvl w:val="9"/>
    </w:pPr>
    <w:rPr>
      <w:lang w:bidi="en-US"/>
    </w:rPr>
  </w:style>
  <w:style w:type="table" w:styleId="af9">
    <w:name w:val="Table Grid"/>
    <w:basedOn w:val="a3"/>
    <w:uiPriority w:val="59"/>
    <w:rsid w:val="00E87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aliases w:val="ВерхКолонтитул"/>
    <w:basedOn w:val="a1"/>
    <w:link w:val="afb"/>
    <w:uiPriority w:val="99"/>
    <w:unhideWhenUsed/>
    <w:rsid w:val="00E87371"/>
    <w:pPr>
      <w:tabs>
        <w:tab w:val="center" w:pos="4677"/>
        <w:tab w:val="right" w:pos="9355"/>
      </w:tabs>
      <w:spacing w:before="0" w:after="0" w:line="240" w:lineRule="auto"/>
    </w:pPr>
  </w:style>
  <w:style w:type="character" w:customStyle="1" w:styleId="afb">
    <w:name w:val="Верхний колонтитул Знак"/>
    <w:aliases w:val="ВерхКолонтитул Знак"/>
    <w:basedOn w:val="a2"/>
    <w:link w:val="afa"/>
    <w:uiPriority w:val="99"/>
    <w:rsid w:val="00E87371"/>
    <w:rPr>
      <w:sz w:val="20"/>
      <w:szCs w:val="20"/>
    </w:rPr>
  </w:style>
  <w:style w:type="paragraph" w:styleId="afc">
    <w:name w:val="footer"/>
    <w:basedOn w:val="a1"/>
    <w:link w:val="afd"/>
    <w:uiPriority w:val="99"/>
    <w:unhideWhenUsed/>
    <w:rsid w:val="00E87371"/>
    <w:pPr>
      <w:tabs>
        <w:tab w:val="center" w:pos="4677"/>
        <w:tab w:val="right" w:pos="9355"/>
      </w:tabs>
      <w:spacing w:before="0" w:after="0" w:line="240" w:lineRule="auto"/>
    </w:pPr>
  </w:style>
  <w:style w:type="character" w:customStyle="1" w:styleId="afd">
    <w:name w:val="Нижний колонтитул Знак"/>
    <w:basedOn w:val="a2"/>
    <w:link w:val="afc"/>
    <w:uiPriority w:val="99"/>
    <w:rsid w:val="00E87371"/>
    <w:rPr>
      <w:sz w:val="20"/>
      <w:szCs w:val="20"/>
    </w:rPr>
  </w:style>
  <w:style w:type="paragraph" w:styleId="afe">
    <w:name w:val="Balloon Text"/>
    <w:basedOn w:val="a1"/>
    <w:link w:val="aff"/>
    <w:uiPriority w:val="99"/>
    <w:unhideWhenUsed/>
    <w:rsid w:val="00E87371"/>
    <w:pPr>
      <w:spacing w:before="0" w:after="0" w:line="240" w:lineRule="auto"/>
    </w:pPr>
    <w:rPr>
      <w:rFonts w:ascii="Tahoma" w:hAnsi="Tahoma" w:cs="Tahoma"/>
      <w:sz w:val="16"/>
      <w:szCs w:val="16"/>
    </w:rPr>
  </w:style>
  <w:style w:type="character" w:customStyle="1" w:styleId="aff">
    <w:name w:val="Текст выноски Знак"/>
    <w:basedOn w:val="a2"/>
    <w:link w:val="afe"/>
    <w:uiPriority w:val="99"/>
    <w:rsid w:val="00E87371"/>
    <w:rPr>
      <w:rFonts w:ascii="Tahoma" w:hAnsi="Tahoma" w:cs="Tahoma"/>
      <w:sz w:val="16"/>
      <w:szCs w:val="16"/>
    </w:rPr>
  </w:style>
  <w:style w:type="character" w:styleId="aff0">
    <w:name w:val="Hyperlink"/>
    <w:basedOn w:val="a2"/>
    <w:uiPriority w:val="99"/>
    <w:unhideWhenUsed/>
    <w:rsid w:val="00981767"/>
    <w:rPr>
      <w:color w:val="DB5353" w:themeColor="hyperlink"/>
      <w:u w:val="single"/>
    </w:rPr>
  </w:style>
  <w:style w:type="paragraph" w:styleId="11">
    <w:name w:val="toc 1"/>
    <w:basedOn w:val="a1"/>
    <w:next w:val="a1"/>
    <w:autoRedefine/>
    <w:uiPriority w:val="39"/>
    <w:unhideWhenUsed/>
    <w:qFormat/>
    <w:rsid w:val="00D712D1"/>
    <w:pPr>
      <w:tabs>
        <w:tab w:val="left" w:pos="9214"/>
      </w:tabs>
      <w:spacing w:before="0" w:after="0" w:line="240" w:lineRule="auto"/>
      <w:ind w:left="1276" w:right="707" w:hanging="1276"/>
      <w:contextualSpacing/>
    </w:pPr>
  </w:style>
  <w:style w:type="paragraph" w:styleId="26">
    <w:name w:val="toc 2"/>
    <w:basedOn w:val="a1"/>
    <w:next w:val="a1"/>
    <w:link w:val="27"/>
    <w:autoRedefine/>
    <w:uiPriority w:val="39"/>
    <w:unhideWhenUsed/>
    <w:qFormat/>
    <w:rsid w:val="00C402E9"/>
    <w:pPr>
      <w:tabs>
        <w:tab w:val="left" w:pos="1418"/>
        <w:tab w:val="left" w:pos="9356"/>
      </w:tabs>
      <w:spacing w:before="60" w:after="60" w:line="240" w:lineRule="auto"/>
      <w:ind w:left="1276" w:right="566" w:hanging="1276"/>
      <w:contextualSpacing/>
    </w:pPr>
  </w:style>
  <w:style w:type="paragraph" w:styleId="aff1">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1"/>
    <w:link w:val="aff2"/>
    <w:unhideWhenUsed/>
    <w:rsid w:val="00981767"/>
    <w:pPr>
      <w:spacing w:before="0" w:after="0" w:line="240" w:lineRule="auto"/>
    </w:pPr>
    <w:rPr>
      <w:rFonts w:eastAsiaTheme="minorHAnsi"/>
    </w:rPr>
  </w:style>
  <w:style w:type="character" w:customStyle="1" w:styleId="aff2">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aff1"/>
    <w:rsid w:val="00981767"/>
    <w:rPr>
      <w:rFonts w:eastAsiaTheme="minorHAnsi"/>
      <w:sz w:val="20"/>
      <w:szCs w:val="20"/>
    </w:rPr>
  </w:style>
  <w:style w:type="character" w:styleId="aff3">
    <w:name w:val="footnote reference"/>
    <w:aliases w:val="Знак сноски-FN,Знак сноски 1"/>
    <w:basedOn w:val="a2"/>
    <w:unhideWhenUsed/>
    <w:rsid w:val="00981767"/>
    <w:rPr>
      <w:vertAlign w:val="superscript"/>
    </w:rPr>
  </w:style>
  <w:style w:type="paragraph" w:styleId="34">
    <w:name w:val="toc 3"/>
    <w:aliases w:val="Оглавление 3 Знак"/>
    <w:basedOn w:val="a1"/>
    <w:next w:val="a1"/>
    <w:link w:val="310"/>
    <w:autoRedefine/>
    <w:uiPriority w:val="39"/>
    <w:unhideWhenUsed/>
    <w:qFormat/>
    <w:rsid w:val="00C402E9"/>
    <w:pPr>
      <w:tabs>
        <w:tab w:val="left" w:pos="1418"/>
        <w:tab w:val="left" w:pos="9356"/>
      </w:tabs>
      <w:spacing w:before="0" w:after="0" w:line="240" w:lineRule="auto"/>
      <w:ind w:left="1275" w:right="709" w:hanging="1077"/>
    </w:pPr>
  </w:style>
  <w:style w:type="paragraph" w:styleId="35">
    <w:name w:val="Body Text 3"/>
    <w:basedOn w:val="a1"/>
    <w:link w:val="36"/>
    <w:rsid w:val="00981767"/>
    <w:pPr>
      <w:spacing w:before="0"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2"/>
    <w:link w:val="35"/>
    <w:rsid w:val="00981767"/>
    <w:rPr>
      <w:rFonts w:ascii="Times New Roman" w:eastAsia="Times New Roman" w:hAnsi="Times New Roman" w:cs="Times New Roman"/>
      <w:sz w:val="16"/>
      <w:szCs w:val="16"/>
      <w:lang w:eastAsia="ru-RU"/>
    </w:rPr>
  </w:style>
  <w:style w:type="paragraph" w:customStyle="1" w:styleId="BodyTextIndent31">
    <w:name w:val="Body Text Indent 31"/>
    <w:basedOn w:val="a1"/>
    <w:rsid w:val="00981767"/>
    <w:pPr>
      <w:overflowPunct w:val="0"/>
      <w:autoSpaceDE w:val="0"/>
      <w:autoSpaceDN w:val="0"/>
      <w:adjustRightInd w:val="0"/>
      <w:spacing w:before="120" w:after="0" w:line="360" w:lineRule="auto"/>
      <w:ind w:firstLine="567"/>
      <w:jc w:val="both"/>
      <w:textAlignment w:val="baseline"/>
    </w:pPr>
    <w:rPr>
      <w:rFonts w:ascii="TimesDL" w:eastAsia="Calibri" w:hAnsi="TimesDL" w:cs="Times New Roman"/>
      <w:sz w:val="28"/>
      <w:lang w:eastAsia="ru-RU"/>
    </w:rPr>
  </w:style>
  <w:style w:type="numbering" w:customStyle="1" w:styleId="12">
    <w:name w:val="Нет списка1"/>
    <w:next w:val="a4"/>
    <w:uiPriority w:val="99"/>
    <w:semiHidden/>
    <w:rsid w:val="00981767"/>
  </w:style>
  <w:style w:type="table" w:customStyle="1" w:styleId="13">
    <w:name w:val="Сетка таблицы1"/>
    <w:basedOn w:val="a3"/>
    <w:next w:val="af9"/>
    <w:rsid w:val="009817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9"/>
    <w:uiPriority w:val="59"/>
    <w:rsid w:val="0098176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3"/>
    <w:next w:val="af9"/>
    <w:uiPriority w:val="59"/>
    <w:rsid w:val="0098176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4">
    <w:name w:val="toc 4"/>
    <w:basedOn w:val="a1"/>
    <w:next w:val="a1"/>
    <w:autoRedefine/>
    <w:uiPriority w:val="39"/>
    <w:unhideWhenUsed/>
    <w:rsid w:val="00C22E4D"/>
    <w:pPr>
      <w:tabs>
        <w:tab w:val="right" w:pos="9628"/>
      </w:tabs>
      <w:spacing w:before="0" w:after="100"/>
      <w:ind w:left="1276"/>
    </w:pPr>
    <w:rPr>
      <w:sz w:val="22"/>
      <w:szCs w:val="22"/>
      <w:lang w:eastAsia="ru-RU"/>
    </w:rPr>
  </w:style>
  <w:style w:type="paragraph" w:styleId="53">
    <w:name w:val="toc 5"/>
    <w:basedOn w:val="a1"/>
    <w:next w:val="a1"/>
    <w:autoRedefine/>
    <w:uiPriority w:val="39"/>
    <w:unhideWhenUsed/>
    <w:rsid w:val="00981767"/>
    <w:pPr>
      <w:spacing w:before="0" w:after="100"/>
      <w:ind w:left="880"/>
    </w:pPr>
    <w:rPr>
      <w:sz w:val="22"/>
      <w:szCs w:val="22"/>
      <w:lang w:eastAsia="ru-RU"/>
    </w:rPr>
  </w:style>
  <w:style w:type="paragraph" w:styleId="61">
    <w:name w:val="toc 6"/>
    <w:basedOn w:val="a1"/>
    <w:next w:val="a1"/>
    <w:autoRedefine/>
    <w:uiPriority w:val="39"/>
    <w:unhideWhenUsed/>
    <w:rsid w:val="00981767"/>
    <w:pPr>
      <w:spacing w:before="0" w:after="100"/>
      <w:ind w:left="1100"/>
    </w:pPr>
    <w:rPr>
      <w:sz w:val="22"/>
      <w:szCs w:val="22"/>
      <w:lang w:eastAsia="ru-RU"/>
    </w:rPr>
  </w:style>
  <w:style w:type="paragraph" w:styleId="71">
    <w:name w:val="toc 7"/>
    <w:basedOn w:val="a1"/>
    <w:next w:val="a1"/>
    <w:autoRedefine/>
    <w:uiPriority w:val="39"/>
    <w:unhideWhenUsed/>
    <w:rsid w:val="00981767"/>
    <w:pPr>
      <w:spacing w:before="0" w:after="100"/>
      <w:ind w:left="1320"/>
    </w:pPr>
    <w:rPr>
      <w:sz w:val="22"/>
      <w:szCs w:val="22"/>
      <w:lang w:eastAsia="ru-RU"/>
    </w:rPr>
  </w:style>
  <w:style w:type="paragraph" w:styleId="81">
    <w:name w:val="toc 8"/>
    <w:basedOn w:val="a1"/>
    <w:next w:val="a1"/>
    <w:autoRedefine/>
    <w:uiPriority w:val="39"/>
    <w:unhideWhenUsed/>
    <w:rsid w:val="00981767"/>
    <w:pPr>
      <w:spacing w:before="0" w:after="100"/>
      <w:ind w:left="1540"/>
    </w:pPr>
    <w:rPr>
      <w:sz w:val="22"/>
      <w:szCs w:val="22"/>
      <w:lang w:eastAsia="ru-RU"/>
    </w:rPr>
  </w:style>
  <w:style w:type="paragraph" w:styleId="91">
    <w:name w:val="toc 9"/>
    <w:basedOn w:val="a1"/>
    <w:next w:val="a1"/>
    <w:autoRedefine/>
    <w:uiPriority w:val="39"/>
    <w:unhideWhenUsed/>
    <w:rsid w:val="00981767"/>
    <w:pPr>
      <w:spacing w:before="0" w:after="100"/>
      <w:ind w:left="1760"/>
    </w:pPr>
    <w:rPr>
      <w:sz w:val="22"/>
      <w:szCs w:val="22"/>
      <w:lang w:eastAsia="ru-RU"/>
    </w:rPr>
  </w:style>
  <w:style w:type="numbering" w:customStyle="1" w:styleId="29">
    <w:name w:val="Нет списка2"/>
    <w:next w:val="a4"/>
    <w:semiHidden/>
    <w:rsid w:val="00981767"/>
  </w:style>
  <w:style w:type="paragraph" w:customStyle="1" w:styleId="211">
    <w:name w:val="Знак2 Знак Знак1 Знак1 Знак Знак Знак Знак Знак Знак Знак Знак Знак Знак Знак Знак"/>
    <w:basedOn w:val="a1"/>
    <w:rsid w:val="00981767"/>
    <w:pPr>
      <w:spacing w:before="0" w:after="160" w:line="240" w:lineRule="exact"/>
    </w:pPr>
    <w:rPr>
      <w:rFonts w:ascii="Verdana" w:eastAsia="Times New Roman" w:hAnsi="Verdana" w:cs="Times New Roman"/>
      <w:lang w:val="en-US"/>
    </w:rPr>
  </w:style>
  <w:style w:type="paragraph" w:styleId="aff4">
    <w:name w:val="Document Map"/>
    <w:basedOn w:val="a1"/>
    <w:link w:val="aff5"/>
    <w:uiPriority w:val="99"/>
    <w:rsid w:val="00981767"/>
    <w:pPr>
      <w:shd w:val="clear" w:color="auto" w:fill="000080"/>
      <w:spacing w:before="0" w:after="0" w:line="240" w:lineRule="auto"/>
    </w:pPr>
    <w:rPr>
      <w:rFonts w:ascii="Tahoma" w:eastAsia="Times New Roman" w:hAnsi="Tahoma" w:cs="Tahoma"/>
      <w:lang w:eastAsia="ru-RU"/>
    </w:rPr>
  </w:style>
  <w:style w:type="character" w:customStyle="1" w:styleId="aff5">
    <w:name w:val="Схема документа Знак"/>
    <w:basedOn w:val="a2"/>
    <w:link w:val="aff4"/>
    <w:uiPriority w:val="99"/>
    <w:rsid w:val="00981767"/>
    <w:rPr>
      <w:rFonts w:ascii="Tahoma" w:eastAsia="Times New Roman" w:hAnsi="Tahoma" w:cs="Tahoma"/>
      <w:sz w:val="20"/>
      <w:szCs w:val="20"/>
      <w:shd w:val="clear" w:color="auto" w:fill="000080"/>
      <w:lang w:eastAsia="ru-RU"/>
    </w:rPr>
  </w:style>
  <w:style w:type="paragraph" w:customStyle="1" w:styleId="aff6">
    <w:name w:val="Знак Знак Знак Знак"/>
    <w:basedOn w:val="a1"/>
    <w:rsid w:val="00981767"/>
    <w:pPr>
      <w:spacing w:before="0" w:after="160" w:line="240" w:lineRule="exact"/>
    </w:pPr>
    <w:rPr>
      <w:rFonts w:ascii="Verdana" w:eastAsia="Times New Roman" w:hAnsi="Verdana" w:cs="Verdana"/>
      <w:lang w:val="en-US"/>
    </w:rPr>
  </w:style>
  <w:style w:type="paragraph" w:styleId="aff7">
    <w:name w:val="Body Text Indent"/>
    <w:aliases w:val="Основной текст 1"/>
    <w:basedOn w:val="a1"/>
    <w:link w:val="aff8"/>
    <w:rsid w:val="00981767"/>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ff8">
    <w:name w:val="Основной текст с отступом Знак"/>
    <w:aliases w:val="Основной текст 1 Знак"/>
    <w:basedOn w:val="a2"/>
    <w:link w:val="aff7"/>
    <w:rsid w:val="00981767"/>
    <w:rPr>
      <w:rFonts w:ascii="Times New Roman" w:eastAsia="Times New Roman" w:hAnsi="Times New Roman" w:cs="Times New Roman"/>
      <w:sz w:val="24"/>
      <w:szCs w:val="24"/>
      <w:lang w:eastAsia="ar-SA"/>
    </w:rPr>
  </w:style>
  <w:style w:type="table" w:customStyle="1" w:styleId="37">
    <w:name w:val="Сетка таблицы3"/>
    <w:basedOn w:val="a3"/>
    <w:next w:val="af9"/>
    <w:rsid w:val="009817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page number"/>
    <w:basedOn w:val="a2"/>
    <w:rsid w:val="00981767"/>
  </w:style>
  <w:style w:type="paragraph" w:customStyle="1" w:styleId="14">
    <w:name w:val="Обычный1"/>
    <w:link w:val="Normal"/>
    <w:rsid w:val="00981767"/>
    <w:pPr>
      <w:widowControl w:val="0"/>
      <w:suppressAutoHyphens/>
      <w:spacing w:before="0" w:after="0" w:line="480" w:lineRule="auto"/>
      <w:ind w:firstLine="560"/>
      <w:jc w:val="both"/>
    </w:pPr>
    <w:rPr>
      <w:rFonts w:ascii="Times New Roman" w:eastAsia="Times New Roman" w:hAnsi="Times New Roman" w:cs="Times New Roman"/>
      <w:sz w:val="24"/>
      <w:szCs w:val="20"/>
      <w:lang w:eastAsia="ar-SA"/>
    </w:rPr>
  </w:style>
  <w:style w:type="paragraph" w:styleId="affa">
    <w:name w:val="Body Text"/>
    <w:aliases w:val="Body single,bt,отчет_нормаль"/>
    <w:basedOn w:val="a1"/>
    <w:link w:val="affb"/>
    <w:rsid w:val="00981767"/>
    <w:pPr>
      <w:spacing w:before="0" w:after="120" w:line="240" w:lineRule="auto"/>
    </w:pPr>
    <w:rPr>
      <w:rFonts w:ascii="Times New Roman" w:eastAsia="Times New Roman" w:hAnsi="Times New Roman" w:cs="Times New Roman"/>
      <w:sz w:val="24"/>
      <w:szCs w:val="24"/>
      <w:lang w:eastAsia="ru-RU"/>
    </w:rPr>
  </w:style>
  <w:style w:type="character" w:customStyle="1" w:styleId="affb">
    <w:name w:val="Основной текст Знак"/>
    <w:aliases w:val="Body single Знак,bt Знак,отчет_нормаль Знак"/>
    <w:basedOn w:val="a2"/>
    <w:link w:val="affa"/>
    <w:rsid w:val="00981767"/>
    <w:rPr>
      <w:rFonts w:ascii="Times New Roman" w:eastAsia="Times New Roman" w:hAnsi="Times New Roman" w:cs="Times New Roman"/>
      <w:sz w:val="24"/>
      <w:szCs w:val="24"/>
      <w:lang w:eastAsia="ru-RU"/>
    </w:rPr>
  </w:style>
  <w:style w:type="paragraph" w:customStyle="1" w:styleId="38">
    <w:name w:val="Знак Знак3 Знак Знак"/>
    <w:basedOn w:val="a1"/>
    <w:rsid w:val="00981767"/>
    <w:pPr>
      <w:spacing w:before="0" w:after="160" w:line="240" w:lineRule="exact"/>
    </w:pPr>
    <w:rPr>
      <w:rFonts w:ascii="Verdana" w:eastAsia="Times New Roman" w:hAnsi="Verdana" w:cs="Times New Roman"/>
      <w:lang w:val="en-US"/>
    </w:rPr>
  </w:style>
  <w:style w:type="paragraph" w:customStyle="1" w:styleId="affc">
    <w:name w:val="Заголовок"/>
    <w:basedOn w:val="a1"/>
    <w:next w:val="affa"/>
    <w:rsid w:val="00981767"/>
    <w:pPr>
      <w:keepNext/>
      <w:suppressAutoHyphens/>
      <w:spacing w:before="240" w:after="120" w:line="240" w:lineRule="auto"/>
    </w:pPr>
    <w:rPr>
      <w:rFonts w:ascii="Arial" w:eastAsia="Lucida Sans Unicode" w:hAnsi="Arial" w:cs="Tahoma"/>
      <w:sz w:val="28"/>
      <w:szCs w:val="28"/>
      <w:lang w:eastAsia="ar-SA"/>
    </w:rPr>
  </w:style>
  <w:style w:type="paragraph" w:customStyle="1" w:styleId="CharChar1CharChar1CharChar">
    <w:name w:val="Char Char Знак Знак1 Char Char1 Знак Знак Char Char"/>
    <w:basedOn w:val="a1"/>
    <w:rsid w:val="00981767"/>
    <w:pPr>
      <w:spacing w:before="100" w:beforeAutospacing="1" w:after="100" w:afterAutospacing="1" w:line="240" w:lineRule="auto"/>
    </w:pPr>
    <w:rPr>
      <w:rFonts w:ascii="Tahoma" w:eastAsia="Times New Roman" w:hAnsi="Tahoma" w:cs="Tahoma"/>
      <w:lang w:val="en-US"/>
    </w:rPr>
  </w:style>
  <w:style w:type="character" w:customStyle="1" w:styleId="Normal">
    <w:name w:val="Normal Знак"/>
    <w:link w:val="14"/>
    <w:rsid w:val="00981767"/>
    <w:rPr>
      <w:rFonts w:ascii="Times New Roman" w:eastAsia="Times New Roman" w:hAnsi="Times New Roman" w:cs="Times New Roman"/>
      <w:sz w:val="24"/>
      <w:szCs w:val="20"/>
      <w:lang w:eastAsia="ar-SA"/>
    </w:rPr>
  </w:style>
  <w:style w:type="paragraph" w:customStyle="1" w:styleId="15">
    <w:name w:val="Основной текст с отступом1"/>
    <w:basedOn w:val="a1"/>
    <w:rsid w:val="00981767"/>
    <w:pPr>
      <w:widowControl w:val="0"/>
      <w:tabs>
        <w:tab w:val="left" w:pos="3600"/>
      </w:tabs>
      <w:suppressAutoHyphens/>
      <w:overflowPunct w:val="0"/>
      <w:autoSpaceDE w:val="0"/>
      <w:spacing w:before="0" w:after="0" w:line="240" w:lineRule="auto"/>
      <w:ind w:left="3600" w:hanging="2700"/>
      <w:textAlignment w:val="baseline"/>
    </w:pPr>
    <w:rPr>
      <w:rFonts w:ascii="Times New Roman" w:eastAsia="Times New Roman" w:hAnsi="Times New Roman" w:cs="Times New Roman"/>
      <w:sz w:val="28"/>
      <w:lang w:eastAsia="ar-SA"/>
    </w:rPr>
  </w:style>
  <w:style w:type="character" w:customStyle="1" w:styleId="27">
    <w:name w:val="Оглавление 2 Знак"/>
    <w:basedOn w:val="a2"/>
    <w:link w:val="26"/>
    <w:uiPriority w:val="39"/>
    <w:rsid w:val="00C402E9"/>
    <w:rPr>
      <w:sz w:val="20"/>
      <w:szCs w:val="20"/>
    </w:rPr>
  </w:style>
  <w:style w:type="character" w:customStyle="1" w:styleId="310">
    <w:name w:val="Оглавление 3 Знак1"/>
    <w:aliases w:val="Оглавление 3 Знак Знак"/>
    <w:basedOn w:val="a2"/>
    <w:link w:val="34"/>
    <w:uiPriority w:val="39"/>
    <w:rsid w:val="00C402E9"/>
    <w:rPr>
      <w:sz w:val="20"/>
      <w:szCs w:val="20"/>
    </w:rPr>
  </w:style>
  <w:style w:type="paragraph" w:customStyle="1" w:styleId="2a">
    <w:name w:val="Олглавление 2"/>
    <w:basedOn w:val="11"/>
    <w:rsid w:val="009A102D"/>
    <w:pPr>
      <w:tabs>
        <w:tab w:val="right" w:leader="dot" w:pos="9360"/>
        <w:tab w:val="right" w:leader="dot" w:pos="9628"/>
      </w:tabs>
      <w:ind w:left="432" w:firstLine="360"/>
    </w:pPr>
    <w:rPr>
      <w:rFonts w:ascii="Times New Roman" w:eastAsia="Times New Roman" w:hAnsi="Times New Roman" w:cs="Times New Roman"/>
      <w:caps/>
      <w:noProof/>
      <w:sz w:val="24"/>
      <w:szCs w:val="24"/>
      <w:lang w:eastAsia="ru-RU"/>
    </w:rPr>
  </w:style>
  <w:style w:type="paragraph" w:customStyle="1" w:styleId="16">
    <w:name w:val="Олглавление 1"/>
    <w:basedOn w:val="2a"/>
    <w:rsid w:val="009A102D"/>
  </w:style>
  <w:style w:type="paragraph" w:styleId="39">
    <w:name w:val="Body Text Indent 3"/>
    <w:basedOn w:val="a1"/>
    <w:link w:val="3a"/>
    <w:rsid w:val="009A102D"/>
    <w:pPr>
      <w:spacing w:before="0" w:after="120" w:line="240" w:lineRule="auto"/>
      <w:ind w:left="283"/>
    </w:pPr>
    <w:rPr>
      <w:rFonts w:ascii="Times New Roman" w:eastAsia="Times New Roman" w:hAnsi="Times New Roman" w:cs="Times New Roman"/>
      <w:sz w:val="16"/>
      <w:szCs w:val="16"/>
      <w:lang w:eastAsia="ru-RU"/>
    </w:rPr>
  </w:style>
  <w:style w:type="character" w:customStyle="1" w:styleId="3a">
    <w:name w:val="Основной текст с отступом 3 Знак"/>
    <w:basedOn w:val="a2"/>
    <w:link w:val="39"/>
    <w:rsid w:val="009A102D"/>
    <w:rPr>
      <w:rFonts w:ascii="Times New Roman" w:eastAsia="Times New Roman" w:hAnsi="Times New Roman" w:cs="Times New Roman"/>
      <w:sz w:val="16"/>
      <w:szCs w:val="16"/>
      <w:lang w:eastAsia="ru-RU"/>
    </w:rPr>
  </w:style>
  <w:style w:type="paragraph" w:styleId="affd">
    <w:name w:val="Plain Text"/>
    <w:basedOn w:val="a1"/>
    <w:link w:val="affe"/>
    <w:rsid w:val="009A102D"/>
    <w:pPr>
      <w:autoSpaceDE w:val="0"/>
      <w:autoSpaceDN w:val="0"/>
      <w:spacing w:before="0" w:after="0" w:line="240" w:lineRule="auto"/>
    </w:pPr>
    <w:rPr>
      <w:rFonts w:ascii="Times New Roman" w:eastAsia="Times New Roman" w:hAnsi="Times New Roman" w:cs="Times New Roman"/>
      <w:lang w:eastAsia="ru-RU"/>
    </w:rPr>
  </w:style>
  <w:style w:type="character" w:customStyle="1" w:styleId="affe">
    <w:name w:val="Текст Знак"/>
    <w:basedOn w:val="a2"/>
    <w:link w:val="affd"/>
    <w:rsid w:val="009A102D"/>
    <w:rPr>
      <w:rFonts w:ascii="Times New Roman" w:eastAsia="Times New Roman" w:hAnsi="Times New Roman" w:cs="Times New Roman"/>
      <w:sz w:val="20"/>
      <w:szCs w:val="20"/>
      <w:lang w:eastAsia="ru-RU"/>
    </w:rPr>
  </w:style>
  <w:style w:type="paragraph" w:styleId="afff">
    <w:name w:val="Normal (Web)"/>
    <w:aliases w:val="Обычный (Web),Обычный (веб)1,Обычный (веб)2,Обычный (веб)3,Обычный (веб)31"/>
    <w:basedOn w:val="a1"/>
    <w:link w:val="afff0"/>
    <w:uiPriority w:val="99"/>
    <w:rsid w:val="009A102D"/>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2b">
    <w:name w:val="Body Text 2"/>
    <w:basedOn w:val="a1"/>
    <w:link w:val="2c"/>
    <w:rsid w:val="009A102D"/>
    <w:pPr>
      <w:spacing w:before="0"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2"/>
    <w:link w:val="2b"/>
    <w:rsid w:val="009A102D"/>
    <w:rPr>
      <w:rFonts w:ascii="Times New Roman" w:eastAsia="Times New Roman" w:hAnsi="Times New Roman" w:cs="Times New Roman"/>
      <w:sz w:val="24"/>
      <w:szCs w:val="24"/>
      <w:lang w:eastAsia="ru-RU"/>
    </w:rPr>
  </w:style>
  <w:style w:type="paragraph" w:customStyle="1" w:styleId="afff1">
    <w:name w:val="шапка таблицы"/>
    <w:basedOn w:val="a1"/>
    <w:rsid w:val="009A102D"/>
    <w:pPr>
      <w:spacing w:before="0" w:after="0" w:line="240" w:lineRule="auto"/>
      <w:jc w:val="center"/>
    </w:pPr>
    <w:rPr>
      <w:rFonts w:ascii="Times New Roman" w:eastAsia="Times New Roman" w:hAnsi="Times New Roman" w:cs="Times New Roman"/>
      <w:sz w:val="24"/>
      <w:szCs w:val="24"/>
      <w:lang w:eastAsia="ru-RU"/>
    </w:rPr>
  </w:style>
  <w:style w:type="paragraph" w:styleId="2d">
    <w:name w:val="Body Text Indent 2"/>
    <w:basedOn w:val="a1"/>
    <w:link w:val="2e"/>
    <w:rsid w:val="009A102D"/>
    <w:pPr>
      <w:spacing w:before="0" w:after="120" w:line="480" w:lineRule="auto"/>
      <w:ind w:left="283"/>
    </w:pPr>
    <w:rPr>
      <w:rFonts w:ascii="Times New Roman" w:eastAsia="Times New Roman" w:hAnsi="Times New Roman" w:cs="Times New Roman"/>
      <w:sz w:val="24"/>
      <w:szCs w:val="24"/>
      <w:lang w:eastAsia="ru-RU"/>
    </w:rPr>
  </w:style>
  <w:style w:type="character" w:customStyle="1" w:styleId="2e">
    <w:name w:val="Основной текст с отступом 2 Знак"/>
    <w:basedOn w:val="a2"/>
    <w:link w:val="2d"/>
    <w:rsid w:val="009A102D"/>
    <w:rPr>
      <w:rFonts w:ascii="Times New Roman" w:eastAsia="Times New Roman" w:hAnsi="Times New Roman" w:cs="Times New Roman"/>
      <w:sz w:val="24"/>
      <w:szCs w:val="24"/>
      <w:lang w:eastAsia="ru-RU"/>
    </w:rPr>
  </w:style>
  <w:style w:type="paragraph" w:customStyle="1" w:styleId="afff2">
    <w:name w:val="Стиль Основной текст с отступом + Красный Знак"/>
    <w:basedOn w:val="aff7"/>
    <w:link w:val="afff3"/>
    <w:rsid w:val="009A102D"/>
    <w:pPr>
      <w:spacing w:before="0" w:after="0"/>
      <w:ind w:firstLine="709"/>
    </w:pPr>
    <w:rPr>
      <w:color w:val="0000FF"/>
      <w:lang w:eastAsia="ru-RU"/>
    </w:rPr>
  </w:style>
  <w:style w:type="character" w:customStyle="1" w:styleId="afff3">
    <w:name w:val="Стиль Основной текст с отступом + Красный Знак Знак"/>
    <w:basedOn w:val="a2"/>
    <w:link w:val="afff2"/>
    <w:rsid w:val="009A102D"/>
    <w:rPr>
      <w:rFonts w:ascii="Times New Roman" w:eastAsia="Times New Roman" w:hAnsi="Times New Roman" w:cs="Times New Roman"/>
      <w:color w:val="0000FF"/>
      <w:sz w:val="24"/>
      <w:szCs w:val="24"/>
      <w:lang w:eastAsia="ru-RU"/>
    </w:rPr>
  </w:style>
  <w:style w:type="paragraph" w:customStyle="1" w:styleId="17">
    <w:name w:val="Стиль1"/>
    <w:basedOn w:val="a1"/>
    <w:rsid w:val="009A102D"/>
    <w:pPr>
      <w:spacing w:before="0" w:after="0" w:line="240" w:lineRule="auto"/>
      <w:jc w:val="center"/>
    </w:pPr>
    <w:rPr>
      <w:rFonts w:ascii="Times New Roman" w:eastAsia="Times New Roman" w:hAnsi="Times New Roman" w:cs="Times New Roman"/>
      <w:sz w:val="22"/>
      <w:lang w:eastAsia="ru-RU"/>
    </w:rPr>
  </w:style>
  <w:style w:type="paragraph" w:customStyle="1" w:styleId="2f">
    <w:name w:val="Стиль2"/>
    <w:basedOn w:val="a1"/>
    <w:rsid w:val="009A102D"/>
    <w:pPr>
      <w:spacing w:before="0" w:after="0" w:line="240" w:lineRule="auto"/>
      <w:ind w:firstLine="720"/>
      <w:jc w:val="both"/>
    </w:pPr>
    <w:rPr>
      <w:rFonts w:ascii="Times New Roman" w:eastAsia="Times New Roman" w:hAnsi="Times New Roman" w:cs="Times New Roman"/>
      <w:sz w:val="28"/>
      <w:lang w:eastAsia="ru-RU"/>
    </w:rPr>
  </w:style>
  <w:style w:type="paragraph" w:customStyle="1" w:styleId="3b">
    <w:name w:val="Стиль3"/>
    <w:basedOn w:val="2f"/>
    <w:rsid w:val="009A102D"/>
    <w:pPr>
      <w:spacing w:line="288" w:lineRule="auto"/>
    </w:pPr>
    <w:rPr>
      <w:sz w:val="26"/>
    </w:rPr>
  </w:style>
  <w:style w:type="paragraph" w:customStyle="1" w:styleId="18">
    <w:name w:val="заголовок 1"/>
    <w:basedOn w:val="a1"/>
    <w:next w:val="a1"/>
    <w:rsid w:val="009A102D"/>
    <w:pPr>
      <w:keepNext/>
      <w:spacing w:before="0" w:after="0" w:line="240" w:lineRule="auto"/>
    </w:pPr>
    <w:rPr>
      <w:rFonts w:ascii="Times New Roman" w:eastAsia="Times New Roman" w:hAnsi="Times New Roman" w:cs="Times New Roman"/>
      <w:b/>
      <w:snapToGrid w:val="0"/>
      <w:lang w:eastAsia="ru-RU"/>
    </w:rPr>
  </w:style>
  <w:style w:type="paragraph" w:customStyle="1" w:styleId="311">
    <w:name w:val="Основной текст с отступом 31"/>
    <w:basedOn w:val="a1"/>
    <w:rsid w:val="009A102D"/>
    <w:pPr>
      <w:widowControl w:val="0"/>
      <w:spacing w:before="0" w:after="0" w:line="240" w:lineRule="auto"/>
      <w:ind w:left="75"/>
      <w:jc w:val="both"/>
    </w:pPr>
    <w:rPr>
      <w:rFonts w:ascii="Times New Roman" w:eastAsia="Times New Roman" w:hAnsi="Times New Roman" w:cs="Times New Roman"/>
      <w:sz w:val="28"/>
      <w:lang w:eastAsia="ru-RU"/>
    </w:rPr>
  </w:style>
  <w:style w:type="paragraph" w:customStyle="1" w:styleId="230">
    <w:name w:val="Заголовок 23"/>
    <w:basedOn w:val="a1"/>
    <w:rsid w:val="009A102D"/>
    <w:pPr>
      <w:spacing w:before="480" w:after="120" w:line="240" w:lineRule="auto"/>
      <w:ind w:left="576" w:right="240"/>
      <w:outlineLvl w:val="2"/>
    </w:pPr>
    <w:rPr>
      <w:rFonts w:ascii="Times New Roman" w:eastAsia="Times New Roman" w:hAnsi="Times New Roman" w:cs="Times New Roman"/>
      <w:b/>
      <w:bCs/>
      <w:sz w:val="29"/>
      <w:szCs w:val="29"/>
      <w:lang w:eastAsia="ru-RU"/>
    </w:rPr>
  </w:style>
  <w:style w:type="paragraph" w:customStyle="1" w:styleId="210">
    <w:name w:val="Основной текст 21"/>
    <w:basedOn w:val="a1"/>
    <w:rsid w:val="009A102D"/>
    <w:pPr>
      <w:spacing w:before="0" w:after="0" w:line="240" w:lineRule="auto"/>
      <w:ind w:firstLine="720"/>
      <w:jc w:val="both"/>
    </w:pPr>
    <w:rPr>
      <w:rFonts w:ascii="Times New Roman" w:eastAsia="Times New Roman" w:hAnsi="Times New Roman" w:cs="Times New Roman"/>
      <w:b/>
      <w:lang w:eastAsia="ru-RU"/>
    </w:rPr>
  </w:style>
  <w:style w:type="paragraph" w:customStyle="1" w:styleId="afff4">
    <w:name w:val="названия_таблиц"/>
    <w:basedOn w:val="a1"/>
    <w:autoRedefine/>
    <w:rsid w:val="009A102D"/>
    <w:pPr>
      <w:spacing w:before="0" w:after="0" w:line="240" w:lineRule="auto"/>
      <w:jc w:val="right"/>
    </w:pPr>
    <w:rPr>
      <w:rFonts w:ascii="Times New Roman" w:eastAsia="Times New Roman" w:hAnsi="Times New Roman" w:cs="Times New Roman"/>
      <w:sz w:val="24"/>
      <w:szCs w:val="24"/>
      <w:lang w:eastAsia="ru-RU"/>
    </w:rPr>
  </w:style>
  <w:style w:type="paragraph" w:customStyle="1" w:styleId="xl24">
    <w:name w:val="xl24"/>
    <w:basedOn w:val="a1"/>
    <w:rsid w:val="009A102D"/>
    <w:pPr>
      <w:spacing w:before="100" w:beforeAutospacing="1" w:after="100" w:afterAutospacing="1" w:line="240" w:lineRule="auto"/>
    </w:pPr>
    <w:rPr>
      <w:rFonts w:ascii="Arial" w:eastAsia="Times New Roman" w:hAnsi="Arial" w:cs="Times New Roman"/>
      <w:b/>
      <w:bCs/>
      <w:sz w:val="24"/>
      <w:szCs w:val="24"/>
      <w:lang w:eastAsia="ru-RU"/>
    </w:rPr>
  </w:style>
  <w:style w:type="paragraph" w:styleId="afff5">
    <w:name w:val="annotation text"/>
    <w:basedOn w:val="a1"/>
    <w:link w:val="afff6"/>
    <w:rsid w:val="009A102D"/>
    <w:pPr>
      <w:spacing w:before="0" w:after="0" w:line="240" w:lineRule="auto"/>
    </w:pPr>
    <w:rPr>
      <w:rFonts w:ascii="Times New Roman" w:eastAsia="Times New Roman" w:hAnsi="Times New Roman" w:cs="Times New Roman"/>
      <w:lang w:eastAsia="ru-RU"/>
    </w:rPr>
  </w:style>
  <w:style w:type="character" w:customStyle="1" w:styleId="afff6">
    <w:name w:val="Текст примечания Знак"/>
    <w:basedOn w:val="a2"/>
    <w:link w:val="afff5"/>
    <w:rsid w:val="009A102D"/>
    <w:rPr>
      <w:rFonts w:ascii="Times New Roman" w:eastAsia="Times New Roman" w:hAnsi="Times New Roman" w:cs="Times New Roman"/>
      <w:sz w:val="20"/>
      <w:szCs w:val="20"/>
      <w:lang w:eastAsia="ru-RU"/>
    </w:rPr>
  </w:style>
  <w:style w:type="paragraph" w:styleId="afff7">
    <w:name w:val="annotation subject"/>
    <w:basedOn w:val="afff5"/>
    <w:next w:val="afff5"/>
    <w:link w:val="afff8"/>
    <w:rsid w:val="009A102D"/>
    <w:rPr>
      <w:b/>
      <w:bCs/>
    </w:rPr>
  </w:style>
  <w:style w:type="character" w:customStyle="1" w:styleId="afff8">
    <w:name w:val="Тема примечания Знак"/>
    <w:basedOn w:val="afff6"/>
    <w:link w:val="afff7"/>
    <w:rsid w:val="009A102D"/>
    <w:rPr>
      <w:rFonts w:ascii="Times New Roman" w:eastAsia="Times New Roman" w:hAnsi="Times New Roman" w:cs="Times New Roman"/>
      <w:b/>
      <w:bCs/>
      <w:sz w:val="20"/>
      <w:szCs w:val="20"/>
      <w:lang w:eastAsia="ru-RU"/>
    </w:rPr>
  </w:style>
  <w:style w:type="paragraph" w:customStyle="1" w:styleId="Iniiaa">
    <w:name w:val="Iniiaa"/>
    <w:basedOn w:val="a1"/>
    <w:rsid w:val="009A102D"/>
    <w:pPr>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4"/>
      <w:lang w:eastAsia="ru-RU"/>
    </w:rPr>
  </w:style>
  <w:style w:type="paragraph" w:customStyle="1" w:styleId="127">
    <w:name w:val="Стиль По ширине Первая строка:  127 см"/>
    <w:basedOn w:val="a1"/>
    <w:rsid w:val="009A102D"/>
    <w:pPr>
      <w:spacing w:before="0" w:after="0" w:line="240" w:lineRule="auto"/>
      <w:ind w:firstLine="720"/>
      <w:jc w:val="both"/>
    </w:pPr>
    <w:rPr>
      <w:rFonts w:ascii="Times New Roman" w:eastAsia="Times New Roman" w:hAnsi="Times New Roman" w:cs="Times New Roman"/>
      <w:sz w:val="24"/>
      <w:lang w:eastAsia="ru-RU"/>
    </w:rPr>
  </w:style>
  <w:style w:type="paragraph" w:customStyle="1" w:styleId="610">
    <w:name w:val="Стиль По ширине Перед:  6 пт1"/>
    <w:basedOn w:val="a1"/>
    <w:rsid w:val="009A102D"/>
    <w:pPr>
      <w:spacing w:before="0" w:after="0" w:line="240" w:lineRule="auto"/>
      <w:ind w:left="1931" w:hanging="360"/>
    </w:pPr>
    <w:rPr>
      <w:rFonts w:ascii="Times New Roman" w:eastAsia="Times New Roman" w:hAnsi="Times New Roman" w:cs="Times New Roman"/>
      <w:sz w:val="24"/>
      <w:szCs w:val="24"/>
      <w:lang w:eastAsia="ru-RU"/>
    </w:rPr>
  </w:style>
  <w:style w:type="paragraph" w:customStyle="1" w:styleId="127136">
    <w:name w:val="Стиль Стиль По ширине Первая строка:  127 см + 13 пт Перед:  6 пт"/>
    <w:basedOn w:val="127"/>
    <w:rsid w:val="009A102D"/>
    <w:pPr>
      <w:spacing w:before="120"/>
    </w:pPr>
    <w:rPr>
      <w:sz w:val="26"/>
    </w:rPr>
  </w:style>
  <w:style w:type="paragraph" w:customStyle="1" w:styleId="afff9">
    <w:name w:val="Стиль Основной текст с отступом + Красный"/>
    <w:basedOn w:val="aff7"/>
    <w:rsid w:val="009A102D"/>
    <w:pPr>
      <w:spacing w:before="0" w:after="0"/>
      <w:ind w:firstLine="709"/>
    </w:pPr>
    <w:rPr>
      <w:color w:val="0000FF"/>
      <w:lang w:eastAsia="ru-RU"/>
    </w:rPr>
  </w:style>
  <w:style w:type="paragraph" w:customStyle="1" w:styleId="afffa">
    <w:name w:val="таблица"/>
    <w:basedOn w:val="affa"/>
    <w:rsid w:val="009A102D"/>
    <w:pPr>
      <w:spacing w:after="0"/>
      <w:jc w:val="both"/>
    </w:pPr>
    <w:rPr>
      <w:szCs w:val="20"/>
    </w:rPr>
  </w:style>
  <w:style w:type="paragraph" w:customStyle="1" w:styleId="19">
    <w:name w:val="таблица 1"/>
    <w:basedOn w:val="a1"/>
    <w:rsid w:val="009A102D"/>
    <w:pPr>
      <w:spacing w:before="0" w:after="0" w:line="240" w:lineRule="auto"/>
    </w:pPr>
    <w:rPr>
      <w:rFonts w:ascii="Times New Roman" w:eastAsia="Times New Roman" w:hAnsi="Times New Roman" w:cs="Times New Roman"/>
      <w:sz w:val="24"/>
      <w:szCs w:val="24"/>
      <w:lang w:eastAsia="ru-RU"/>
    </w:rPr>
  </w:style>
  <w:style w:type="paragraph" w:customStyle="1" w:styleId="222">
    <w:name w:val="222"/>
    <w:basedOn w:val="9"/>
    <w:rsid w:val="009A102D"/>
    <w:pPr>
      <w:keepNext/>
      <w:widowControl w:val="0"/>
      <w:spacing w:before="0" w:line="240" w:lineRule="auto"/>
      <w:ind w:firstLine="709"/>
      <w:jc w:val="both"/>
    </w:pPr>
    <w:rPr>
      <w:rFonts w:ascii="Times New Roman" w:eastAsia="Times New Roman" w:hAnsi="Times New Roman" w:cs="Times New Roman"/>
      <w:b/>
      <w:bCs/>
      <w:i w:val="0"/>
      <w:caps w:val="0"/>
      <w:spacing w:val="0"/>
      <w:sz w:val="26"/>
      <w:szCs w:val="26"/>
      <w:lang w:eastAsia="ru-RU"/>
    </w:rPr>
  </w:style>
  <w:style w:type="paragraph" w:styleId="afffb">
    <w:name w:val="List Bullet"/>
    <w:basedOn w:val="a1"/>
    <w:autoRedefine/>
    <w:rsid w:val="009A102D"/>
    <w:pPr>
      <w:tabs>
        <w:tab w:val="left" w:pos="360"/>
      </w:tabs>
      <w:overflowPunct w:val="0"/>
      <w:autoSpaceDE w:val="0"/>
      <w:autoSpaceDN w:val="0"/>
      <w:adjustRightInd w:val="0"/>
      <w:spacing w:before="0" w:after="0" w:line="240" w:lineRule="auto"/>
      <w:ind w:left="360" w:hanging="360"/>
      <w:textAlignment w:val="baseline"/>
    </w:pPr>
    <w:rPr>
      <w:rFonts w:ascii="Times New Roman" w:eastAsia="Times New Roman" w:hAnsi="Times New Roman" w:cs="Times New Roman"/>
      <w:sz w:val="24"/>
      <w:szCs w:val="24"/>
      <w:lang w:eastAsia="ru-RU"/>
    </w:rPr>
  </w:style>
  <w:style w:type="paragraph" w:styleId="afffc">
    <w:name w:val="List"/>
    <w:basedOn w:val="a1"/>
    <w:rsid w:val="009A102D"/>
    <w:pPr>
      <w:overflowPunct w:val="0"/>
      <w:autoSpaceDE w:val="0"/>
      <w:autoSpaceDN w:val="0"/>
      <w:adjustRightInd w:val="0"/>
      <w:spacing w:before="0" w:after="0" w:line="240" w:lineRule="auto"/>
      <w:ind w:left="283" w:hanging="283"/>
      <w:textAlignment w:val="baseline"/>
    </w:pPr>
    <w:rPr>
      <w:rFonts w:ascii="Times New Roman" w:eastAsia="Times New Roman" w:hAnsi="Times New Roman" w:cs="Times New Roman"/>
      <w:sz w:val="24"/>
      <w:szCs w:val="24"/>
      <w:lang w:eastAsia="ru-RU"/>
    </w:rPr>
  </w:style>
  <w:style w:type="paragraph" w:customStyle="1" w:styleId="afffd">
    <w:name w:val="Основа"/>
    <w:basedOn w:val="a1"/>
    <w:rsid w:val="009A102D"/>
    <w:pPr>
      <w:spacing w:before="120" w:after="0" w:line="240" w:lineRule="auto"/>
      <w:ind w:firstLine="720"/>
      <w:jc w:val="both"/>
    </w:pPr>
    <w:rPr>
      <w:rFonts w:ascii="Times New Roman" w:eastAsia="Times New Roman" w:hAnsi="Times New Roman" w:cs="Times New Roman"/>
      <w:sz w:val="24"/>
      <w:lang w:eastAsia="ru-RU"/>
    </w:rPr>
  </w:style>
  <w:style w:type="paragraph" w:styleId="afffe">
    <w:name w:val="Block Text"/>
    <w:basedOn w:val="a1"/>
    <w:rsid w:val="009A102D"/>
    <w:pPr>
      <w:spacing w:before="0" w:after="0" w:line="240" w:lineRule="auto"/>
      <w:ind w:left="-709" w:right="-908"/>
    </w:pPr>
    <w:rPr>
      <w:rFonts w:ascii="Times New Roman" w:eastAsia="Times New Roman" w:hAnsi="Times New Roman" w:cs="Times New Roman"/>
      <w:kern w:val="16"/>
      <w:sz w:val="24"/>
      <w:lang w:eastAsia="ru-RU"/>
    </w:rPr>
  </w:style>
  <w:style w:type="paragraph" w:customStyle="1" w:styleId="xl25">
    <w:name w:val="xl25"/>
    <w:basedOn w:val="a1"/>
    <w:rsid w:val="009A102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5">
    <w:name w:val="Сетка таблицы4"/>
    <w:basedOn w:val="a3"/>
    <w:next w:val="af9"/>
    <w:rsid w:val="009A102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3"/>
    <w:next w:val="af9"/>
    <w:rsid w:val="009A102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9A102D"/>
    <w:pPr>
      <w:widowControl w:val="0"/>
      <w:autoSpaceDE w:val="0"/>
      <w:autoSpaceDN w:val="0"/>
      <w:adjustRightInd w:val="0"/>
      <w:spacing w:before="0" w:after="0" w:line="240" w:lineRule="auto"/>
      <w:ind w:right="19772" w:firstLine="720"/>
    </w:pPr>
    <w:rPr>
      <w:rFonts w:ascii="Arial" w:eastAsia="Times New Roman" w:hAnsi="Arial" w:cs="Arial"/>
      <w:sz w:val="20"/>
      <w:szCs w:val="20"/>
      <w:lang w:eastAsia="ru-RU"/>
    </w:rPr>
  </w:style>
  <w:style w:type="character" w:customStyle="1" w:styleId="apple-converted-space">
    <w:name w:val="apple-converted-space"/>
    <w:basedOn w:val="a2"/>
    <w:rsid w:val="009A102D"/>
  </w:style>
  <w:style w:type="paragraph" w:customStyle="1" w:styleId="1a">
    <w:name w:val="Знак1"/>
    <w:basedOn w:val="a1"/>
    <w:rsid w:val="009A102D"/>
    <w:pPr>
      <w:spacing w:before="100" w:beforeAutospacing="1" w:after="100" w:afterAutospacing="1" w:line="240" w:lineRule="auto"/>
    </w:pPr>
    <w:rPr>
      <w:rFonts w:ascii="Tahoma" w:eastAsia="Times New Roman" w:hAnsi="Tahoma" w:cs="Times New Roman"/>
      <w:lang w:val="en-US"/>
    </w:rPr>
  </w:style>
  <w:style w:type="paragraph" w:customStyle="1" w:styleId="2f0">
    <w:name w:val="Знак Знак Знак2 Знак Знак Знак Знак"/>
    <w:basedOn w:val="a1"/>
    <w:rsid w:val="009A102D"/>
    <w:pPr>
      <w:spacing w:before="0" w:after="0" w:line="240" w:lineRule="auto"/>
    </w:pPr>
    <w:rPr>
      <w:rFonts w:ascii="Verdana" w:eastAsia="Times New Roman" w:hAnsi="Verdana" w:cs="Verdana"/>
      <w:lang w:val="en-US"/>
    </w:rPr>
  </w:style>
  <w:style w:type="paragraph" w:customStyle="1" w:styleId="2f1">
    <w:name w:val="Обычный2"/>
    <w:rsid w:val="009A102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2">
    <w:name w:val="Абзац списка2"/>
    <w:basedOn w:val="a1"/>
    <w:rsid w:val="009A102D"/>
    <w:pPr>
      <w:spacing w:before="0"/>
      <w:ind w:left="720"/>
    </w:pPr>
    <w:rPr>
      <w:rFonts w:ascii="Calibri" w:eastAsia="Times New Roman" w:hAnsi="Calibri" w:cs="Times New Roman"/>
      <w:sz w:val="22"/>
      <w:szCs w:val="22"/>
    </w:rPr>
  </w:style>
  <w:style w:type="character" w:customStyle="1" w:styleId="at-firm-card-address-name">
    <w:name w:val="at-firm-card-address-name"/>
    <w:basedOn w:val="a2"/>
    <w:rsid w:val="009A102D"/>
  </w:style>
  <w:style w:type="paragraph" w:customStyle="1" w:styleId="ConsPlusNormal">
    <w:name w:val="ConsPlusNormal"/>
    <w:link w:val="ConsPlusNormal0"/>
    <w:qFormat/>
    <w:rsid w:val="009A102D"/>
    <w:pPr>
      <w:autoSpaceDE w:val="0"/>
      <w:autoSpaceDN w:val="0"/>
      <w:spacing w:before="0" w:after="0" w:line="240" w:lineRule="auto"/>
      <w:ind w:firstLine="720"/>
    </w:pPr>
    <w:rPr>
      <w:rFonts w:ascii="Arial" w:eastAsia="Times New Roman" w:hAnsi="Arial" w:cs="Arial"/>
      <w:sz w:val="20"/>
      <w:szCs w:val="20"/>
      <w:lang w:eastAsia="ru-RU"/>
    </w:rPr>
  </w:style>
  <w:style w:type="paragraph" w:customStyle="1" w:styleId="2f3">
    <w:name w:val="2ежегодник"/>
    <w:rsid w:val="009A102D"/>
    <w:pPr>
      <w:spacing w:before="120" w:after="120" w:line="240" w:lineRule="auto"/>
      <w:jc w:val="center"/>
      <w:outlineLvl w:val="1"/>
    </w:pPr>
    <w:rPr>
      <w:rFonts w:ascii="Times New Roman" w:eastAsia="Times New Roman" w:hAnsi="Times New Roman" w:cs="Times New Roman"/>
      <w:b/>
      <w:lang w:eastAsia="ru-RU"/>
    </w:rPr>
  </w:style>
  <w:style w:type="character" w:customStyle="1" w:styleId="street">
    <w:name w:val="street"/>
    <w:basedOn w:val="a2"/>
    <w:rsid w:val="009A102D"/>
  </w:style>
  <w:style w:type="paragraph" w:customStyle="1" w:styleId="1b">
    <w:name w:val="Абзац списка1"/>
    <w:basedOn w:val="a1"/>
    <w:rsid w:val="009A102D"/>
    <w:pPr>
      <w:spacing w:before="0"/>
      <w:ind w:left="720"/>
      <w:contextualSpacing/>
    </w:pPr>
    <w:rPr>
      <w:rFonts w:ascii="Calibri" w:eastAsia="Times New Roman" w:hAnsi="Calibri" w:cs="Times New Roman"/>
      <w:sz w:val="22"/>
      <w:szCs w:val="22"/>
    </w:rPr>
  </w:style>
  <w:style w:type="paragraph" w:customStyle="1" w:styleId="ConsPlusNonformat">
    <w:name w:val="ConsPlusNonformat"/>
    <w:link w:val="ConsPlusNonformat0"/>
    <w:uiPriority w:val="99"/>
    <w:rsid w:val="009A102D"/>
    <w:pPr>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locality">
    <w:name w:val="locality"/>
    <w:basedOn w:val="a2"/>
    <w:rsid w:val="009A102D"/>
  </w:style>
  <w:style w:type="character" w:customStyle="1" w:styleId="street-address">
    <w:name w:val="street-address"/>
    <w:basedOn w:val="a2"/>
    <w:rsid w:val="009A102D"/>
  </w:style>
  <w:style w:type="character" w:customStyle="1" w:styleId="afff0">
    <w:name w:val="Обычный (веб) Знак"/>
    <w:aliases w:val="Обычный (Web) Знак,Обычный (веб)1 Знак,Обычный (веб)2 Знак,Обычный (веб)3 Знак,Обычный (веб)31 Знак"/>
    <w:link w:val="afff"/>
    <w:uiPriority w:val="99"/>
    <w:rsid w:val="009A102D"/>
    <w:rPr>
      <w:rFonts w:ascii="Times New Roman" w:eastAsia="Times New Roman" w:hAnsi="Times New Roman" w:cs="Times New Roman"/>
      <w:sz w:val="24"/>
      <w:szCs w:val="24"/>
      <w:lang w:eastAsia="ru-RU"/>
    </w:rPr>
  </w:style>
  <w:style w:type="paragraph" w:customStyle="1" w:styleId="Style1">
    <w:name w:val="Style1"/>
    <w:basedOn w:val="a1"/>
    <w:rsid w:val="009A102D"/>
    <w:pPr>
      <w:widowControl w:val="0"/>
      <w:autoSpaceDE w:val="0"/>
      <w:autoSpaceDN w:val="0"/>
      <w:adjustRightInd w:val="0"/>
      <w:spacing w:before="0" w:after="0" w:line="400" w:lineRule="exact"/>
      <w:jc w:val="center"/>
    </w:pPr>
    <w:rPr>
      <w:rFonts w:ascii="Times New Roman" w:eastAsia="Times New Roman" w:hAnsi="Times New Roman" w:cs="Times New Roman"/>
      <w:sz w:val="24"/>
      <w:szCs w:val="24"/>
      <w:lang w:eastAsia="ru-RU"/>
    </w:rPr>
  </w:style>
  <w:style w:type="character" w:styleId="affff">
    <w:name w:val="FollowedHyperlink"/>
    <w:basedOn w:val="a2"/>
    <w:uiPriority w:val="99"/>
    <w:unhideWhenUsed/>
    <w:rsid w:val="009A102D"/>
    <w:rPr>
      <w:color w:val="800080"/>
      <w:u w:val="single"/>
    </w:rPr>
  </w:style>
  <w:style w:type="paragraph" w:customStyle="1" w:styleId="xl66">
    <w:name w:val="xl66"/>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1"/>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72">
    <w:name w:val="xl72"/>
    <w:basedOn w:val="a1"/>
    <w:rsid w:val="009A10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1"/>
    <w:rsid w:val="009A10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4">
    <w:name w:val="xl74"/>
    <w:basedOn w:val="a1"/>
    <w:rsid w:val="009A102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1"/>
    <w:rsid w:val="009A102D"/>
    <w:pPr>
      <w:pBdr>
        <w:top w:val="single" w:sz="4" w:space="0" w:color="auto"/>
        <w:left w:val="single" w:sz="4" w:space="0" w:color="auto"/>
        <w:bottom w:val="single" w:sz="4" w:space="0" w:color="auto"/>
        <w:right w:val="single" w:sz="4" w:space="0" w:color="auto"/>
      </w:pBdr>
      <w:shd w:val="clear" w:color="000000" w:fill="CF8B3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1"/>
    <w:rsid w:val="009A102D"/>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77">
    <w:name w:val="xl77"/>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8">
    <w:name w:val="xl78"/>
    <w:basedOn w:val="a1"/>
    <w:rsid w:val="009A102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1"/>
    <w:rsid w:val="009A10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1"/>
    <w:rsid w:val="009A102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81">
    <w:name w:val="xl81"/>
    <w:basedOn w:val="a1"/>
    <w:rsid w:val="009A102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1"/>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1"/>
    <w:rsid w:val="009A1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1"/>
    <w:rsid w:val="009A1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8">
    <w:name w:val="xl88"/>
    <w:basedOn w:val="a1"/>
    <w:rsid w:val="009A102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9">
    <w:name w:val="xl89"/>
    <w:basedOn w:val="a1"/>
    <w:rsid w:val="009A102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1"/>
    <w:rsid w:val="009A102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1">
    <w:name w:val="xl91"/>
    <w:basedOn w:val="a1"/>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1"/>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9A102D"/>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4">
    <w:name w:val="xl94"/>
    <w:basedOn w:val="a1"/>
    <w:rsid w:val="009A102D"/>
    <w:pPr>
      <w:pBdr>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5">
    <w:name w:val="xl95"/>
    <w:basedOn w:val="a1"/>
    <w:rsid w:val="009A102D"/>
    <w:pPr>
      <w:pBdr>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table" w:customStyle="1" w:styleId="1c">
    <w:name w:val="Стиль таблицы1"/>
    <w:basedOn w:val="a3"/>
    <w:rsid w:val="009A102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3c">
    <w:name w:val="Обычный3"/>
    <w:rsid w:val="009A102D"/>
    <w:pPr>
      <w:spacing w:before="0" w:after="0" w:line="240" w:lineRule="auto"/>
    </w:pPr>
    <w:rPr>
      <w:rFonts w:ascii="Times New Roman" w:eastAsia="Times New Roman" w:hAnsi="Times New Roman" w:cs="Times New Roman"/>
      <w:szCs w:val="20"/>
      <w:lang w:eastAsia="ru-RU"/>
    </w:rPr>
  </w:style>
  <w:style w:type="paragraph" w:customStyle="1" w:styleId="ConsPlusCell">
    <w:name w:val="ConsPlusCell"/>
    <w:uiPriority w:val="99"/>
    <w:rsid w:val="009A102D"/>
    <w:pPr>
      <w:autoSpaceDE w:val="0"/>
      <w:autoSpaceDN w:val="0"/>
      <w:adjustRightInd w:val="0"/>
      <w:spacing w:before="0" w:after="0" w:line="240" w:lineRule="auto"/>
    </w:pPr>
    <w:rPr>
      <w:rFonts w:ascii="Calibri" w:hAnsi="Calibri" w:cs="Calibri"/>
      <w:sz w:val="20"/>
      <w:szCs w:val="20"/>
    </w:rPr>
  </w:style>
  <w:style w:type="paragraph" w:customStyle="1" w:styleId="111">
    <w:name w:val="Заголовок 11"/>
    <w:basedOn w:val="a1"/>
    <w:next w:val="a1"/>
    <w:uiPriority w:val="9"/>
    <w:qFormat/>
    <w:rsid w:val="003510E9"/>
    <w:pPr>
      <w:pBdr>
        <w:top w:val="single" w:sz="24" w:space="0" w:color="72A376"/>
        <w:left w:val="single" w:sz="24" w:space="0" w:color="72A376"/>
        <w:bottom w:val="single" w:sz="24" w:space="0" w:color="72A376"/>
        <w:right w:val="single" w:sz="24" w:space="0" w:color="72A376"/>
      </w:pBdr>
      <w:shd w:val="clear" w:color="auto" w:fill="72A376"/>
      <w:spacing w:after="0"/>
      <w:outlineLvl w:val="0"/>
    </w:pPr>
    <w:rPr>
      <w:rFonts w:eastAsiaTheme="minorHAnsi"/>
      <w:b/>
      <w:bCs/>
      <w:caps/>
      <w:color w:val="FFFFFF"/>
      <w:spacing w:val="15"/>
      <w:sz w:val="22"/>
      <w:szCs w:val="22"/>
    </w:rPr>
  </w:style>
  <w:style w:type="paragraph" w:customStyle="1" w:styleId="312">
    <w:name w:val="Заголовок 31"/>
    <w:basedOn w:val="a1"/>
    <w:next w:val="a1"/>
    <w:unhideWhenUsed/>
    <w:qFormat/>
    <w:rsid w:val="003510E9"/>
    <w:pPr>
      <w:pBdr>
        <w:top w:val="single" w:sz="6" w:space="2" w:color="72A376"/>
        <w:left w:val="single" w:sz="6" w:space="2" w:color="72A376"/>
      </w:pBdr>
      <w:spacing w:before="300" w:after="0"/>
      <w:outlineLvl w:val="2"/>
    </w:pPr>
    <w:rPr>
      <w:rFonts w:eastAsia="Times New Roman"/>
      <w:caps/>
      <w:color w:val="365338"/>
      <w:spacing w:val="15"/>
      <w:sz w:val="22"/>
      <w:szCs w:val="22"/>
    </w:rPr>
  </w:style>
  <w:style w:type="paragraph" w:customStyle="1" w:styleId="410">
    <w:name w:val="Заголовок 41"/>
    <w:basedOn w:val="a1"/>
    <w:next w:val="a1"/>
    <w:unhideWhenUsed/>
    <w:qFormat/>
    <w:rsid w:val="003510E9"/>
    <w:pPr>
      <w:pBdr>
        <w:top w:val="dotted" w:sz="6" w:space="2" w:color="72A376"/>
        <w:left w:val="dotted" w:sz="6" w:space="2" w:color="72A376"/>
      </w:pBdr>
      <w:spacing w:before="300" w:after="0"/>
      <w:outlineLvl w:val="3"/>
    </w:pPr>
    <w:rPr>
      <w:rFonts w:eastAsia="Times New Roman"/>
      <w:caps/>
      <w:color w:val="527D55"/>
      <w:spacing w:val="10"/>
      <w:sz w:val="22"/>
      <w:szCs w:val="22"/>
    </w:rPr>
  </w:style>
  <w:style w:type="paragraph" w:customStyle="1" w:styleId="510">
    <w:name w:val="Заголовок 51"/>
    <w:basedOn w:val="a1"/>
    <w:next w:val="a1"/>
    <w:unhideWhenUsed/>
    <w:qFormat/>
    <w:rsid w:val="003510E9"/>
    <w:pPr>
      <w:pBdr>
        <w:bottom w:val="single" w:sz="6" w:space="1" w:color="72A376"/>
      </w:pBdr>
      <w:spacing w:before="300" w:after="0"/>
      <w:outlineLvl w:val="4"/>
    </w:pPr>
    <w:rPr>
      <w:rFonts w:eastAsia="Times New Roman"/>
      <w:caps/>
      <w:color w:val="527D55"/>
      <w:spacing w:val="10"/>
      <w:sz w:val="22"/>
      <w:szCs w:val="22"/>
    </w:rPr>
  </w:style>
  <w:style w:type="paragraph" w:customStyle="1" w:styleId="611">
    <w:name w:val="Заголовок 61"/>
    <w:basedOn w:val="a1"/>
    <w:next w:val="a1"/>
    <w:unhideWhenUsed/>
    <w:qFormat/>
    <w:rsid w:val="003510E9"/>
    <w:pPr>
      <w:pBdr>
        <w:bottom w:val="dotted" w:sz="6" w:space="1" w:color="72A376"/>
      </w:pBdr>
      <w:spacing w:before="300" w:after="0"/>
      <w:outlineLvl w:val="5"/>
    </w:pPr>
    <w:rPr>
      <w:rFonts w:eastAsia="Times New Roman"/>
      <w:caps/>
      <w:color w:val="527D55"/>
      <w:spacing w:val="10"/>
      <w:sz w:val="22"/>
      <w:szCs w:val="22"/>
    </w:rPr>
  </w:style>
  <w:style w:type="paragraph" w:customStyle="1" w:styleId="710">
    <w:name w:val="Заголовок 71"/>
    <w:basedOn w:val="a1"/>
    <w:next w:val="a1"/>
    <w:unhideWhenUsed/>
    <w:qFormat/>
    <w:rsid w:val="003510E9"/>
    <w:pPr>
      <w:spacing w:before="300" w:after="0"/>
      <w:outlineLvl w:val="6"/>
    </w:pPr>
    <w:rPr>
      <w:rFonts w:eastAsia="Times New Roman"/>
      <w:caps/>
      <w:color w:val="527D55"/>
      <w:spacing w:val="10"/>
      <w:sz w:val="22"/>
      <w:szCs w:val="22"/>
    </w:rPr>
  </w:style>
  <w:style w:type="character" w:customStyle="1" w:styleId="1d">
    <w:name w:val="Гиперссылка1"/>
    <w:basedOn w:val="a2"/>
    <w:uiPriority w:val="99"/>
    <w:unhideWhenUsed/>
    <w:rsid w:val="003510E9"/>
    <w:rPr>
      <w:color w:val="DB5353"/>
      <w:u w:val="single"/>
    </w:rPr>
  </w:style>
  <w:style w:type="paragraph" w:customStyle="1" w:styleId="1e">
    <w:name w:val="Название объекта1"/>
    <w:basedOn w:val="a1"/>
    <w:next w:val="a1"/>
    <w:uiPriority w:val="35"/>
    <w:unhideWhenUsed/>
    <w:qFormat/>
    <w:rsid w:val="003510E9"/>
    <w:rPr>
      <w:rFonts w:eastAsia="Times New Roman"/>
      <w:b/>
      <w:bCs/>
      <w:color w:val="527D55"/>
      <w:sz w:val="16"/>
      <w:szCs w:val="16"/>
    </w:rPr>
  </w:style>
  <w:style w:type="paragraph" w:customStyle="1" w:styleId="1f">
    <w:name w:val="Название1"/>
    <w:basedOn w:val="a1"/>
    <w:next w:val="a1"/>
    <w:uiPriority w:val="10"/>
    <w:qFormat/>
    <w:rsid w:val="003510E9"/>
    <w:pPr>
      <w:spacing w:before="720"/>
    </w:pPr>
    <w:rPr>
      <w:rFonts w:eastAsia="Times New Roman"/>
      <w:caps/>
      <w:color w:val="72A376"/>
      <w:spacing w:val="10"/>
      <w:kern w:val="28"/>
      <w:sz w:val="52"/>
      <w:szCs w:val="52"/>
    </w:rPr>
  </w:style>
  <w:style w:type="paragraph" w:customStyle="1" w:styleId="1f0">
    <w:name w:val="Подзаголовок1"/>
    <w:basedOn w:val="a1"/>
    <w:next w:val="a1"/>
    <w:uiPriority w:val="11"/>
    <w:qFormat/>
    <w:rsid w:val="003510E9"/>
    <w:pPr>
      <w:spacing w:after="1000" w:line="240" w:lineRule="auto"/>
    </w:pPr>
    <w:rPr>
      <w:rFonts w:eastAsia="Times New Roman"/>
      <w:caps/>
      <w:color w:val="595959"/>
      <w:spacing w:val="10"/>
      <w:sz w:val="24"/>
      <w:szCs w:val="24"/>
    </w:rPr>
  </w:style>
  <w:style w:type="character" w:customStyle="1" w:styleId="1f1">
    <w:name w:val="Выделение1"/>
    <w:uiPriority w:val="20"/>
    <w:qFormat/>
    <w:rsid w:val="003510E9"/>
    <w:rPr>
      <w:caps/>
      <w:color w:val="365338"/>
      <w:spacing w:val="5"/>
    </w:rPr>
  </w:style>
  <w:style w:type="paragraph" w:customStyle="1" w:styleId="1f2">
    <w:name w:val="Выделенная цитата1"/>
    <w:basedOn w:val="a1"/>
    <w:next w:val="a1"/>
    <w:uiPriority w:val="30"/>
    <w:qFormat/>
    <w:rsid w:val="003510E9"/>
    <w:pPr>
      <w:pBdr>
        <w:top w:val="single" w:sz="4" w:space="10" w:color="72A376"/>
        <w:left w:val="single" w:sz="4" w:space="10" w:color="72A376"/>
      </w:pBdr>
      <w:spacing w:after="0"/>
      <w:ind w:left="1296" w:right="1152"/>
      <w:jc w:val="both"/>
    </w:pPr>
    <w:rPr>
      <w:rFonts w:eastAsia="Times New Roman"/>
      <w:i/>
      <w:iCs/>
      <w:color w:val="72A376"/>
    </w:rPr>
  </w:style>
  <w:style w:type="character" w:customStyle="1" w:styleId="1f3">
    <w:name w:val="Слабое выделение1"/>
    <w:uiPriority w:val="19"/>
    <w:qFormat/>
    <w:rsid w:val="003510E9"/>
    <w:rPr>
      <w:i/>
      <w:iCs/>
      <w:color w:val="365338"/>
    </w:rPr>
  </w:style>
  <w:style w:type="character" w:customStyle="1" w:styleId="1f4">
    <w:name w:val="Сильное выделение1"/>
    <w:uiPriority w:val="21"/>
    <w:qFormat/>
    <w:rsid w:val="003510E9"/>
    <w:rPr>
      <w:b/>
      <w:bCs/>
      <w:caps/>
      <w:color w:val="365338"/>
      <w:spacing w:val="10"/>
    </w:rPr>
  </w:style>
  <w:style w:type="character" w:customStyle="1" w:styleId="1f5">
    <w:name w:val="Слабая ссылка1"/>
    <w:uiPriority w:val="31"/>
    <w:qFormat/>
    <w:rsid w:val="003510E9"/>
    <w:rPr>
      <w:b/>
      <w:bCs/>
      <w:color w:val="72A376"/>
    </w:rPr>
  </w:style>
  <w:style w:type="character" w:customStyle="1" w:styleId="1f6">
    <w:name w:val="Сильная ссылка1"/>
    <w:uiPriority w:val="32"/>
    <w:qFormat/>
    <w:rsid w:val="003510E9"/>
    <w:rPr>
      <w:b/>
      <w:bCs/>
      <w:i/>
      <w:iCs/>
      <w:caps/>
      <w:color w:val="72A376"/>
    </w:rPr>
  </w:style>
  <w:style w:type="character" w:customStyle="1" w:styleId="112">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uiPriority w:val="9"/>
    <w:rsid w:val="003510E9"/>
    <w:rPr>
      <w:rFonts w:asciiTheme="majorHAnsi" w:eastAsiaTheme="majorEastAsia" w:hAnsiTheme="majorHAnsi" w:cstheme="majorBidi"/>
      <w:b/>
      <w:bCs/>
      <w:color w:val="527D55" w:themeColor="accent1" w:themeShade="BF"/>
      <w:sz w:val="28"/>
      <w:szCs w:val="28"/>
    </w:rPr>
  </w:style>
  <w:style w:type="paragraph" w:customStyle="1" w:styleId="113">
    <w:name w:val="Текст сноски Знак Знак1 Знак Знак Знак Знак1"/>
    <w:basedOn w:val="a1"/>
    <w:next w:val="aff1"/>
    <w:uiPriority w:val="99"/>
    <w:unhideWhenUsed/>
    <w:rsid w:val="003510E9"/>
    <w:pPr>
      <w:spacing w:before="0" w:after="0" w:line="240" w:lineRule="auto"/>
    </w:pPr>
    <w:rPr>
      <w:rFonts w:eastAsia="Calibri"/>
    </w:rPr>
  </w:style>
  <w:style w:type="numbering" w:customStyle="1" w:styleId="114">
    <w:name w:val="Нет списка11"/>
    <w:next w:val="a4"/>
    <w:semiHidden/>
    <w:rsid w:val="003510E9"/>
  </w:style>
  <w:style w:type="character" w:customStyle="1" w:styleId="212">
    <w:name w:val="Заголовок 2 Знак1"/>
    <w:basedOn w:val="a2"/>
    <w:uiPriority w:val="9"/>
    <w:semiHidden/>
    <w:rsid w:val="003510E9"/>
    <w:rPr>
      <w:rFonts w:asciiTheme="majorHAnsi" w:eastAsiaTheme="majorEastAsia" w:hAnsiTheme="majorHAnsi" w:cstheme="majorBidi"/>
      <w:b/>
      <w:bCs/>
      <w:color w:val="72A376" w:themeColor="accent1"/>
      <w:sz w:val="26"/>
      <w:szCs w:val="26"/>
    </w:rPr>
  </w:style>
  <w:style w:type="character" w:customStyle="1" w:styleId="313">
    <w:name w:val="Заголовок 3 Знак1"/>
    <w:basedOn w:val="a2"/>
    <w:uiPriority w:val="9"/>
    <w:semiHidden/>
    <w:rsid w:val="003510E9"/>
    <w:rPr>
      <w:rFonts w:asciiTheme="majorHAnsi" w:eastAsiaTheme="majorEastAsia" w:hAnsiTheme="majorHAnsi" w:cstheme="majorBidi"/>
      <w:b/>
      <w:bCs/>
      <w:color w:val="72A376" w:themeColor="accent1"/>
    </w:rPr>
  </w:style>
  <w:style w:type="character" w:customStyle="1" w:styleId="411">
    <w:name w:val="Заголовок 4 Знак1"/>
    <w:basedOn w:val="a2"/>
    <w:uiPriority w:val="9"/>
    <w:semiHidden/>
    <w:rsid w:val="003510E9"/>
    <w:rPr>
      <w:rFonts w:asciiTheme="majorHAnsi" w:eastAsiaTheme="majorEastAsia" w:hAnsiTheme="majorHAnsi" w:cstheme="majorBidi"/>
      <w:b/>
      <w:bCs/>
      <w:i/>
      <w:iCs/>
      <w:color w:val="72A376" w:themeColor="accent1"/>
    </w:rPr>
  </w:style>
  <w:style w:type="character" w:customStyle="1" w:styleId="511">
    <w:name w:val="Заголовок 5 Знак1"/>
    <w:basedOn w:val="a2"/>
    <w:uiPriority w:val="9"/>
    <w:semiHidden/>
    <w:rsid w:val="003510E9"/>
    <w:rPr>
      <w:rFonts w:asciiTheme="majorHAnsi" w:eastAsiaTheme="majorEastAsia" w:hAnsiTheme="majorHAnsi" w:cstheme="majorBidi"/>
      <w:color w:val="365338" w:themeColor="accent1" w:themeShade="7F"/>
    </w:rPr>
  </w:style>
  <w:style w:type="character" w:customStyle="1" w:styleId="612">
    <w:name w:val="Заголовок 6 Знак1"/>
    <w:basedOn w:val="a2"/>
    <w:uiPriority w:val="9"/>
    <w:semiHidden/>
    <w:rsid w:val="003510E9"/>
    <w:rPr>
      <w:rFonts w:asciiTheme="majorHAnsi" w:eastAsiaTheme="majorEastAsia" w:hAnsiTheme="majorHAnsi" w:cstheme="majorBidi"/>
      <w:i/>
      <w:iCs/>
      <w:color w:val="365338" w:themeColor="accent1" w:themeShade="7F"/>
    </w:rPr>
  </w:style>
  <w:style w:type="character" w:customStyle="1" w:styleId="711">
    <w:name w:val="Заголовок 7 Знак1"/>
    <w:basedOn w:val="a2"/>
    <w:uiPriority w:val="9"/>
    <w:semiHidden/>
    <w:rsid w:val="003510E9"/>
    <w:rPr>
      <w:rFonts w:asciiTheme="majorHAnsi" w:eastAsiaTheme="majorEastAsia" w:hAnsiTheme="majorHAnsi" w:cstheme="majorBidi"/>
      <w:i/>
      <w:iCs/>
      <w:color w:val="404040" w:themeColor="text1" w:themeTint="BF"/>
    </w:rPr>
  </w:style>
  <w:style w:type="character" w:customStyle="1" w:styleId="1f7">
    <w:name w:val="Название Знак1"/>
    <w:basedOn w:val="a2"/>
    <w:uiPriority w:val="10"/>
    <w:rsid w:val="003510E9"/>
    <w:rPr>
      <w:rFonts w:asciiTheme="majorHAnsi" w:eastAsiaTheme="majorEastAsia" w:hAnsiTheme="majorHAnsi" w:cstheme="majorBidi"/>
      <w:color w:val="4D4F3F" w:themeColor="text2" w:themeShade="BF"/>
      <w:spacing w:val="5"/>
      <w:kern w:val="28"/>
      <w:sz w:val="52"/>
      <w:szCs w:val="52"/>
    </w:rPr>
  </w:style>
  <w:style w:type="character" w:customStyle="1" w:styleId="1f8">
    <w:name w:val="Подзаголовок Знак1"/>
    <w:basedOn w:val="a2"/>
    <w:uiPriority w:val="11"/>
    <w:rsid w:val="003510E9"/>
    <w:rPr>
      <w:rFonts w:asciiTheme="majorHAnsi" w:eastAsiaTheme="majorEastAsia" w:hAnsiTheme="majorHAnsi" w:cstheme="majorBidi"/>
      <w:i/>
      <w:iCs/>
      <w:color w:val="72A376" w:themeColor="accent1"/>
      <w:spacing w:val="15"/>
      <w:sz w:val="24"/>
      <w:szCs w:val="24"/>
    </w:rPr>
  </w:style>
  <w:style w:type="character" w:customStyle="1" w:styleId="1f9">
    <w:name w:val="Выделенная цитата Знак1"/>
    <w:basedOn w:val="a2"/>
    <w:uiPriority w:val="30"/>
    <w:rsid w:val="003510E9"/>
    <w:rPr>
      <w:b/>
      <w:bCs/>
      <w:i/>
      <w:iCs/>
      <w:color w:val="72A376" w:themeColor="accent1"/>
    </w:rPr>
  </w:style>
  <w:style w:type="character" w:customStyle="1" w:styleId="1fa">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
    <w:basedOn w:val="a2"/>
    <w:uiPriority w:val="99"/>
    <w:semiHidden/>
    <w:rsid w:val="003510E9"/>
    <w:rPr>
      <w:sz w:val="20"/>
      <w:szCs w:val="20"/>
    </w:rPr>
  </w:style>
  <w:style w:type="numbering" w:customStyle="1" w:styleId="3d">
    <w:name w:val="Нет списка3"/>
    <w:next w:val="a4"/>
    <w:uiPriority w:val="99"/>
    <w:semiHidden/>
    <w:unhideWhenUsed/>
    <w:rsid w:val="003510E9"/>
  </w:style>
  <w:style w:type="table" w:customStyle="1" w:styleId="62">
    <w:name w:val="Сетка таблицы6"/>
    <w:basedOn w:val="a3"/>
    <w:next w:val="af9"/>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Название объекта2"/>
    <w:basedOn w:val="a1"/>
    <w:next w:val="a1"/>
    <w:uiPriority w:val="35"/>
    <w:semiHidden/>
    <w:unhideWhenUsed/>
    <w:qFormat/>
    <w:rsid w:val="003510E9"/>
    <w:rPr>
      <w:rFonts w:eastAsia="Times New Roman"/>
      <w:b/>
      <w:bCs/>
      <w:color w:val="527D55"/>
      <w:sz w:val="16"/>
      <w:szCs w:val="16"/>
    </w:rPr>
  </w:style>
  <w:style w:type="numbering" w:customStyle="1" w:styleId="120">
    <w:name w:val="Нет списка12"/>
    <w:next w:val="a4"/>
    <w:semiHidden/>
    <w:rsid w:val="003510E9"/>
  </w:style>
  <w:style w:type="numbering" w:customStyle="1" w:styleId="213">
    <w:name w:val="Нет списка21"/>
    <w:next w:val="a4"/>
    <w:semiHidden/>
    <w:rsid w:val="003510E9"/>
  </w:style>
  <w:style w:type="table" w:customStyle="1" w:styleId="412">
    <w:name w:val="Сетка таблицы41"/>
    <w:basedOn w:val="a3"/>
    <w:next w:val="af9"/>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3"/>
    <w:next w:val="af9"/>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4"/>
    <w:uiPriority w:val="99"/>
    <w:semiHidden/>
    <w:unhideWhenUsed/>
    <w:rsid w:val="003510E9"/>
  </w:style>
  <w:style w:type="table" w:customStyle="1" w:styleId="82">
    <w:name w:val="Сетка таблицы8"/>
    <w:basedOn w:val="a3"/>
    <w:next w:val="af9"/>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e">
    <w:name w:val="Название объекта3"/>
    <w:basedOn w:val="a1"/>
    <w:next w:val="a1"/>
    <w:uiPriority w:val="35"/>
    <w:semiHidden/>
    <w:unhideWhenUsed/>
    <w:qFormat/>
    <w:rsid w:val="003510E9"/>
    <w:rPr>
      <w:rFonts w:eastAsia="Times New Roman"/>
      <w:b/>
      <w:bCs/>
      <w:color w:val="527D55"/>
      <w:sz w:val="16"/>
      <w:szCs w:val="16"/>
    </w:rPr>
  </w:style>
  <w:style w:type="numbering" w:customStyle="1" w:styleId="130">
    <w:name w:val="Нет списка13"/>
    <w:next w:val="a4"/>
    <w:semiHidden/>
    <w:rsid w:val="003510E9"/>
  </w:style>
  <w:style w:type="numbering" w:customStyle="1" w:styleId="220">
    <w:name w:val="Нет списка22"/>
    <w:next w:val="a4"/>
    <w:semiHidden/>
    <w:rsid w:val="003510E9"/>
  </w:style>
  <w:style w:type="numbering" w:customStyle="1" w:styleId="55">
    <w:name w:val="Нет списка5"/>
    <w:next w:val="a4"/>
    <w:semiHidden/>
    <w:rsid w:val="00AB1FA6"/>
  </w:style>
  <w:style w:type="paragraph" w:customStyle="1" w:styleId="31">
    <w:name w:val="Заголовок 3(нумерованный)"/>
    <w:basedOn w:val="32"/>
    <w:rsid w:val="00AB1FA6"/>
    <w:pPr>
      <w:keepNext/>
      <w:numPr>
        <w:ilvl w:val="2"/>
        <w:numId w:val="1"/>
      </w:numPr>
      <w:pBdr>
        <w:top w:val="none" w:sz="0" w:space="0" w:color="auto"/>
        <w:left w:val="none" w:sz="0" w:space="0" w:color="auto"/>
      </w:pBdr>
      <w:spacing w:before="240" w:after="60" w:line="240" w:lineRule="auto"/>
    </w:pPr>
    <w:rPr>
      <w:rFonts w:ascii="Times New Roman" w:eastAsia="Times New Roman" w:hAnsi="Times New Roman" w:cs="Arial"/>
      <w:bCs/>
      <w:caps w:val="0"/>
      <w:color w:val="0000FF"/>
      <w:sz w:val="26"/>
      <w:szCs w:val="26"/>
      <w:lang w:eastAsia="ru-RU"/>
    </w:rPr>
  </w:style>
  <w:style w:type="paragraph" w:customStyle="1" w:styleId="41">
    <w:name w:val="Заголовок 4(нумерованный)"/>
    <w:basedOn w:val="31"/>
    <w:rsid w:val="00AB1FA6"/>
    <w:pPr>
      <w:numPr>
        <w:numId w:val="2"/>
      </w:numPr>
      <w:spacing w:after="240"/>
      <w:jc w:val="both"/>
      <w:outlineLvl w:val="1"/>
    </w:pPr>
    <w:rPr>
      <w:iCs/>
      <w:color w:val="333333"/>
      <w:szCs w:val="28"/>
    </w:rPr>
  </w:style>
  <w:style w:type="table" w:customStyle="1" w:styleId="92">
    <w:name w:val="Сетка таблицы9"/>
    <w:basedOn w:val="a3"/>
    <w:next w:val="af9"/>
    <w:rsid w:val="00AB1FA6"/>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b">
    <w:name w:val="Красная строка1"/>
    <w:basedOn w:val="affa"/>
    <w:rsid w:val="00AB1FA6"/>
    <w:pPr>
      <w:widowControl w:val="0"/>
      <w:suppressAutoHyphens/>
      <w:ind w:firstLine="210"/>
    </w:pPr>
    <w:rPr>
      <w:rFonts w:ascii="Arial" w:eastAsia="Lucida Sans Unicode" w:hAnsi="Arial"/>
    </w:rPr>
  </w:style>
  <w:style w:type="character" w:customStyle="1" w:styleId="affff0">
    <w:name w:val="Знак Знак Знак"/>
    <w:rsid w:val="00AB1FA6"/>
    <w:rPr>
      <w:rFonts w:ascii="Arial" w:hAnsi="Arial" w:cs="Arial"/>
      <w:b/>
      <w:bCs/>
      <w:sz w:val="26"/>
      <w:szCs w:val="26"/>
      <w:lang w:val="ru-RU" w:eastAsia="ru-RU" w:bidi="ar-SA"/>
    </w:rPr>
  </w:style>
  <w:style w:type="character" w:styleId="affff1">
    <w:name w:val="annotation reference"/>
    <w:rsid w:val="00AB1FA6"/>
    <w:rPr>
      <w:sz w:val="16"/>
      <w:szCs w:val="16"/>
    </w:rPr>
  </w:style>
  <w:style w:type="paragraph" w:customStyle="1" w:styleId="214">
    <w:name w:val="Основной текст с отступом 21"/>
    <w:basedOn w:val="a1"/>
    <w:rsid w:val="00AB1FA6"/>
    <w:pPr>
      <w:suppressAutoHyphens/>
      <w:spacing w:before="0" w:after="120" w:line="480" w:lineRule="auto"/>
      <w:ind w:left="283"/>
    </w:pPr>
    <w:rPr>
      <w:rFonts w:ascii="Times New Roman" w:eastAsia="Times New Roman" w:hAnsi="Times New Roman" w:cs="Times New Roman"/>
      <w:sz w:val="24"/>
      <w:szCs w:val="24"/>
      <w:lang w:eastAsia="ar-SA"/>
    </w:rPr>
  </w:style>
  <w:style w:type="paragraph" w:customStyle="1" w:styleId="140">
    <w:name w:val="Знак14"/>
    <w:basedOn w:val="a1"/>
    <w:rsid w:val="00AB1FA6"/>
    <w:pPr>
      <w:spacing w:before="0" w:after="160" w:line="240" w:lineRule="exact"/>
    </w:pPr>
    <w:rPr>
      <w:rFonts w:ascii="Verdana" w:eastAsia="Times New Roman" w:hAnsi="Verdana" w:cs="Times New Roman"/>
      <w:sz w:val="24"/>
      <w:szCs w:val="24"/>
      <w:lang w:val="en-US"/>
    </w:rPr>
  </w:style>
  <w:style w:type="table" w:customStyle="1" w:styleId="100">
    <w:name w:val="Сетка таблицы10"/>
    <w:basedOn w:val="a3"/>
    <w:next w:val="af9"/>
    <w:uiPriority w:val="59"/>
    <w:rsid w:val="00AB1FA6"/>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c">
    <w:name w:val="Заголовок №1_"/>
    <w:link w:val="1fd"/>
    <w:uiPriority w:val="99"/>
    <w:locked/>
    <w:rsid w:val="003D6F52"/>
    <w:rPr>
      <w:b/>
      <w:bCs/>
      <w:spacing w:val="10"/>
      <w:sz w:val="72"/>
      <w:szCs w:val="72"/>
      <w:shd w:val="clear" w:color="auto" w:fill="FFFFFF"/>
    </w:rPr>
  </w:style>
  <w:style w:type="paragraph" w:customStyle="1" w:styleId="1fd">
    <w:name w:val="Заголовок №1"/>
    <w:basedOn w:val="a1"/>
    <w:link w:val="1fc"/>
    <w:uiPriority w:val="99"/>
    <w:rsid w:val="003D6F52"/>
    <w:pPr>
      <w:widowControl w:val="0"/>
      <w:shd w:val="clear" w:color="auto" w:fill="FFFFFF"/>
      <w:spacing w:before="1980" w:after="600" w:line="240" w:lineRule="atLeast"/>
      <w:jc w:val="center"/>
      <w:outlineLvl w:val="0"/>
    </w:pPr>
    <w:rPr>
      <w:b/>
      <w:bCs/>
      <w:spacing w:val="10"/>
      <w:sz w:val="72"/>
      <w:szCs w:val="72"/>
    </w:rPr>
  </w:style>
  <w:style w:type="paragraph" w:customStyle="1" w:styleId="affff2">
    <w:name w:val="ПСП"/>
    <w:basedOn w:val="a1"/>
    <w:rsid w:val="003D6F52"/>
    <w:pPr>
      <w:suppressAutoHyphens/>
      <w:spacing w:before="0" w:after="0" w:line="240" w:lineRule="auto"/>
      <w:ind w:firstLine="851"/>
      <w:jc w:val="both"/>
    </w:pPr>
    <w:rPr>
      <w:rFonts w:ascii="Times New Roman" w:eastAsia="Times New Roman" w:hAnsi="Times New Roman" w:cs="Times New Roman"/>
      <w:sz w:val="28"/>
      <w:szCs w:val="28"/>
      <w:lang w:eastAsia="ru-RU"/>
    </w:rPr>
  </w:style>
  <w:style w:type="paragraph" w:customStyle="1" w:styleId="affff3">
    <w:name w:val="Нормальный"/>
    <w:basedOn w:val="a1"/>
    <w:qFormat/>
    <w:rsid w:val="003D6F52"/>
    <w:pPr>
      <w:spacing w:before="0" w:after="0" w:line="240" w:lineRule="auto"/>
      <w:ind w:firstLine="709"/>
    </w:pPr>
    <w:rPr>
      <w:rFonts w:ascii="Times New Roman" w:eastAsia="Calibri" w:hAnsi="Times New Roman" w:cs="Times New Roman"/>
      <w:sz w:val="24"/>
      <w:szCs w:val="24"/>
    </w:rPr>
  </w:style>
  <w:style w:type="numbering" w:customStyle="1" w:styleId="63">
    <w:name w:val="Нет списка6"/>
    <w:next w:val="a4"/>
    <w:uiPriority w:val="99"/>
    <w:semiHidden/>
    <w:unhideWhenUsed/>
    <w:rsid w:val="00A83E0D"/>
  </w:style>
  <w:style w:type="table" w:customStyle="1" w:styleId="121">
    <w:name w:val="Сетка таблицы12"/>
    <w:basedOn w:val="a3"/>
    <w:next w:val="af9"/>
    <w:rsid w:val="00A83E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4"/>
    <w:uiPriority w:val="99"/>
    <w:semiHidden/>
    <w:rsid w:val="00A83E0D"/>
  </w:style>
  <w:style w:type="table" w:customStyle="1" w:styleId="131">
    <w:name w:val="Сетка таблицы13"/>
    <w:basedOn w:val="a3"/>
    <w:next w:val="af9"/>
    <w:rsid w:val="00A83E0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3"/>
    <w:next w:val="af9"/>
    <w:uiPriority w:val="59"/>
    <w:rsid w:val="00A83E0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3"/>
    <w:next w:val="af9"/>
    <w:uiPriority w:val="59"/>
    <w:rsid w:val="00A83E0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4"/>
    <w:semiHidden/>
    <w:rsid w:val="00A83E0D"/>
  </w:style>
  <w:style w:type="table" w:customStyle="1" w:styleId="314">
    <w:name w:val="Сетка таблицы31"/>
    <w:basedOn w:val="a3"/>
    <w:next w:val="af9"/>
    <w:rsid w:val="00A83E0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9"/>
    <w:rsid w:val="00A83E0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next w:val="af9"/>
    <w:rsid w:val="00A83E0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тиль таблицы11"/>
    <w:basedOn w:val="a3"/>
    <w:rsid w:val="00A83E0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
    <w:name w:val="Нет списка111"/>
    <w:next w:val="a4"/>
    <w:semiHidden/>
    <w:rsid w:val="00A83E0D"/>
  </w:style>
  <w:style w:type="numbering" w:customStyle="1" w:styleId="315">
    <w:name w:val="Нет списка31"/>
    <w:next w:val="a4"/>
    <w:uiPriority w:val="99"/>
    <w:semiHidden/>
    <w:unhideWhenUsed/>
    <w:rsid w:val="00A83E0D"/>
  </w:style>
  <w:style w:type="table" w:customStyle="1" w:styleId="613">
    <w:name w:val="Сетка таблицы61"/>
    <w:basedOn w:val="a3"/>
    <w:next w:val="af9"/>
    <w:rsid w:val="00A83E0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4"/>
    <w:semiHidden/>
    <w:rsid w:val="00A83E0D"/>
  </w:style>
  <w:style w:type="numbering" w:customStyle="1" w:styleId="2110">
    <w:name w:val="Нет списка211"/>
    <w:next w:val="a4"/>
    <w:semiHidden/>
    <w:rsid w:val="00A83E0D"/>
  </w:style>
  <w:style w:type="table" w:customStyle="1" w:styleId="4110">
    <w:name w:val="Сетка таблицы411"/>
    <w:basedOn w:val="a3"/>
    <w:next w:val="af9"/>
    <w:rsid w:val="00A83E0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3"/>
    <w:next w:val="af9"/>
    <w:rsid w:val="00A83E0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4"/>
    <w:uiPriority w:val="99"/>
    <w:semiHidden/>
    <w:unhideWhenUsed/>
    <w:rsid w:val="00A83E0D"/>
  </w:style>
  <w:style w:type="table" w:customStyle="1" w:styleId="810">
    <w:name w:val="Сетка таблицы81"/>
    <w:basedOn w:val="a3"/>
    <w:next w:val="af9"/>
    <w:rsid w:val="00A83E0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4"/>
    <w:semiHidden/>
    <w:rsid w:val="00A83E0D"/>
  </w:style>
  <w:style w:type="numbering" w:customStyle="1" w:styleId="221">
    <w:name w:val="Нет списка221"/>
    <w:next w:val="a4"/>
    <w:semiHidden/>
    <w:rsid w:val="00A83E0D"/>
  </w:style>
  <w:style w:type="paragraph" w:customStyle="1" w:styleId="xl63">
    <w:name w:val="xl63"/>
    <w:basedOn w:val="a1"/>
    <w:rsid w:val="00A83E0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1"/>
    <w:rsid w:val="00A83E0D"/>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5">
    <w:name w:val="xl65"/>
    <w:basedOn w:val="a1"/>
    <w:rsid w:val="00A83E0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1"/>
    <w:rsid w:val="00A83E0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rsid w:val="00A83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rsid w:val="00A83E0D"/>
    <w:pPr>
      <w:pBdr>
        <w:top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99">
    <w:name w:val="xl99"/>
    <w:basedOn w:val="a1"/>
    <w:rsid w:val="00A83E0D"/>
    <w:pPr>
      <w:pBdr>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00">
    <w:name w:val="xl100"/>
    <w:basedOn w:val="a1"/>
    <w:rsid w:val="00A83E0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1"/>
    <w:rsid w:val="00A83E0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1"/>
    <w:rsid w:val="00A83E0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1"/>
    <w:rsid w:val="00A83E0D"/>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1"/>
    <w:rsid w:val="00A83E0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1"/>
    <w:rsid w:val="00A83E0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1"/>
    <w:rsid w:val="00A83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07">
    <w:name w:val="xl107"/>
    <w:basedOn w:val="a1"/>
    <w:rsid w:val="00A83E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1"/>
    <w:rsid w:val="00A83E0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1"/>
    <w:rsid w:val="00A83E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1"/>
    <w:rsid w:val="00A83E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1">
    <w:name w:val="xl111"/>
    <w:basedOn w:val="a1"/>
    <w:rsid w:val="00A83E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2">
    <w:name w:val="xl112"/>
    <w:basedOn w:val="a1"/>
    <w:rsid w:val="00A83E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rsid w:val="00A83E0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1"/>
    <w:rsid w:val="00A83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142">
    <w:name w:val="Сетка таблицы14"/>
    <w:basedOn w:val="a3"/>
    <w:next w:val="af9"/>
    <w:uiPriority w:val="59"/>
    <w:rsid w:val="00CF4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9"/>
    <w:rsid w:val="00CF41A0"/>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4"/>
    <w:uiPriority w:val="99"/>
    <w:semiHidden/>
    <w:unhideWhenUsed/>
    <w:rsid w:val="00D0525C"/>
  </w:style>
  <w:style w:type="table" w:customStyle="1" w:styleId="530">
    <w:name w:val="Сетка таблицы53"/>
    <w:basedOn w:val="a3"/>
    <w:next w:val="af9"/>
    <w:rsid w:val="00D0525C"/>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9"/>
    <w:uiPriority w:val="59"/>
    <w:rsid w:val="00D0525C"/>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Название объекта Знак"/>
    <w:aliases w:val="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5"/>
    <w:uiPriority w:val="35"/>
    <w:rsid w:val="00D0525C"/>
    <w:rPr>
      <w:b/>
      <w:bCs/>
      <w:color w:val="527D55" w:themeColor="accent1" w:themeShade="BF"/>
      <w:sz w:val="16"/>
      <w:szCs w:val="16"/>
    </w:rPr>
  </w:style>
  <w:style w:type="paragraph" w:customStyle="1" w:styleId="style10">
    <w:name w:val="style1"/>
    <w:basedOn w:val="a1"/>
    <w:uiPriority w:val="99"/>
    <w:rsid w:val="00D052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Абзац списка Знак"/>
    <w:link w:val="af"/>
    <w:uiPriority w:val="34"/>
    <w:locked/>
    <w:rsid w:val="00D0525C"/>
    <w:rPr>
      <w:sz w:val="20"/>
      <w:szCs w:val="20"/>
    </w:rPr>
  </w:style>
  <w:style w:type="character" w:customStyle="1" w:styleId="FontStyle57">
    <w:name w:val="Font Style57"/>
    <w:rsid w:val="00D0525C"/>
    <w:rPr>
      <w:rFonts w:ascii="Times New Roman" w:hAnsi="Times New Roman" w:cs="Times New Roman" w:hint="default"/>
      <w:sz w:val="26"/>
      <w:szCs w:val="26"/>
    </w:rPr>
  </w:style>
  <w:style w:type="numbering" w:customStyle="1" w:styleId="83">
    <w:name w:val="Нет списка8"/>
    <w:next w:val="a4"/>
    <w:uiPriority w:val="99"/>
    <w:semiHidden/>
    <w:unhideWhenUsed/>
    <w:rsid w:val="00D0525C"/>
  </w:style>
  <w:style w:type="table" w:customStyle="1" w:styleId="540">
    <w:name w:val="Сетка таблицы54"/>
    <w:basedOn w:val="a3"/>
    <w:next w:val="af9"/>
    <w:rsid w:val="00D0525C"/>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9"/>
    <w:uiPriority w:val="59"/>
    <w:rsid w:val="00D0525C"/>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4"/>
    <w:uiPriority w:val="99"/>
    <w:semiHidden/>
    <w:unhideWhenUsed/>
    <w:rsid w:val="00C51748"/>
  </w:style>
  <w:style w:type="table" w:customStyle="1" w:styleId="170">
    <w:name w:val="Сетка таблицы17"/>
    <w:basedOn w:val="a3"/>
    <w:next w:val="af9"/>
    <w:uiPriority w:val="59"/>
    <w:rsid w:val="00C517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4">
    <w:name w:val="Основной текст_"/>
    <w:basedOn w:val="a2"/>
    <w:link w:val="1fe"/>
    <w:rsid w:val="00C51748"/>
    <w:rPr>
      <w:rFonts w:ascii="Arial Narrow" w:eastAsia="Arial Narrow" w:hAnsi="Arial Narrow" w:cs="Arial Narrow"/>
      <w:i/>
      <w:iCs/>
      <w:spacing w:val="-20"/>
      <w:shd w:val="clear" w:color="auto" w:fill="FFFFFF"/>
    </w:rPr>
  </w:style>
  <w:style w:type="character" w:customStyle="1" w:styleId="TimesNewRoman0pt">
    <w:name w:val="Основной текст + Times New Roman;Не курсив;Интервал 0 pt"/>
    <w:basedOn w:val="affff4"/>
    <w:rsid w:val="00C51748"/>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1fe">
    <w:name w:val="Основной текст1"/>
    <w:basedOn w:val="a1"/>
    <w:link w:val="affff4"/>
    <w:rsid w:val="00C51748"/>
    <w:pPr>
      <w:widowControl w:val="0"/>
      <w:shd w:val="clear" w:color="auto" w:fill="FFFFFF"/>
      <w:spacing w:before="0" w:after="0" w:line="0" w:lineRule="atLeast"/>
      <w:jc w:val="both"/>
    </w:pPr>
    <w:rPr>
      <w:rFonts w:ascii="Arial Narrow" w:eastAsia="Arial Narrow" w:hAnsi="Arial Narrow" w:cs="Arial Narrow"/>
      <w:i/>
      <w:iCs/>
      <w:spacing w:val="-20"/>
      <w:sz w:val="22"/>
      <w:szCs w:val="22"/>
    </w:rPr>
  </w:style>
  <w:style w:type="character" w:customStyle="1" w:styleId="CourierNew95pt">
    <w:name w:val="Основной текст + Courier New;9;5 pt"/>
    <w:basedOn w:val="affff4"/>
    <w:rsid w:val="00C51748"/>
    <w:rPr>
      <w:rFonts w:ascii="Courier New" w:eastAsia="Courier New" w:hAnsi="Courier New" w:cs="Courier New"/>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f5">
    <w:name w:val="Основной текст2"/>
    <w:basedOn w:val="a1"/>
    <w:rsid w:val="00C51748"/>
    <w:pPr>
      <w:widowControl w:val="0"/>
      <w:shd w:val="clear" w:color="auto" w:fill="FFFFFF"/>
      <w:spacing w:before="0" w:after="0" w:line="274" w:lineRule="exact"/>
      <w:jc w:val="right"/>
    </w:pPr>
    <w:rPr>
      <w:rFonts w:ascii="Times New Roman" w:eastAsia="Times New Roman" w:hAnsi="Times New Roman" w:cs="Times New Roman"/>
      <w:color w:val="000000"/>
      <w:sz w:val="22"/>
      <w:szCs w:val="22"/>
      <w:lang w:eastAsia="ru-RU" w:bidi="ru-RU"/>
    </w:rPr>
  </w:style>
  <w:style w:type="character" w:customStyle="1" w:styleId="CourierNew9pt">
    <w:name w:val="Основной текст + Courier New;9 pt"/>
    <w:basedOn w:val="affff4"/>
    <w:rsid w:val="00C51748"/>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FranklinGothicHeavy6pt">
    <w:name w:val="Основной текст + Franklin Gothic Heavy;6 pt"/>
    <w:basedOn w:val="affff4"/>
    <w:rsid w:val="00C51748"/>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urierNew95pt-1pt">
    <w:name w:val="Основной текст + Courier New;9;5 pt;Интервал -1 pt"/>
    <w:basedOn w:val="affff4"/>
    <w:rsid w:val="00C51748"/>
    <w:rPr>
      <w:rFonts w:ascii="Courier New" w:eastAsia="Courier New" w:hAnsi="Courier New" w:cs="Courier New"/>
      <w:b w:val="0"/>
      <w:bCs w:val="0"/>
      <w:i w:val="0"/>
      <w:iCs w:val="0"/>
      <w:smallCaps w:val="0"/>
      <w:strike w:val="0"/>
      <w:color w:val="000000"/>
      <w:spacing w:val="-30"/>
      <w:w w:val="100"/>
      <w:position w:val="0"/>
      <w:sz w:val="19"/>
      <w:szCs w:val="19"/>
      <w:u w:val="none"/>
      <w:shd w:val="clear" w:color="auto" w:fill="FFFFFF"/>
      <w:lang w:val="ru-RU" w:eastAsia="ru-RU" w:bidi="ru-RU"/>
    </w:rPr>
  </w:style>
  <w:style w:type="character" w:customStyle="1" w:styleId="FranklinGothicDemi85pt">
    <w:name w:val="Основной текст + Franklin Gothic Demi;8;5 pt"/>
    <w:basedOn w:val="affff4"/>
    <w:rsid w:val="00C51748"/>
    <w:rPr>
      <w:rFonts w:ascii="Franklin Gothic Demi" w:eastAsia="Franklin Gothic Demi" w:hAnsi="Franklin Gothic Demi" w:cs="Franklin Gothic Demi"/>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47">
    <w:name w:val="Основной текст4"/>
    <w:basedOn w:val="a1"/>
    <w:rsid w:val="00C51748"/>
    <w:pPr>
      <w:widowControl w:val="0"/>
      <w:shd w:val="clear" w:color="auto" w:fill="FFFFFF"/>
      <w:spacing w:before="0" w:after="0" w:line="227" w:lineRule="exact"/>
      <w:jc w:val="center"/>
    </w:pPr>
    <w:rPr>
      <w:rFonts w:ascii="Courier New" w:eastAsia="Courier New" w:hAnsi="Courier New" w:cs="Courier New"/>
      <w:color w:val="000000"/>
      <w:lang w:eastAsia="ru-RU" w:bidi="ru-RU"/>
    </w:rPr>
  </w:style>
  <w:style w:type="character" w:customStyle="1" w:styleId="BookAntiqua7pt1pt">
    <w:name w:val="Основной текст + Book Antiqua;7 pt;Интервал 1 pt"/>
    <w:basedOn w:val="affff4"/>
    <w:rsid w:val="00C51748"/>
    <w:rPr>
      <w:rFonts w:ascii="Book Antiqua" w:eastAsia="Book Antiqua" w:hAnsi="Book Antiqua" w:cs="Book Antiqua"/>
      <w:b w:val="0"/>
      <w:bCs w:val="0"/>
      <w:i w:val="0"/>
      <w:iCs w:val="0"/>
      <w:smallCaps w:val="0"/>
      <w:strike w:val="0"/>
      <w:color w:val="000000"/>
      <w:spacing w:val="20"/>
      <w:w w:val="100"/>
      <w:position w:val="0"/>
      <w:sz w:val="14"/>
      <w:szCs w:val="14"/>
      <w:u w:val="none"/>
      <w:shd w:val="clear" w:color="auto" w:fill="FFFFFF"/>
      <w:lang w:val="ru-RU" w:eastAsia="ru-RU" w:bidi="ru-RU"/>
    </w:rPr>
  </w:style>
  <w:style w:type="character" w:customStyle="1" w:styleId="CenturyGothic65pt">
    <w:name w:val="Основной текст + Century Gothic;6;5 pt;Курсив"/>
    <w:basedOn w:val="affff4"/>
    <w:rsid w:val="00C51748"/>
    <w:rPr>
      <w:rFonts w:ascii="Century Gothic" w:eastAsia="Century Gothic" w:hAnsi="Century Gothic" w:cs="Century Gothic"/>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65pt0pt">
    <w:name w:val="Основной текст + 6;5 pt;Интервал 0 pt"/>
    <w:basedOn w:val="affff4"/>
    <w:rsid w:val="00C51748"/>
    <w:rPr>
      <w:rFonts w:ascii="Courier New" w:eastAsia="Courier New" w:hAnsi="Courier New" w:cs="Courier New"/>
      <w:b w:val="0"/>
      <w:bCs w:val="0"/>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3f">
    <w:name w:val="Основной текст3"/>
    <w:basedOn w:val="affff4"/>
    <w:rsid w:val="00C51748"/>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TimesNewRoman105pt">
    <w:name w:val="Основной текст + Times New Roman;10;5 pt"/>
    <w:basedOn w:val="affff4"/>
    <w:rsid w:val="00C5174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numbering" w:customStyle="1" w:styleId="101">
    <w:name w:val="Нет списка10"/>
    <w:next w:val="a4"/>
    <w:uiPriority w:val="99"/>
    <w:semiHidden/>
    <w:unhideWhenUsed/>
    <w:rsid w:val="00DD0E55"/>
  </w:style>
  <w:style w:type="paragraph" w:customStyle="1" w:styleId="1ff">
    <w:name w:val="Глава 1"/>
    <w:basedOn w:val="1"/>
    <w:link w:val="1ff0"/>
    <w:qFormat/>
    <w:rsid w:val="00DD0E55"/>
    <w:pPr>
      <w:keepNext/>
      <w:keepLines/>
      <w:tabs>
        <w:tab w:val="left" w:pos="993"/>
      </w:tabs>
      <w:spacing w:before="480"/>
      <w:ind w:firstLine="709"/>
    </w:pPr>
    <w:rPr>
      <w:rFonts w:ascii="Times New Roman" w:eastAsia="Times New Roman" w:hAnsi="Times New Roman" w:cs="Times New Roman"/>
      <w:caps w:val="0"/>
      <w:color w:val="365F91"/>
      <w:sz w:val="28"/>
      <w:szCs w:val="28"/>
    </w:rPr>
  </w:style>
  <w:style w:type="character" w:customStyle="1" w:styleId="1ff0">
    <w:name w:val="Глава 1 Знак"/>
    <w:basedOn w:val="10"/>
    <w:link w:val="1ff"/>
    <w:rsid w:val="00DD0E55"/>
    <w:rPr>
      <w:rFonts w:ascii="Times New Roman" w:eastAsia="Times New Roman" w:hAnsi="Times New Roman" w:cs="Times New Roman"/>
      <w:b/>
      <w:bCs/>
      <w:caps w:val="0"/>
      <w:color w:val="365F91"/>
      <w:spacing w:val="15"/>
      <w:sz w:val="28"/>
      <w:szCs w:val="28"/>
      <w:shd w:val="clear" w:color="auto" w:fill="72A376" w:themeFill="accent1"/>
    </w:rPr>
  </w:style>
  <w:style w:type="paragraph" w:customStyle="1" w:styleId="116">
    <w:name w:val="1.1"/>
    <w:basedOn w:val="22"/>
    <w:link w:val="117"/>
    <w:qFormat/>
    <w:rsid w:val="00DD0E55"/>
    <w:pPr>
      <w:keepNext/>
      <w:keepLines/>
      <w:pBdr>
        <w:top w:val="none" w:sz="0" w:space="0" w:color="auto"/>
        <w:left w:val="none" w:sz="0" w:space="0" w:color="auto"/>
        <w:bottom w:val="none" w:sz="0" w:space="0" w:color="auto"/>
        <w:right w:val="none" w:sz="0" w:space="0" w:color="auto"/>
      </w:pBdr>
      <w:shd w:val="clear" w:color="auto" w:fill="auto"/>
      <w:tabs>
        <w:tab w:val="left" w:pos="993"/>
      </w:tabs>
      <w:ind w:firstLine="709"/>
    </w:pPr>
    <w:rPr>
      <w:rFonts w:ascii="Times New Roman" w:eastAsia="Times New Roman" w:hAnsi="Times New Roman" w:cs="Times New Roman"/>
      <w:bCs/>
      <w:caps w:val="0"/>
      <w:color w:val="4F81BD"/>
      <w:sz w:val="28"/>
      <w:szCs w:val="28"/>
    </w:rPr>
  </w:style>
  <w:style w:type="character" w:customStyle="1" w:styleId="117">
    <w:name w:val="1.1 Знак"/>
    <w:basedOn w:val="a2"/>
    <w:link w:val="116"/>
    <w:rsid w:val="00DD0E55"/>
    <w:rPr>
      <w:rFonts w:ascii="Times New Roman" w:eastAsia="Times New Roman" w:hAnsi="Times New Roman" w:cs="Times New Roman"/>
      <w:b/>
      <w:bCs/>
      <w:color w:val="4F81BD"/>
      <w:sz w:val="28"/>
      <w:szCs w:val="28"/>
    </w:rPr>
  </w:style>
  <w:style w:type="paragraph" w:styleId="affff5">
    <w:name w:val="endnote text"/>
    <w:basedOn w:val="a1"/>
    <w:link w:val="affff6"/>
    <w:unhideWhenUsed/>
    <w:rsid w:val="00DD0E55"/>
    <w:pPr>
      <w:spacing w:before="0"/>
    </w:pPr>
    <w:rPr>
      <w:rFonts w:ascii="Calibri" w:eastAsia="Calibri" w:hAnsi="Calibri" w:cs="Times New Roman"/>
    </w:rPr>
  </w:style>
  <w:style w:type="character" w:customStyle="1" w:styleId="affff6">
    <w:name w:val="Текст концевой сноски Знак"/>
    <w:basedOn w:val="a2"/>
    <w:link w:val="affff5"/>
    <w:rsid w:val="00DD0E55"/>
    <w:rPr>
      <w:rFonts w:ascii="Calibri" w:eastAsia="Calibri" w:hAnsi="Calibri" w:cs="Times New Roman"/>
      <w:sz w:val="20"/>
      <w:szCs w:val="20"/>
    </w:rPr>
  </w:style>
  <w:style w:type="character" w:styleId="affff7">
    <w:name w:val="endnote reference"/>
    <w:unhideWhenUsed/>
    <w:rsid w:val="00DD0E55"/>
    <w:rPr>
      <w:vertAlign w:val="superscript"/>
    </w:rPr>
  </w:style>
  <w:style w:type="paragraph" w:customStyle="1" w:styleId="1ff1">
    <w:name w:val="Знак Знак Знак Знак Знак1 Знак Знак"/>
    <w:basedOn w:val="a1"/>
    <w:rsid w:val="00DD0E55"/>
    <w:pPr>
      <w:spacing w:before="0" w:after="160" w:line="240" w:lineRule="exact"/>
    </w:pPr>
    <w:rPr>
      <w:rFonts w:ascii="Verdana" w:eastAsia="Times New Roman" w:hAnsi="Verdana" w:cs="Verdana"/>
      <w:lang w:val="en-US"/>
    </w:rPr>
  </w:style>
  <w:style w:type="numbering" w:customStyle="1" w:styleId="151">
    <w:name w:val="Нет списка15"/>
    <w:next w:val="a4"/>
    <w:semiHidden/>
    <w:rsid w:val="00DD0E55"/>
  </w:style>
  <w:style w:type="paragraph" w:styleId="affff8">
    <w:name w:val="Date"/>
    <w:basedOn w:val="a1"/>
    <w:next w:val="a1"/>
    <w:link w:val="affff9"/>
    <w:rsid w:val="00DD0E55"/>
    <w:pPr>
      <w:spacing w:before="0" w:after="60" w:line="240" w:lineRule="auto"/>
      <w:jc w:val="both"/>
    </w:pPr>
    <w:rPr>
      <w:rFonts w:ascii="Times New Roman" w:eastAsia="Times New Roman" w:hAnsi="Times New Roman" w:cs="Times New Roman"/>
      <w:sz w:val="24"/>
    </w:rPr>
  </w:style>
  <w:style w:type="character" w:customStyle="1" w:styleId="affff9">
    <w:name w:val="Дата Знак"/>
    <w:basedOn w:val="a2"/>
    <w:link w:val="affff8"/>
    <w:rsid w:val="00DD0E55"/>
    <w:rPr>
      <w:rFonts w:ascii="Times New Roman" w:eastAsia="Times New Roman" w:hAnsi="Times New Roman" w:cs="Times New Roman"/>
      <w:sz w:val="24"/>
      <w:szCs w:val="20"/>
    </w:rPr>
  </w:style>
  <w:style w:type="character" w:customStyle="1" w:styleId="affffa">
    <w:name w:val="Основной шрифт"/>
    <w:semiHidden/>
    <w:rsid w:val="00DD0E55"/>
  </w:style>
  <w:style w:type="paragraph" w:styleId="HTML">
    <w:name w:val="HTML Address"/>
    <w:basedOn w:val="a1"/>
    <w:link w:val="HTML0"/>
    <w:rsid w:val="00DD0E55"/>
    <w:pPr>
      <w:spacing w:before="0" w:after="60" w:line="240" w:lineRule="auto"/>
      <w:jc w:val="both"/>
    </w:pPr>
    <w:rPr>
      <w:rFonts w:ascii="Times New Roman" w:eastAsia="Times New Roman" w:hAnsi="Times New Roman" w:cs="Times New Roman"/>
      <w:i/>
      <w:iCs/>
      <w:sz w:val="24"/>
      <w:szCs w:val="24"/>
    </w:rPr>
  </w:style>
  <w:style w:type="character" w:customStyle="1" w:styleId="HTML0">
    <w:name w:val="Адрес HTML Знак"/>
    <w:basedOn w:val="a2"/>
    <w:link w:val="HTML"/>
    <w:rsid w:val="00DD0E55"/>
    <w:rPr>
      <w:rFonts w:ascii="Times New Roman" w:eastAsia="Times New Roman" w:hAnsi="Times New Roman" w:cs="Times New Roman"/>
      <w:i/>
      <w:iCs/>
      <w:sz w:val="24"/>
      <w:szCs w:val="24"/>
    </w:rPr>
  </w:style>
  <w:style w:type="paragraph" w:customStyle="1" w:styleId="2-11">
    <w:name w:val="содержание2-11"/>
    <w:basedOn w:val="a1"/>
    <w:rsid w:val="00DD0E55"/>
    <w:pPr>
      <w:spacing w:before="0" w:after="60" w:line="240" w:lineRule="auto"/>
      <w:jc w:val="both"/>
    </w:pPr>
    <w:rPr>
      <w:rFonts w:ascii="Times New Roman" w:eastAsia="Times New Roman" w:hAnsi="Times New Roman" w:cs="Times New Roman"/>
      <w:sz w:val="24"/>
      <w:szCs w:val="24"/>
      <w:lang w:eastAsia="ru-RU"/>
    </w:rPr>
  </w:style>
  <w:style w:type="paragraph" w:styleId="20">
    <w:name w:val="List Number 2"/>
    <w:basedOn w:val="a1"/>
    <w:rsid w:val="00DD0E55"/>
    <w:pPr>
      <w:numPr>
        <w:numId w:val="3"/>
      </w:numPr>
      <w:spacing w:before="0" w:after="60" w:line="240" w:lineRule="auto"/>
      <w:jc w:val="both"/>
    </w:pPr>
    <w:rPr>
      <w:rFonts w:ascii="Times New Roman" w:eastAsia="Times New Roman" w:hAnsi="Times New Roman" w:cs="Times New Roman"/>
      <w:sz w:val="24"/>
      <w:szCs w:val="24"/>
      <w:lang w:eastAsia="ru-RU"/>
    </w:rPr>
  </w:style>
  <w:style w:type="table" w:customStyle="1" w:styleId="180">
    <w:name w:val="Сетка таблицы18"/>
    <w:basedOn w:val="a3"/>
    <w:next w:val="af9"/>
    <w:rsid w:val="00DD0E55"/>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1 Знак"/>
    <w:basedOn w:val="a1"/>
    <w:rsid w:val="00DD0E55"/>
    <w:pPr>
      <w:spacing w:before="100" w:beforeAutospacing="1" w:after="100" w:afterAutospacing="1" w:line="240" w:lineRule="auto"/>
    </w:pPr>
    <w:rPr>
      <w:rFonts w:ascii="Tahoma" w:eastAsia="Times New Roman" w:hAnsi="Tahoma" w:cs="Times New Roman"/>
      <w:lang w:val="en-US"/>
    </w:rPr>
  </w:style>
  <w:style w:type="paragraph" w:customStyle="1" w:styleId="3f0">
    <w:name w:val="3"/>
    <w:basedOn w:val="a1"/>
    <w:rsid w:val="00DD0E55"/>
    <w:pPr>
      <w:spacing w:before="0" w:after="0" w:line="240" w:lineRule="auto"/>
      <w:jc w:val="both"/>
    </w:pPr>
    <w:rPr>
      <w:rFonts w:ascii="Times New Roman" w:eastAsia="Times New Roman" w:hAnsi="Times New Roman" w:cs="Times New Roman"/>
      <w:sz w:val="24"/>
      <w:szCs w:val="24"/>
      <w:lang w:eastAsia="ru-RU"/>
    </w:rPr>
  </w:style>
  <w:style w:type="paragraph" w:customStyle="1" w:styleId="2-110">
    <w:name w:val="2-11"/>
    <w:basedOn w:val="a1"/>
    <w:rsid w:val="00DD0E55"/>
    <w:pPr>
      <w:spacing w:before="0" w:after="60" w:line="240" w:lineRule="auto"/>
      <w:jc w:val="both"/>
    </w:pPr>
    <w:rPr>
      <w:rFonts w:ascii="Times New Roman" w:eastAsia="Times New Roman" w:hAnsi="Times New Roman" w:cs="Times New Roman"/>
      <w:sz w:val="24"/>
      <w:szCs w:val="24"/>
      <w:lang w:eastAsia="ru-RU"/>
    </w:rPr>
  </w:style>
  <w:style w:type="paragraph" w:customStyle="1" w:styleId="affffb">
    <w:name w:val="Знак Знак Знак Знак Знак"/>
    <w:basedOn w:val="a1"/>
    <w:rsid w:val="00DD0E55"/>
    <w:pPr>
      <w:spacing w:before="0" w:after="160" w:line="240" w:lineRule="exact"/>
    </w:pPr>
    <w:rPr>
      <w:rFonts w:ascii="Verdana" w:eastAsia="Times New Roman" w:hAnsi="Verdana" w:cs="Verdana"/>
      <w:lang w:val="en-US"/>
    </w:rPr>
  </w:style>
  <w:style w:type="character" w:customStyle="1" w:styleId="ConsPlusNonformat0">
    <w:name w:val="ConsPlusNonformat Знак"/>
    <w:link w:val="ConsPlusNonformat"/>
    <w:uiPriority w:val="99"/>
    <w:rsid w:val="00DD0E55"/>
    <w:rPr>
      <w:rFonts w:ascii="Courier New" w:eastAsia="Times New Roman" w:hAnsi="Courier New" w:cs="Courier New"/>
      <w:sz w:val="20"/>
      <w:szCs w:val="20"/>
      <w:lang w:eastAsia="ru-RU"/>
    </w:rPr>
  </w:style>
  <w:style w:type="paragraph" w:customStyle="1" w:styleId="Style6">
    <w:name w:val="Style6"/>
    <w:basedOn w:val="a1"/>
    <w:rsid w:val="00DD0E55"/>
    <w:pPr>
      <w:widowControl w:val="0"/>
      <w:autoSpaceDE w:val="0"/>
      <w:autoSpaceDN w:val="0"/>
      <w:adjustRightInd w:val="0"/>
      <w:spacing w:before="0" w:after="0" w:line="266" w:lineRule="exact"/>
    </w:pPr>
    <w:rPr>
      <w:rFonts w:ascii="Times New Roman" w:eastAsia="Times New Roman" w:hAnsi="Times New Roman" w:cs="Times New Roman"/>
      <w:sz w:val="24"/>
      <w:szCs w:val="24"/>
      <w:lang w:eastAsia="ru-RU"/>
    </w:rPr>
  </w:style>
  <w:style w:type="character" w:customStyle="1" w:styleId="FontStyle15">
    <w:name w:val="Font Style15"/>
    <w:rsid w:val="00DD0E55"/>
    <w:rPr>
      <w:rFonts w:ascii="Times New Roman" w:hAnsi="Times New Roman" w:cs="Times New Roman"/>
      <w:sz w:val="22"/>
      <w:szCs w:val="22"/>
    </w:rPr>
  </w:style>
  <w:style w:type="character" w:customStyle="1" w:styleId="ConsPlusNormal0">
    <w:name w:val="ConsPlusNormal Знак"/>
    <w:link w:val="ConsPlusNormal"/>
    <w:locked/>
    <w:rsid w:val="00DD0E55"/>
    <w:rPr>
      <w:rFonts w:ascii="Arial" w:eastAsia="Times New Roman" w:hAnsi="Arial" w:cs="Arial"/>
      <w:sz w:val="20"/>
      <w:szCs w:val="20"/>
      <w:lang w:eastAsia="ru-RU"/>
    </w:rPr>
  </w:style>
  <w:style w:type="paragraph" w:customStyle="1" w:styleId="1ff3">
    <w:name w:val="Знак Знак1 Знак Знак Знак Знак"/>
    <w:basedOn w:val="a1"/>
    <w:rsid w:val="00DD0E55"/>
    <w:pPr>
      <w:spacing w:before="0" w:after="160" w:line="240" w:lineRule="exact"/>
    </w:pPr>
    <w:rPr>
      <w:rFonts w:ascii="Verdana" w:eastAsia="Times New Roman" w:hAnsi="Verdana" w:cs="Times New Roman"/>
      <w:sz w:val="24"/>
      <w:szCs w:val="24"/>
      <w:lang w:val="en-US"/>
    </w:rPr>
  </w:style>
  <w:style w:type="paragraph" w:customStyle="1" w:styleId="1ff4">
    <w:name w:val="1"/>
    <w:basedOn w:val="a1"/>
    <w:rsid w:val="00DD0E55"/>
    <w:pPr>
      <w:spacing w:before="0" w:after="160" w:line="240" w:lineRule="exact"/>
    </w:pPr>
    <w:rPr>
      <w:rFonts w:ascii="Times New Roman" w:eastAsia="Calibri" w:hAnsi="Times New Roman" w:cs="Times New Roman"/>
      <w:lang w:eastAsia="zh-CN"/>
    </w:rPr>
  </w:style>
  <w:style w:type="paragraph" w:styleId="2">
    <w:name w:val="List Bullet 2"/>
    <w:basedOn w:val="a1"/>
    <w:autoRedefine/>
    <w:rsid w:val="00DD0E55"/>
    <w:pPr>
      <w:numPr>
        <w:numId w:val="5"/>
      </w:numPr>
      <w:spacing w:before="0" w:after="60" w:line="240" w:lineRule="auto"/>
      <w:jc w:val="both"/>
    </w:pPr>
    <w:rPr>
      <w:rFonts w:ascii="Times New Roman" w:eastAsia="Calibri" w:hAnsi="Times New Roman" w:cs="Times New Roman"/>
      <w:sz w:val="24"/>
      <w:lang w:eastAsia="ru-RU"/>
    </w:rPr>
  </w:style>
  <w:style w:type="paragraph" w:styleId="30">
    <w:name w:val="List Bullet 3"/>
    <w:basedOn w:val="a1"/>
    <w:autoRedefine/>
    <w:rsid w:val="00DD0E55"/>
    <w:pPr>
      <w:numPr>
        <w:numId w:val="6"/>
      </w:numPr>
      <w:spacing w:before="0" w:after="60" w:line="240" w:lineRule="auto"/>
      <w:jc w:val="both"/>
    </w:pPr>
    <w:rPr>
      <w:rFonts w:ascii="Times New Roman" w:eastAsia="Calibri" w:hAnsi="Times New Roman" w:cs="Times New Roman"/>
      <w:sz w:val="24"/>
      <w:lang w:eastAsia="ru-RU"/>
    </w:rPr>
  </w:style>
  <w:style w:type="paragraph" w:styleId="40">
    <w:name w:val="List Bullet 4"/>
    <w:basedOn w:val="a1"/>
    <w:autoRedefine/>
    <w:rsid w:val="00DD0E55"/>
    <w:pPr>
      <w:numPr>
        <w:numId w:val="7"/>
      </w:numPr>
      <w:spacing w:before="0" w:after="60" w:line="240" w:lineRule="auto"/>
      <w:jc w:val="both"/>
    </w:pPr>
    <w:rPr>
      <w:rFonts w:ascii="Times New Roman" w:eastAsia="Calibri" w:hAnsi="Times New Roman" w:cs="Times New Roman"/>
      <w:sz w:val="24"/>
      <w:lang w:eastAsia="ru-RU"/>
    </w:rPr>
  </w:style>
  <w:style w:type="paragraph" w:styleId="50">
    <w:name w:val="List Bullet 5"/>
    <w:basedOn w:val="a1"/>
    <w:autoRedefine/>
    <w:rsid w:val="00DD0E55"/>
    <w:pPr>
      <w:numPr>
        <w:numId w:val="8"/>
      </w:numPr>
      <w:spacing w:before="0" w:after="60" w:line="240" w:lineRule="auto"/>
      <w:jc w:val="both"/>
    </w:pPr>
    <w:rPr>
      <w:rFonts w:ascii="Times New Roman" w:eastAsia="Calibri" w:hAnsi="Times New Roman" w:cs="Times New Roman"/>
      <w:sz w:val="24"/>
      <w:lang w:eastAsia="ru-RU"/>
    </w:rPr>
  </w:style>
  <w:style w:type="paragraph" w:styleId="a">
    <w:name w:val="List Number"/>
    <w:basedOn w:val="a1"/>
    <w:rsid w:val="00DD0E55"/>
    <w:pPr>
      <w:numPr>
        <w:numId w:val="9"/>
      </w:numPr>
      <w:spacing w:before="0" w:after="60" w:line="240" w:lineRule="auto"/>
      <w:jc w:val="both"/>
    </w:pPr>
    <w:rPr>
      <w:rFonts w:ascii="Times New Roman" w:eastAsia="Calibri" w:hAnsi="Times New Roman" w:cs="Times New Roman"/>
      <w:sz w:val="24"/>
      <w:lang w:eastAsia="ru-RU"/>
    </w:rPr>
  </w:style>
  <w:style w:type="paragraph" w:styleId="3">
    <w:name w:val="List Number 3"/>
    <w:basedOn w:val="a1"/>
    <w:rsid w:val="00DD0E55"/>
    <w:pPr>
      <w:numPr>
        <w:numId w:val="10"/>
      </w:numPr>
      <w:spacing w:before="0" w:after="60" w:line="240" w:lineRule="auto"/>
      <w:jc w:val="both"/>
    </w:pPr>
    <w:rPr>
      <w:rFonts w:ascii="Times New Roman" w:eastAsia="Calibri" w:hAnsi="Times New Roman" w:cs="Times New Roman"/>
      <w:sz w:val="24"/>
      <w:lang w:eastAsia="ru-RU"/>
    </w:rPr>
  </w:style>
  <w:style w:type="paragraph" w:styleId="4">
    <w:name w:val="List Number 4"/>
    <w:basedOn w:val="a1"/>
    <w:rsid w:val="00DD0E55"/>
    <w:pPr>
      <w:numPr>
        <w:numId w:val="11"/>
      </w:numPr>
      <w:spacing w:before="0" w:after="60" w:line="240" w:lineRule="auto"/>
      <w:jc w:val="both"/>
    </w:pPr>
    <w:rPr>
      <w:rFonts w:ascii="Times New Roman" w:eastAsia="Calibri" w:hAnsi="Times New Roman" w:cs="Times New Roman"/>
      <w:sz w:val="24"/>
      <w:lang w:eastAsia="ru-RU"/>
    </w:rPr>
  </w:style>
  <w:style w:type="paragraph" w:customStyle="1" w:styleId="affffc">
    <w:name w:val="Раздел"/>
    <w:basedOn w:val="a1"/>
    <w:semiHidden/>
    <w:rsid w:val="00DD0E55"/>
    <w:pPr>
      <w:tabs>
        <w:tab w:val="num" w:pos="1440"/>
      </w:tabs>
      <w:spacing w:before="120" w:after="120" w:line="240" w:lineRule="auto"/>
      <w:ind w:left="720" w:hanging="720"/>
      <w:jc w:val="center"/>
    </w:pPr>
    <w:rPr>
      <w:rFonts w:ascii="Arial Narrow" w:eastAsia="Calibri" w:hAnsi="Arial Narrow" w:cs="Times New Roman"/>
      <w:b/>
      <w:sz w:val="28"/>
      <w:lang w:eastAsia="ru-RU"/>
    </w:rPr>
  </w:style>
  <w:style w:type="paragraph" w:customStyle="1" w:styleId="3f1">
    <w:name w:val="Раздел 3"/>
    <w:basedOn w:val="a1"/>
    <w:semiHidden/>
    <w:rsid w:val="00DD0E55"/>
    <w:pPr>
      <w:tabs>
        <w:tab w:val="num" w:pos="360"/>
      </w:tabs>
      <w:spacing w:before="120" w:after="120" w:line="240" w:lineRule="auto"/>
      <w:ind w:left="360" w:hanging="360"/>
      <w:jc w:val="center"/>
    </w:pPr>
    <w:rPr>
      <w:rFonts w:ascii="Times New Roman" w:eastAsia="Calibri" w:hAnsi="Times New Roman" w:cs="Times New Roman"/>
      <w:b/>
      <w:sz w:val="24"/>
      <w:lang w:eastAsia="ru-RU"/>
    </w:rPr>
  </w:style>
  <w:style w:type="paragraph" w:customStyle="1" w:styleId="affffd">
    <w:name w:val="Условия контракта"/>
    <w:basedOn w:val="a1"/>
    <w:semiHidden/>
    <w:rsid w:val="00DD0E55"/>
    <w:pPr>
      <w:tabs>
        <w:tab w:val="num" w:pos="567"/>
      </w:tabs>
      <w:spacing w:before="240" w:after="120" w:line="240" w:lineRule="auto"/>
      <w:ind w:left="567" w:hanging="567"/>
      <w:jc w:val="both"/>
    </w:pPr>
    <w:rPr>
      <w:rFonts w:ascii="Times New Roman" w:eastAsia="Calibri" w:hAnsi="Times New Roman" w:cs="Times New Roman"/>
      <w:b/>
      <w:sz w:val="24"/>
      <w:lang w:eastAsia="ru-RU"/>
    </w:rPr>
  </w:style>
  <w:style w:type="paragraph" w:customStyle="1" w:styleId="affffe">
    <w:name w:val="Тендерные данные"/>
    <w:basedOn w:val="a1"/>
    <w:semiHidden/>
    <w:rsid w:val="00DD0E55"/>
    <w:pPr>
      <w:tabs>
        <w:tab w:val="left" w:pos="1985"/>
      </w:tabs>
      <w:spacing w:before="120" w:after="60" w:line="240" w:lineRule="auto"/>
      <w:jc w:val="both"/>
    </w:pPr>
    <w:rPr>
      <w:rFonts w:ascii="Times New Roman" w:eastAsia="Calibri" w:hAnsi="Times New Roman" w:cs="Times New Roman"/>
      <w:b/>
      <w:sz w:val="24"/>
      <w:lang w:eastAsia="ru-RU"/>
    </w:rPr>
  </w:style>
  <w:style w:type="paragraph" w:customStyle="1" w:styleId="afffff">
    <w:name w:val="Подраздел"/>
    <w:basedOn w:val="a1"/>
    <w:semiHidden/>
    <w:rsid w:val="00DD0E55"/>
    <w:pPr>
      <w:suppressAutoHyphens/>
      <w:spacing w:before="240" w:after="120" w:line="240" w:lineRule="auto"/>
      <w:jc w:val="center"/>
    </w:pPr>
    <w:rPr>
      <w:rFonts w:ascii="TimesDL" w:eastAsia="Calibri" w:hAnsi="TimesDL" w:cs="Times New Roman"/>
      <w:b/>
      <w:smallCaps/>
      <w:spacing w:val="-2"/>
      <w:sz w:val="24"/>
      <w:lang w:eastAsia="ru-RU"/>
    </w:rPr>
  </w:style>
  <w:style w:type="paragraph" w:styleId="afffff0">
    <w:name w:val="Note Heading"/>
    <w:basedOn w:val="a1"/>
    <w:next w:val="a1"/>
    <w:link w:val="afffff1"/>
    <w:rsid w:val="00DD0E55"/>
    <w:pPr>
      <w:spacing w:before="0" w:after="60" w:line="240" w:lineRule="auto"/>
      <w:jc w:val="both"/>
    </w:pPr>
    <w:rPr>
      <w:rFonts w:ascii="Times New Roman" w:eastAsia="Calibri" w:hAnsi="Times New Roman" w:cs="Times New Roman"/>
      <w:sz w:val="24"/>
      <w:szCs w:val="24"/>
      <w:lang w:eastAsia="ru-RU"/>
    </w:rPr>
  </w:style>
  <w:style w:type="character" w:customStyle="1" w:styleId="afffff1">
    <w:name w:val="Заголовок записки Знак"/>
    <w:basedOn w:val="a2"/>
    <w:link w:val="afffff0"/>
    <w:rsid w:val="00DD0E55"/>
    <w:rPr>
      <w:rFonts w:ascii="Times New Roman" w:eastAsia="Calibri" w:hAnsi="Times New Roman" w:cs="Times New Roman"/>
      <w:sz w:val="24"/>
      <w:szCs w:val="24"/>
      <w:lang w:eastAsia="ru-RU"/>
    </w:rPr>
  </w:style>
  <w:style w:type="paragraph" w:customStyle="1" w:styleId="afffff2">
    <w:name w:val="Пункт"/>
    <w:basedOn w:val="a1"/>
    <w:rsid w:val="00DD0E55"/>
    <w:pPr>
      <w:tabs>
        <w:tab w:val="num" w:pos="1980"/>
      </w:tabs>
      <w:spacing w:before="0" w:after="0" w:line="240" w:lineRule="auto"/>
      <w:ind w:left="1404" w:hanging="504"/>
      <w:jc w:val="both"/>
    </w:pPr>
    <w:rPr>
      <w:rFonts w:ascii="Times New Roman" w:eastAsia="Calibri" w:hAnsi="Times New Roman" w:cs="Times New Roman"/>
      <w:sz w:val="24"/>
      <w:szCs w:val="28"/>
      <w:lang w:eastAsia="ru-RU"/>
    </w:rPr>
  </w:style>
  <w:style w:type="paragraph" w:customStyle="1" w:styleId="afffff3">
    <w:name w:val="Таблица шапка"/>
    <w:basedOn w:val="a1"/>
    <w:rsid w:val="00DD0E55"/>
    <w:pPr>
      <w:keepNext/>
      <w:spacing w:before="40" w:after="40" w:line="240" w:lineRule="auto"/>
      <w:ind w:left="57" w:right="57"/>
    </w:pPr>
    <w:rPr>
      <w:rFonts w:ascii="Times New Roman" w:eastAsia="Calibri" w:hAnsi="Times New Roman" w:cs="Times New Roman"/>
      <w:sz w:val="18"/>
      <w:szCs w:val="18"/>
      <w:lang w:eastAsia="ru-RU"/>
    </w:rPr>
  </w:style>
  <w:style w:type="paragraph" w:customStyle="1" w:styleId="afffff4">
    <w:name w:val="Таблица текст"/>
    <w:basedOn w:val="a1"/>
    <w:rsid w:val="00DD0E55"/>
    <w:pPr>
      <w:spacing w:before="40" w:after="40" w:line="240" w:lineRule="auto"/>
      <w:ind w:left="57" w:right="57"/>
    </w:pPr>
    <w:rPr>
      <w:rFonts w:ascii="Times New Roman" w:eastAsia="Calibri" w:hAnsi="Times New Roman" w:cs="Times New Roman"/>
      <w:sz w:val="22"/>
      <w:szCs w:val="22"/>
      <w:lang w:eastAsia="ru-RU"/>
    </w:rPr>
  </w:style>
  <w:style w:type="paragraph" w:customStyle="1" w:styleId="afffff5">
    <w:name w:val="пункт"/>
    <w:basedOn w:val="a1"/>
    <w:rsid w:val="00DD0E55"/>
    <w:pPr>
      <w:tabs>
        <w:tab w:val="num" w:pos="1135"/>
      </w:tabs>
      <w:spacing w:before="60" w:after="60" w:line="240" w:lineRule="auto"/>
      <w:ind w:left="-283" w:firstLine="567"/>
    </w:pPr>
    <w:rPr>
      <w:rFonts w:ascii="Times New Roman" w:eastAsia="Calibri" w:hAnsi="Times New Roman" w:cs="Times New Roman"/>
      <w:sz w:val="24"/>
      <w:szCs w:val="24"/>
      <w:lang w:eastAsia="ru-RU"/>
    </w:rPr>
  </w:style>
  <w:style w:type="paragraph" w:customStyle="1" w:styleId="232">
    <w:name w:val="Знак Знак23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233">
    <w:name w:val="Знак Знак23 Знак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afffff6">
    <w:name w:val="Знак Знак Знак Знак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1ff5">
    <w:name w:val="Список многоуровневый 1"/>
    <w:basedOn w:val="a1"/>
    <w:rsid w:val="00DD0E55"/>
    <w:pPr>
      <w:tabs>
        <w:tab w:val="num" w:pos="432"/>
      </w:tabs>
      <w:spacing w:before="0" w:after="60" w:line="240" w:lineRule="auto"/>
      <w:ind w:left="431" w:hanging="431"/>
      <w:jc w:val="both"/>
    </w:pPr>
    <w:rPr>
      <w:rFonts w:ascii="Times New Roman" w:eastAsia="Calibri" w:hAnsi="Times New Roman" w:cs="Times New Roman"/>
      <w:sz w:val="24"/>
      <w:szCs w:val="24"/>
      <w:lang w:eastAsia="ru-RU"/>
    </w:rPr>
  </w:style>
  <w:style w:type="paragraph" w:customStyle="1" w:styleId="2310">
    <w:name w:val="Знак Знак23 Знак Знак Знак Знак1"/>
    <w:basedOn w:val="a1"/>
    <w:autoRedefine/>
    <w:rsid w:val="00DD0E55"/>
    <w:pPr>
      <w:spacing w:before="60" w:after="60" w:line="240" w:lineRule="auto"/>
    </w:pPr>
    <w:rPr>
      <w:rFonts w:ascii="Times New Roman" w:eastAsia="Calibri" w:hAnsi="Times New Roman" w:cs="Times New Roman"/>
      <w:lang w:eastAsia="zh-CN"/>
    </w:rPr>
  </w:style>
  <w:style w:type="character" w:customStyle="1" w:styleId="H2">
    <w:name w:val="H2 Знак Знак"/>
    <w:locked/>
    <w:rsid w:val="00DD0E55"/>
    <w:rPr>
      <w:b/>
      <w:sz w:val="30"/>
      <w:lang w:val="ru-RU" w:eastAsia="ru-RU"/>
    </w:rPr>
  </w:style>
  <w:style w:type="character" w:customStyle="1" w:styleId="290">
    <w:name w:val="Знак Знак29"/>
    <w:locked/>
    <w:rsid w:val="00DD0E55"/>
    <w:rPr>
      <w:rFonts w:ascii="Cambria" w:hAnsi="Cambria"/>
      <w:b/>
      <w:sz w:val="26"/>
      <w:lang w:val="ru-RU" w:eastAsia="en-US"/>
    </w:rPr>
  </w:style>
  <w:style w:type="character" w:customStyle="1" w:styleId="280">
    <w:name w:val="Знак Знак28"/>
    <w:locked/>
    <w:rsid w:val="00DD0E55"/>
    <w:rPr>
      <w:rFonts w:ascii="Arial" w:hAnsi="Arial"/>
      <w:sz w:val="24"/>
      <w:lang w:val="ru-RU" w:eastAsia="ru-RU"/>
    </w:rPr>
  </w:style>
  <w:style w:type="character" w:customStyle="1" w:styleId="270">
    <w:name w:val="Знак Знак27"/>
    <w:locked/>
    <w:rsid w:val="00DD0E55"/>
    <w:rPr>
      <w:sz w:val="22"/>
      <w:lang w:val="ru-RU" w:eastAsia="ru-RU"/>
    </w:rPr>
  </w:style>
  <w:style w:type="character" w:customStyle="1" w:styleId="260">
    <w:name w:val="Знак Знак26"/>
    <w:locked/>
    <w:rsid w:val="00DD0E55"/>
    <w:rPr>
      <w:i/>
      <w:sz w:val="22"/>
      <w:lang w:val="ru-RU" w:eastAsia="ru-RU"/>
    </w:rPr>
  </w:style>
  <w:style w:type="character" w:customStyle="1" w:styleId="250">
    <w:name w:val="Знак Знак25"/>
    <w:locked/>
    <w:rsid w:val="00DD0E55"/>
    <w:rPr>
      <w:rFonts w:ascii="Arial" w:hAnsi="Arial"/>
      <w:lang w:val="ru-RU" w:eastAsia="ru-RU"/>
    </w:rPr>
  </w:style>
  <w:style w:type="character" w:customStyle="1" w:styleId="240">
    <w:name w:val="Знак Знак24"/>
    <w:locked/>
    <w:rsid w:val="00DD0E55"/>
    <w:rPr>
      <w:rFonts w:ascii="Arial" w:hAnsi="Arial"/>
      <w:i/>
      <w:lang w:val="ru-RU" w:eastAsia="ru-RU"/>
    </w:rPr>
  </w:style>
  <w:style w:type="character" w:customStyle="1" w:styleId="234">
    <w:name w:val="Знак Знак23"/>
    <w:locked/>
    <w:rsid w:val="00DD0E55"/>
    <w:rPr>
      <w:rFonts w:ascii="Arial" w:hAnsi="Arial"/>
      <w:b/>
      <w:i/>
      <w:sz w:val="18"/>
      <w:lang w:val="ru-RU" w:eastAsia="ru-RU"/>
    </w:rPr>
  </w:style>
  <w:style w:type="paragraph" w:styleId="HTML1">
    <w:name w:val="HTML Preformatted"/>
    <w:basedOn w:val="a1"/>
    <w:link w:val="HTML2"/>
    <w:rsid w:val="00DD0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60" w:line="240" w:lineRule="auto"/>
      <w:jc w:val="both"/>
    </w:pPr>
    <w:rPr>
      <w:rFonts w:ascii="Courier New" w:eastAsia="Calibri" w:hAnsi="Courier New" w:cs="Times New Roman"/>
      <w:lang w:eastAsia="ru-RU"/>
    </w:rPr>
  </w:style>
  <w:style w:type="character" w:customStyle="1" w:styleId="HTML2">
    <w:name w:val="Стандартный HTML Знак"/>
    <w:basedOn w:val="a2"/>
    <w:link w:val="HTML1"/>
    <w:rsid w:val="00DD0E55"/>
    <w:rPr>
      <w:rFonts w:ascii="Courier New" w:eastAsia="Calibri" w:hAnsi="Courier New" w:cs="Times New Roman"/>
      <w:sz w:val="20"/>
      <w:szCs w:val="20"/>
      <w:lang w:eastAsia="ru-RU"/>
    </w:rPr>
  </w:style>
  <w:style w:type="paragraph" w:styleId="afffff7">
    <w:name w:val="Normal Indent"/>
    <w:basedOn w:val="a1"/>
    <w:rsid w:val="00DD0E55"/>
    <w:pPr>
      <w:spacing w:before="0" w:after="60" w:line="240" w:lineRule="auto"/>
      <w:ind w:left="708"/>
      <w:jc w:val="both"/>
    </w:pPr>
    <w:rPr>
      <w:rFonts w:ascii="Times New Roman" w:eastAsia="Calibri" w:hAnsi="Times New Roman" w:cs="Times New Roman"/>
      <w:sz w:val="24"/>
      <w:szCs w:val="24"/>
      <w:lang w:eastAsia="ru-RU"/>
    </w:rPr>
  </w:style>
  <w:style w:type="paragraph" w:styleId="afffff8">
    <w:name w:val="envelope address"/>
    <w:basedOn w:val="a1"/>
    <w:rsid w:val="00DD0E55"/>
    <w:pPr>
      <w:framePr w:w="7920" w:h="1980" w:hSpace="180" w:wrap="auto" w:hAnchor="page" w:xAlign="center" w:yAlign="bottom"/>
      <w:spacing w:before="0" w:after="60" w:line="240" w:lineRule="auto"/>
      <w:ind w:left="2880"/>
      <w:jc w:val="both"/>
    </w:pPr>
    <w:rPr>
      <w:rFonts w:ascii="Arial" w:eastAsia="Calibri" w:hAnsi="Arial" w:cs="Arial"/>
      <w:sz w:val="24"/>
      <w:szCs w:val="24"/>
      <w:lang w:eastAsia="ru-RU"/>
    </w:rPr>
  </w:style>
  <w:style w:type="paragraph" w:styleId="2f6">
    <w:name w:val="envelope return"/>
    <w:basedOn w:val="a1"/>
    <w:rsid w:val="00DD0E55"/>
    <w:pPr>
      <w:spacing w:before="0" w:after="60" w:line="240" w:lineRule="auto"/>
      <w:jc w:val="both"/>
    </w:pPr>
    <w:rPr>
      <w:rFonts w:ascii="Arial" w:eastAsia="Calibri" w:hAnsi="Arial" w:cs="Arial"/>
      <w:lang w:eastAsia="ru-RU"/>
    </w:rPr>
  </w:style>
  <w:style w:type="paragraph" w:styleId="2f7">
    <w:name w:val="List 2"/>
    <w:basedOn w:val="a1"/>
    <w:rsid w:val="00DD0E55"/>
    <w:pPr>
      <w:spacing w:before="0" w:after="60" w:line="240" w:lineRule="auto"/>
      <w:ind w:left="566" w:hanging="283"/>
      <w:jc w:val="both"/>
    </w:pPr>
    <w:rPr>
      <w:rFonts w:ascii="Times New Roman" w:eastAsia="Calibri" w:hAnsi="Times New Roman" w:cs="Times New Roman"/>
      <w:sz w:val="24"/>
      <w:szCs w:val="24"/>
      <w:lang w:eastAsia="ru-RU"/>
    </w:rPr>
  </w:style>
  <w:style w:type="paragraph" w:styleId="3f2">
    <w:name w:val="List 3"/>
    <w:basedOn w:val="a1"/>
    <w:rsid w:val="00DD0E55"/>
    <w:pPr>
      <w:spacing w:before="0" w:after="60" w:line="240" w:lineRule="auto"/>
      <w:ind w:left="849" w:hanging="283"/>
      <w:jc w:val="both"/>
    </w:pPr>
    <w:rPr>
      <w:rFonts w:ascii="Times New Roman" w:eastAsia="Calibri" w:hAnsi="Times New Roman" w:cs="Times New Roman"/>
      <w:sz w:val="24"/>
      <w:szCs w:val="24"/>
      <w:lang w:eastAsia="ru-RU"/>
    </w:rPr>
  </w:style>
  <w:style w:type="paragraph" w:styleId="48">
    <w:name w:val="List 4"/>
    <w:basedOn w:val="a1"/>
    <w:rsid w:val="00DD0E55"/>
    <w:pPr>
      <w:spacing w:before="0" w:after="60" w:line="240" w:lineRule="auto"/>
      <w:ind w:left="1132" w:hanging="283"/>
      <w:jc w:val="both"/>
    </w:pPr>
    <w:rPr>
      <w:rFonts w:ascii="Times New Roman" w:eastAsia="Calibri" w:hAnsi="Times New Roman" w:cs="Times New Roman"/>
      <w:sz w:val="24"/>
      <w:szCs w:val="24"/>
      <w:lang w:eastAsia="ru-RU"/>
    </w:rPr>
  </w:style>
  <w:style w:type="paragraph" w:styleId="56">
    <w:name w:val="List 5"/>
    <w:basedOn w:val="a1"/>
    <w:rsid w:val="00DD0E55"/>
    <w:pPr>
      <w:spacing w:before="0" w:after="60" w:line="240" w:lineRule="auto"/>
      <w:ind w:left="1415" w:hanging="283"/>
      <w:jc w:val="both"/>
    </w:pPr>
    <w:rPr>
      <w:rFonts w:ascii="Times New Roman" w:eastAsia="Calibri" w:hAnsi="Times New Roman" w:cs="Times New Roman"/>
      <w:sz w:val="24"/>
      <w:szCs w:val="24"/>
      <w:lang w:eastAsia="ru-RU"/>
    </w:rPr>
  </w:style>
  <w:style w:type="paragraph" w:styleId="5">
    <w:name w:val="List Number 5"/>
    <w:basedOn w:val="a1"/>
    <w:rsid w:val="00DD0E55"/>
    <w:pPr>
      <w:numPr>
        <w:numId w:val="12"/>
      </w:numPr>
      <w:spacing w:before="0" w:after="60" w:line="240" w:lineRule="auto"/>
      <w:jc w:val="both"/>
    </w:pPr>
    <w:rPr>
      <w:rFonts w:ascii="Times New Roman" w:eastAsia="Calibri" w:hAnsi="Times New Roman" w:cs="Times New Roman"/>
      <w:sz w:val="24"/>
      <w:szCs w:val="24"/>
      <w:lang w:eastAsia="ru-RU"/>
    </w:rPr>
  </w:style>
  <w:style w:type="character" w:customStyle="1" w:styleId="171">
    <w:name w:val="Знак Знак17"/>
    <w:locked/>
    <w:rsid w:val="00DD0E55"/>
    <w:rPr>
      <w:rFonts w:ascii="Cambria" w:hAnsi="Cambria"/>
      <w:b/>
      <w:kern w:val="28"/>
      <w:sz w:val="32"/>
    </w:rPr>
  </w:style>
  <w:style w:type="paragraph" w:styleId="afffff9">
    <w:name w:val="Closing"/>
    <w:basedOn w:val="a1"/>
    <w:link w:val="afffffa"/>
    <w:rsid w:val="00DD0E55"/>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a">
    <w:name w:val="Прощание Знак"/>
    <w:basedOn w:val="a2"/>
    <w:link w:val="afffff9"/>
    <w:rsid w:val="00DD0E55"/>
    <w:rPr>
      <w:rFonts w:ascii="Times New Roman" w:eastAsia="Calibri" w:hAnsi="Times New Roman" w:cs="Times New Roman"/>
      <w:sz w:val="24"/>
      <w:szCs w:val="24"/>
      <w:lang w:eastAsia="ru-RU"/>
    </w:rPr>
  </w:style>
  <w:style w:type="paragraph" w:styleId="afffffb">
    <w:name w:val="Signature"/>
    <w:basedOn w:val="a1"/>
    <w:link w:val="afffffc"/>
    <w:rsid w:val="00DD0E55"/>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c">
    <w:name w:val="Подпись Знак"/>
    <w:basedOn w:val="a2"/>
    <w:link w:val="afffffb"/>
    <w:rsid w:val="00DD0E55"/>
    <w:rPr>
      <w:rFonts w:ascii="Times New Roman" w:eastAsia="Calibri" w:hAnsi="Times New Roman" w:cs="Times New Roman"/>
      <w:sz w:val="24"/>
      <w:szCs w:val="24"/>
      <w:lang w:eastAsia="ru-RU"/>
    </w:rPr>
  </w:style>
  <w:style w:type="paragraph" w:styleId="afffffd">
    <w:name w:val="List Continue"/>
    <w:basedOn w:val="a1"/>
    <w:rsid w:val="00DD0E55"/>
    <w:pPr>
      <w:spacing w:before="0" w:after="120" w:line="240" w:lineRule="auto"/>
      <w:ind w:left="283"/>
      <w:jc w:val="both"/>
    </w:pPr>
    <w:rPr>
      <w:rFonts w:ascii="Times New Roman" w:eastAsia="Calibri" w:hAnsi="Times New Roman" w:cs="Times New Roman"/>
      <w:sz w:val="24"/>
      <w:szCs w:val="24"/>
      <w:lang w:eastAsia="ru-RU"/>
    </w:rPr>
  </w:style>
  <w:style w:type="paragraph" w:styleId="2f8">
    <w:name w:val="List Continue 2"/>
    <w:basedOn w:val="a1"/>
    <w:rsid w:val="00DD0E55"/>
    <w:pPr>
      <w:spacing w:before="0" w:after="120" w:line="240" w:lineRule="auto"/>
      <w:ind w:left="566"/>
      <w:jc w:val="both"/>
    </w:pPr>
    <w:rPr>
      <w:rFonts w:ascii="Times New Roman" w:eastAsia="Calibri" w:hAnsi="Times New Roman" w:cs="Times New Roman"/>
      <w:sz w:val="24"/>
      <w:szCs w:val="24"/>
      <w:lang w:eastAsia="ru-RU"/>
    </w:rPr>
  </w:style>
  <w:style w:type="paragraph" w:styleId="3f3">
    <w:name w:val="List Continue 3"/>
    <w:basedOn w:val="a1"/>
    <w:rsid w:val="00DD0E55"/>
    <w:pPr>
      <w:spacing w:before="0" w:after="120" w:line="240" w:lineRule="auto"/>
      <w:ind w:left="849"/>
      <w:jc w:val="both"/>
    </w:pPr>
    <w:rPr>
      <w:rFonts w:ascii="Times New Roman" w:eastAsia="Calibri" w:hAnsi="Times New Roman" w:cs="Times New Roman"/>
      <w:sz w:val="24"/>
      <w:szCs w:val="24"/>
      <w:lang w:eastAsia="ru-RU"/>
    </w:rPr>
  </w:style>
  <w:style w:type="paragraph" w:styleId="49">
    <w:name w:val="List Continue 4"/>
    <w:basedOn w:val="a1"/>
    <w:rsid w:val="00DD0E55"/>
    <w:pPr>
      <w:spacing w:before="0" w:after="120" w:line="240" w:lineRule="auto"/>
      <w:ind w:left="1132"/>
      <w:jc w:val="both"/>
    </w:pPr>
    <w:rPr>
      <w:rFonts w:ascii="Times New Roman" w:eastAsia="Calibri" w:hAnsi="Times New Roman" w:cs="Times New Roman"/>
      <w:sz w:val="24"/>
      <w:szCs w:val="24"/>
      <w:lang w:eastAsia="ru-RU"/>
    </w:rPr>
  </w:style>
  <w:style w:type="paragraph" w:styleId="57">
    <w:name w:val="List Continue 5"/>
    <w:basedOn w:val="a1"/>
    <w:rsid w:val="00DD0E55"/>
    <w:pPr>
      <w:spacing w:before="0" w:after="120" w:line="240" w:lineRule="auto"/>
      <w:ind w:left="1415"/>
      <w:jc w:val="both"/>
    </w:pPr>
    <w:rPr>
      <w:rFonts w:ascii="Times New Roman" w:eastAsia="Calibri" w:hAnsi="Times New Roman" w:cs="Times New Roman"/>
      <w:sz w:val="24"/>
      <w:szCs w:val="24"/>
      <w:lang w:eastAsia="ru-RU"/>
    </w:rPr>
  </w:style>
  <w:style w:type="paragraph" w:styleId="afffffe">
    <w:name w:val="Message Header"/>
    <w:basedOn w:val="a1"/>
    <w:link w:val="affffff"/>
    <w:rsid w:val="00DD0E55"/>
    <w:pPr>
      <w:pBdr>
        <w:top w:val="single" w:sz="6" w:space="1" w:color="auto"/>
        <w:left w:val="single" w:sz="6" w:space="1" w:color="auto"/>
        <w:bottom w:val="single" w:sz="6" w:space="1" w:color="auto"/>
        <w:right w:val="single" w:sz="6" w:space="1" w:color="auto"/>
      </w:pBdr>
      <w:shd w:val="pct20" w:color="auto" w:fill="auto"/>
      <w:spacing w:before="0" w:after="60" w:line="240" w:lineRule="auto"/>
      <w:ind w:left="1134" w:hanging="1134"/>
      <w:jc w:val="both"/>
    </w:pPr>
    <w:rPr>
      <w:rFonts w:ascii="Arial" w:eastAsia="Calibri" w:hAnsi="Arial" w:cs="Times New Roman"/>
      <w:sz w:val="24"/>
      <w:szCs w:val="24"/>
      <w:shd w:val="pct20" w:color="auto" w:fill="auto"/>
      <w:lang w:eastAsia="ru-RU"/>
    </w:rPr>
  </w:style>
  <w:style w:type="character" w:customStyle="1" w:styleId="affffff">
    <w:name w:val="Шапка Знак"/>
    <w:basedOn w:val="a2"/>
    <w:link w:val="afffffe"/>
    <w:rsid w:val="00DD0E55"/>
    <w:rPr>
      <w:rFonts w:ascii="Arial" w:eastAsia="Calibri" w:hAnsi="Arial" w:cs="Times New Roman"/>
      <w:sz w:val="24"/>
      <w:szCs w:val="24"/>
      <w:shd w:val="pct20" w:color="auto" w:fill="auto"/>
      <w:lang w:eastAsia="ru-RU"/>
    </w:rPr>
  </w:style>
  <w:style w:type="character" w:customStyle="1" w:styleId="118">
    <w:name w:val="Знак Знак11"/>
    <w:locked/>
    <w:rsid w:val="00DD0E55"/>
    <w:rPr>
      <w:rFonts w:ascii="Arial" w:hAnsi="Arial"/>
      <w:sz w:val="24"/>
      <w:lang w:eastAsia="ru-RU"/>
    </w:rPr>
  </w:style>
  <w:style w:type="paragraph" w:styleId="affffff0">
    <w:name w:val="Salutation"/>
    <w:basedOn w:val="a1"/>
    <w:next w:val="a1"/>
    <w:link w:val="affffff1"/>
    <w:rsid w:val="00DD0E55"/>
    <w:pPr>
      <w:spacing w:before="0" w:after="60" w:line="240" w:lineRule="auto"/>
      <w:jc w:val="both"/>
    </w:pPr>
    <w:rPr>
      <w:rFonts w:ascii="Times New Roman" w:eastAsia="Calibri" w:hAnsi="Times New Roman" w:cs="Times New Roman"/>
      <w:sz w:val="24"/>
      <w:szCs w:val="24"/>
      <w:lang w:eastAsia="ru-RU"/>
    </w:rPr>
  </w:style>
  <w:style w:type="character" w:customStyle="1" w:styleId="affffff1">
    <w:name w:val="Приветствие Знак"/>
    <w:basedOn w:val="a2"/>
    <w:link w:val="affffff0"/>
    <w:rsid w:val="00DD0E55"/>
    <w:rPr>
      <w:rFonts w:ascii="Times New Roman" w:eastAsia="Calibri" w:hAnsi="Times New Roman" w:cs="Times New Roman"/>
      <w:sz w:val="24"/>
      <w:szCs w:val="24"/>
      <w:lang w:eastAsia="ru-RU"/>
    </w:rPr>
  </w:style>
  <w:style w:type="character" w:customStyle="1" w:styleId="94">
    <w:name w:val="Знак Знак9"/>
    <w:locked/>
    <w:rsid w:val="00DD0E55"/>
    <w:rPr>
      <w:sz w:val="24"/>
      <w:lang w:eastAsia="ru-RU"/>
    </w:rPr>
  </w:style>
  <w:style w:type="paragraph" w:styleId="affffff2">
    <w:name w:val="Body Text First Indent"/>
    <w:basedOn w:val="affa"/>
    <w:link w:val="affffff3"/>
    <w:rsid w:val="00DD0E55"/>
    <w:pPr>
      <w:ind w:firstLine="210"/>
      <w:jc w:val="both"/>
    </w:pPr>
    <w:rPr>
      <w:rFonts w:eastAsia="Calibri"/>
      <w:szCs w:val="20"/>
    </w:rPr>
  </w:style>
  <w:style w:type="character" w:customStyle="1" w:styleId="affffff3">
    <w:name w:val="Красная строка Знак"/>
    <w:basedOn w:val="affb"/>
    <w:link w:val="affffff2"/>
    <w:rsid w:val="00DD0E55"/>
    <w:rPr>
      <w:rFonts w:ascii="Times New Roman" w:eastAsia="Calibri" w:hAnsi="Times New Roman" w:cs="Times New Roman"/>
      <w:sz w:val="24"/>
      <w:szCs w:val="20"/>
      <w:lang w:eastAsia="ru-RU"/>
    </w:rPr>
  </w:style>
  <w:style w:type="paragraph" w:styleId="2f9">
    <w:name w:val="Body Text First Indent 2"/>
    <w:basedOn w:val="2b"/>
    <w:link w:val="2fa"/>
    <w:rsid w:val="00DD0E55"/>
    <w:pPr>
      <w:spacing w:line="240" w:lineRule="auto"/>
      <w:ind w:left="283" w:firstLine="210"/>
      <w:jc w:val="both"/>
    </w:pPr>
    <w:rPr>
      <w:rFonts w:eastAsia="Calibri"/>
      <w:szCs w:val="20"/>
    </w:rPr>
  </w:style>
  <w:style w:type="character" w:customStyle="1" w:styleId="2fa">
    <w:name w:val="Красная строка 2 Знак"/>
    <w:basedOn w:val="aff8"/>
    <w:link w:val="2f9"/>
    <w:rsid w:val="00DD0E55"/>
    <w:rPr>
      <w:rFonts w:ascii="Times New Roman" w:eastAsia="Calibri" w:hAnsi="Times New Roman" w:cs="Times New Roman"/>
      <w:sz w:val="24"/>
      <w:szCs w:val="20"/>
      <w:lang w:eastAsia="ru-RU"/>
    </w:rPr>
  </w:style>
  <w:style w:type="character" w:customStyle="1" w:styleId="58">
    <w:name w:val="Знак Знак5"/>
    <w:locked/>
    <w:rsid w:val="00DD0E55"/>
    <w:rPr>
      <w:sz w:val="24"/>
      <w:lang w:eastAsia="ru-RU"/>
    </w:rPr>
  </w:style>
  <w:style w:type="paragraph" w:styleId="affffff4">
    <w:name w:val="E-mail Signature"/>
    <w:basedOn w:val="a1"/>
    <w:link w:val="affffff5"/>
    <w:rsid w:val="00DD0E55"/>
    <w:pPr>
      <w:spacing w:before="0" w:after="60" w:line="240" w:lineRule="auto"/>
      <w:jc w:val="both"/>
    </w:pPr>
    <w:rPr>
      <w:rFonts w:ascii="Times New Roman" w:eastAsia="Calibri" w:hAnsi="Times New Roman" w:cs="Times New Roman"/>
      <w:sz w:val="24"/>
      <w:szCs w:val="24"/>
      <w:lang w:eastAsia="ru-RU"/>
    </w:rPr>
  </w:style>
  <w:style w:type="character" w:customStyle="1" w:styleId="affffff5">
    <w:name w:val="Электронная подпись Знак"/>
    <w:basedOn w:val="a2"/>
    <w:link w:val="affffff4"/>
    <w:rsid w:val="00DD0E55"/>
    <w:rPr>
      <w:rFonts w:ascii="Times New Roman" w:eastAsia="Calibri" w:hAnsi="Times New Roman" w:cs="Times New Roman"/>
      <w:sz w:val="24"/>
      <w:szCs w:val="24"/>
      <w:lang w:eastAsia="ru-RU"/>
    </w:rPr>
  </w:style>
  <w:style w:type="paragraph" w:customStyle="1" w:styleId="Instruction">
    <w:name w:val="Instruction"/>
    <w:basedOn w:val="2b"/>
    <w:semiHidden/>
    <w:rsid w:val="00DD0E55"/>
    <w:pPr>
      <w:jc w:val="both"/>
    </w:pPr>
  </w:style>
  <w:style w:type="paragraph" w:customStyle="1" w:styleId="affffff6">
    <w:name w:val="текст таблицы"/>
    <w:basedOn w:val="a1"/>
    <w:semiHidden/>
    <w:rsid w:val="00DD0E55"/>
    <w:pPr>
      <w:spacing w:before="120" w:after="0" w:line="240" w:lineRule="auto"/>
      <w:ind w:right="-102"/>
    </w:pPr>
    <w:rPr>
      <w:rFonts w:ascii="Times New Roman" w:eastAsia="Calibri" w:hAnsi="Times New Roman" w:cs="Times New Roman"/>
      <w:sz w:val="24"/>
      <w:szCs w:val="24"/>
      <w:lang w:eastAsia="ru-RU"/>
    </w:rPr>
  </w:style>
  <w:style w:type="paragraph" w:customStyle="1" w:styleId="1CharChar">
    <w:name w:val="1 Знак Char Знак Char Знак"/>
    <w:basedOn w:val="a1"/>
    <w:rsid w:val="00DD0E55"/>
    <w:pPr>
      <w:spacing w:before="0" w:after="160" w:line="240" w:lineRule="exact"/>
    </w:pPr>
    <w:rPr>
      <w:rFonts w:ascii="Times New Roman" w:eastAsia="Calibri" w:hAnsi="Times New Roman" w:cs="Times New Roman"/>
      <w:lang w:eastAsia="zh-CN"/>
    </w:rPr>
  </w:style>
  <w:style w:type="paragraph" w:customStyle="1" w:styleId="affffff7">
    <w:name w:val="Знак Знак Знак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ListParagraph1">
    <w:name w:val="List Paragraph1"/>
    <w:basedOn w:val="a1"/>
    <w:rsid w:val="00DD0E55"/>
    <w:pPr>
      <w:spacing w:before="0" w:after="0" w:line="240" w:lineRule="auto"/>
      <w:ind w:left="720"/>
      <w:contextualSpacing/>
    </w:pPr>
    <w:rPr>
      <w:rFonts w:ascii="Times New Roman" w:eastAsia="Calibri" w:hAnsi="Times New Roman" w:cs="Times New Roman"/>
      <w:sz w:val="24"/>
      <w:szCs w:val="28"/>
      <w:lang w:eastAsia="ru-RU"/>
    </w:rPr>
  </w:style>
  <w:style w:type="character" w:customStyle="1" w:styleId="DeltaViewInsertion">
    <w:name w:val="DeltaView Insertion"/>
    <w:rsid w:val="00DD0E55"/>
    <w:rPr>
      <w:color w:val="0000FF"/>
      <w:spacing w:val="0"/>
      <w:u w:val="double"/>
    </w:rPr>
  </w:style>
  <w:style w:type="paragraph" w:customStyle="1" w:styleId="NoSpacing1">
    <w:name w:val="No Spacing1"/>
    <w:rsid w:val="00DD0E55"/>
    <w:pPr>
      <w:spacing w:before="0" w:after="0" w:line="240" w:lineRule="auto"/>
    </w:pPr>
    <w:rPr>
      <w:rFonts w:ascii="Times New Roman" w:eastAsia="Calibri" w:hAnsi="Times New Roman" w:cs="Times New Roman"/>
      <w:sz w:val="24"/>
      <w:szCs w:val="24"/>
      <w:lang w:eastAsia="ru-RU"/>
    </w:rPr>
  </w:style>
  <w:style w:type="paragraph" w:customStyle="1" w:styleId="a0">
    <w:name w:val="Дефис"/>
    <w:basedOn w:val="ListParagraph1"/>
    <w:link w:val="affffff8"/>
    <w:rsid w:val="00DD0E55"/>
    <w:pPr>
      <w:numPr>
        <w:numId w:val="13"/>
      </w:numPr>
    </w:pPr>
    <w:rPr>
      <w:szCs w:val="24"/>
      <w:lang w:val="en-US"/>
    </w:rPr>
  </w:style>
  <w:style w:type="character" w:customStyle="1" w:styleId="affffff8">
    <w:name w:val="Дефис Знак"/>
    <w:link w:val="a0"/>
    <w:locked/>
    <w:rsid w:val="00DD0E55"/>
    <w:rPr>
      <w:rFonts w:ascii="Times New Roman" w:eastAsia="Calibri" w:hAnsi="Times New Roman" w:cs="Times New Roman"/>
      <w:sz w:val="24"/>
      <w:szCs w:val="24"/>
      <w:lang w:val="en-US"/>
    </w:rPr>
  </w:style>
  <w:style w:type="paragraph" w:customStyle="1" w:styleId="0">
    <w:name w:val="Стиль полужирный По центру После:  0 пт"/>
    <w:basedOn w:val="a1"/>
    <w:rsid w:val="00DD0E55"/>
    <w:pPr>
      <w:spacing w:before="0" w:after="0" w:line="240" w:lineRule="auto"/>
      <w:jc w:val="center"/>
    </w:pPr>
    <w:rPr>
      <w:rFonts w:ascii="Times New Roman" w:eastAsia="Calibri" w:hAnsi="Times New Roman" w:cs="Times New Roman"/>
      <w:bCs/>
      <w:sz w:val="28"/>
      <w:lang w:eastAsia="ru-RU"/>
    </w:rPr>
  </w:style>
  <w:style w:type="paragraph" w:customStyle="1" w:styleId="21">
    <w:name w:val="Стиль Заголовок 2"/>
    <w:aliases w:val="H2 + По ширине Слева:  032 см Первая строка:  ..."/>
    <w:basedOn w:val="22"/>
    <w:rsid w:val="00DD0E55"/>
    <w:pPr>
      <w:keepNext/>
      <w:numPr>
        <w:ilvl w:val="1"/>
        <w:numId w:val="4"/>
      </w:numPr>
      <w:pBdr>
        <w:top w:val="none" w:sz="0" w:space="0" w:color="auto"/>
        <w:left w:val="none" w:sz="0" w:space="0" w:color="auto"/>
        <w:bottom w:val="none" w:sz="0" w:space="0" w:color="auto"/>
        <w:right w:val="none" w:sz="0" w:space="0" w:color="auto"/>
      </w:pBdr>
      <w:shd w:val="clear" w:color="auto" w:fill="auto"/>
      <w:spacing w:before="0" w:after="60" w:line="240" w:lineRule="auto"/>
      <w:ind w:left="180" w:firstLine="0"/>
    </w:pPr>
    <w:rPr>
      <w:rFonts w:ascii="Times New Roman" w:eastAsia="Calibri" w:hAnsi="Times New Roman" w:cs="Times New Roman"/>
      <w:bCs/>
      <w:caps w:val="0"/>
      <w:sz w:val="28"/>
      <w:szCs w:val="20"/>
    </w:rPr>
  </w:style>
  <w:style w:type="paragraph" w:customStyle="1" w:styleId="ConsPlusTitle">
    <w:name w:val="ConsPlusTitle"/>
    <w:rsid w:val="00DD0E55"/>
    <w:pPr>
      <w:widowControl w:val="0"/>
      <w:autoSpaceDE w:val="0"/>
      <w:autoSpaceDN w:val="0"/>
      <w:adjustRightInd w:val="0"/>
      <w:spacing w:before="0" w:after="0" w:line="240" w:lineRule="auto"/>
    </w:pPr>
    <w:rPr>
      <w:rFonts w:ascii="Times New Roman" w:eastAsia="Calibri" w:hAnsi="Times New Roman" w:cs="Times New Roman"/>
      <w:b/>
      <w:bCs/>
      <w:sz w:val="24"/>
      <w:szCs w:val="24"/>
      <w:lang w:eastAsia="ru-RU"/>
    </w:rPr>
  </w:style>
  <w:style w:type="character" w:customStyle="1" w:styleId="4a">
    <w:name w:val="Знак Знак4"/>
    <w:rsid w:val="00DD0E55"/>
    <w:rPr>
      <w:sz w:val="24"/>
      <w:lang w:val="ru-RU" w:eastAsia="ru-RU"/>
    </w:rPr>
  </w:style>
  <w:style w:type="paragraph" w:customStyle="1" w:styleId="FR1">
    <w:name w:val="FR1"/>
    <w:rsid w:val="00DD0E55"/>
    <w:pPr>
      <w:widowControl w:val="0"/>
      <w:spacing w:before="0" w:after="0" w:line="300" w:lineRule="auto"/>
      <w:ind w:firstLine="500"/>
    </w:pPr>
    <w:rPr>
      <w:rFonts w:ascii="Arial" w:eastAsia="Calibri" w:hAnsi="Arial" w:cs="Times New Roman"/>
      <w:sz w:val="16"/>
      <w:szCs w:val="20"/>
      <w:lang w:eastAsia="ru-RU"/>
    </w:rPr>
  </w:style>
  <w:style w:type="character" w:customStyle="1" w:styleId="3f4">
    <w:name w:val="Знак Знак3"/>
    <w:rsid w:val="00DD0E55"/>
  </w:style>
  <w:style w:type="character" w:customStyle="1" w:styleId="2fb">
    <w:name w:val="Знак Знак2"/>
    <w:rsid w:val="00DD0E55"/>
    <w:rPr>
      <w:b/>
    </w:rPr>
  </w:style>
  <w:style w:type="character" w:customStyle="1" w:styleId="1ff6">
    <w:name w:val="Знак Знак1"/>
    <w:rsid w:val="00DD0E55"/>
    <w:rPr>
      <w:rFonts w:ascii="Tahoma" w:hAnsi="Tahoma"/>
      <w:sz w:val="16"/>
    </w:rPr>
  </w:style>
  <w:style w:type="paragraph" w:customStyle="1" w:styleId="1ff7">
    <w:name w:val="Стиль Заголовок 1 + не полужирный"/>
    <w:basedOn w:val="1"/>
    <w:rsid w:val="00DD0E55"/>
    <w:pPr>
      <w:keepNext/>
      <w:spacing w:before="0" w:line="240" w:lineRule="auto"/>
    </w:pPr>
    <w:rPr>
      <w:rFonts w:ascii="Times New Roman" w:eastAsia="Calibri" w:hAnsi="Times New Roman" w:cs="Arial"/>
      <w:b w:val="0"/>
      <w:bCs w:val="0"/>
      <w:caps w:val="0"/>
      <w:spacing w:val="0"/>
      <w:kern w:val="32"/>
      <w:sz w:val="28"/>
      <w:szCs w:val="32"/>
      <w:lang w:eastAsia="ru-RU"/>
    </w:rPr>
  </w:style>
  <w:style w:type="character" w:customStyle="1" w:styleId="2fc">
    <w:name w:val="Основной текст (2)_"/>
    <w:link w:val="2fd"/>
    <w:locked/>
    <w:rsid w:val="00DD0E55"/>
    <w:rPr>
      <w:sz w:val="23"/>
      <w:shd w:val="clear" w:color="auto" w:fill="FFFFFF"/>
    </w:rPr>
  </w:style>
  <w:style w:type="paragraph" w:customStyle="1" w:styleId="2fd">
    <w:name w:val="Основной текст (2)"/>
    <w:basedOn w:val="a1"/>
    <w:link w:val="2fc"/>
    <w:rsid w:val="00DD0E55"/>
    <w:pPr>
      <w:shd w:val="clear" w:color="auto" w:fill="FFFFFF"/>
      <w:spacing w:before="0" w:after="300" w:line="240" w:lineRule="atLeast"/>
    </w:pPr>
    <w:rPr>
      <w:sz w:val="23"/>
      <w:szCs w:val="22"/>
      <w:shd w:val="clear" w:color="auto" w:fill="FFFFFF"/>
    </w:rPr>
  </w:style>
  <w:style w:type="character" w:customStyle="1" w:styleId="2311">
    <w:name w:val="Знак Знак231"/>
    <w:locked/>
    <w:rsid w:val="00DD0E55"/>
    <w:rPr>
      <w:sz w:val="24"/>
    </w:rPr>
  </w:style>
  <w:style w:type="character" w:customStyle="1" w:styleId="223">
    <w:name w:val="Знак Знак22"/>
    <w:locked/>
    <w:rsid w:val="00DD0E55"/>
    <w:rPr>
      <w:sz w:val="24"/>
    </w:rPr>
  </w:style>
  <w:style w:type="character" w:customStyle="1" w:styleId="200">
    <w:name w:val="Знак Знак20"/>
    <w:locked/>
    <w:rsid w:val="00DD0E55"/>
    <w:rPr>
      <w:rFonts w:ascii="Tahoma" w:hAnsi="Tahoma"/>
      <w:sz w:val="16"/>
    </w:rPr>
  </w:style>
  <w:style w:type="character" w:customStyle="1" w:styleId="190">
    <w:name w:val="Знак Знак19"/>
    <w:locked/>
    <w:rsid w:val="00DD0E55"/>
    <w:rPr>
      <w:i/>
      <w:sz w:val="24"/>
    </w:rPr>
  </w:style>
  <w:style w:type="character" w:customStyle="1" w:styleId="181">
    <w:name w:val="Знак Знак18"/>
    <w:locked/>
    <w:rsid w:val="00DD0E55"/>
    <w:rPr>
      <w:rFonts w:ascii="Courier New" w:hAnsi="Courier New"/>
    </w:rPr>
  </w:style>
  <w:style w:type="character" w:customStyle="1" w:styleId="1710">
    <w:name w:val="Знак Знак171"/>
    <w:locked/>
    <w:rsid w:val="00DD0E55"/>
    <w:rPr>
      <w:rFonts w:ascii="Cambria" w:hAnsi="Cambria"/>
      <w:b/>
      <w:kern w:val="28"/>
      <w:sz w:val="32"/>
    </w:rPr>
  </w:style>
  <w:style w:type="character" w:customStyle="1" w:styleId="161">
    <w:name w:val="Знак Знак16"/>
    <w:locked/>
    <w:rsid w:val="00DD0E55"/>
    <w:rPr>
      <w:sz w:val="24"/>
    </w:rPr>
  </w:style>
  <w:style w:type="character" w:customStyle="1" w:styleId="152">
    <w:name w:val="Знак Знак15"/>
    <w:locked/>
    <w:rsid w:val="00DD0E55"/>
    <w:rPr>
      <w:sz w:val="24"/>
    </w:rPr>
  </w:style>
  <w:style w:type="character" w:customStyle="1" w:styleId="143">
    <w:name w:val="Знак Знак14"/>
    <w:locked/>
    <w:rsid w:val="00DD0E55"/>
    <w:rPr>
      <w:rFonts w:ascii="Arial" w:hAnsi="Arial"/>
      <w:sz w:val="24"/>
      <w:shd w:val="pct20" w:color="auto" w:fill="auto"/>
    </w:rPr>
  </w:style>
  <w:style w:type="character" w:customStyle="1" w:styleId="132">
    <w:name w:val="Знак Знак13"/>
    <w:locked/>
    <w:rsid w:val="00DD0E55"/>
    <w:rPr>
      <w:sz w:val="24"/>
    </w:rPr>
  </w:style>
  <w:style w:type="character" w:customStyle="1" w:styleId="122">
    <w:name w:val="Знак Знак12"/>
    <w:locked/>
    <w:rsid w:val="00DD0E55"/>
    <w:rPr>
      <w:sz w:val="24"/>
    </w:rPr>
  </w:style>
  <w:style w:type="character" w:customStyle="1" w:styleId="1112">
    <w:name w:val="Знак Знак111"/>
    <w:locked/>
    <w:rsid w:val="00DD0E55"/>
    <w:rPr>
      <w:sz w:val="24"/>
    </w:rPr>
  </w:style>
  <w:style w:type="character" w:customStyle="1" w:styleId="102">
    <w:name w:val="Знак Знак10"/>
    <w:locked/>
    <w:rsid w:val="00DD0E55"/>
    <w:rPr>
      <w:sz w:val="24"/>
    </w:rPr>
  </w:style>
  <w:style w:type="character" w:customStyle="1" w:styleId="910">
    <w:name w:val="Знак Знак91"/>
    <w:locked/>
    <w:rsid w:val="00DD0E55"/>
    <w:rPr>
      <w:rFonts w:ascii="Courier New" w:hAnsi="Courier New"/>
    </w:rPr>
  </w:style>
  <w:style w:type="character" w:customStyle="1" w:styleId="84">
    <w:name w:val="Знак Знак8"/>
    <w:locked/>
    <w:rsid w:val="00DD0E55"/>
    <w:rPr>
      <w:sz w:val="24"/>
    </w:rPr>
  </w:style>
  <w:style w:type="character" w:customStyle="1" w:styleId="74">
    <w:name w:val="Знак Знак7"/>
    <w:locked/>
    <w:rsid w:val="00DD0E55"/>
  </w:style>
  <w:style w:type="character" w:customStyle="1" w:styleId="64">
    <w:name w:val="Знак Знак6"/>
    <w:locked/>
    <w:rsid w:val="00DD0E55"/>
    <w:rPr>
      <w:b/>
    </w:rPr>
  </w:style>
  <w:style w:type="character" w:customStyle="1" w:styleId="216">
    <w:name w:val="Знак21 Знак Знак"/>
    <w:locked/>
    <w:rsid w:val="00DD0E55"/>
    <w:rPr>
      <w:sz w:val="24"/>
    </w:rPr>
  </w:style>
  <w:style w:type="character" w:customStyle="1" w:styleId="513">
    <w:name w:val="Знак Знак51"/>
    <w:locked/>
    <w:rsid w:val="00DD0E55"/>
  </w:style>
  <w:style w:type="character" w:customStyle="1" w:styleId="300">
    <w:name w:val="Знак Знак30"/>
    <w:locked/>
    <w:rsid w:val="00DD0E55"/>
    <w:rPr>
      <w:rFonts w:ascii="Tahoma" w:hAnsi="Tahoma"/>
      <w:sz w:val="16"/>
    </w:rPr>
  </w:style>
  <w:style w:type="paragraph" w:customStyle="1" w:styleId="1ff8">
    <w:name w:val="Без интервала1"/>
    <w:rsid w:val="00DD0E55"/>
    <w:pPr>
      <w:spacing w:before="0" w:after="0" w:line="240" w:lineRule="auto"/>
    </w:pPr>
    <w:rPr>
      <w:rFonts w:ascii="Times New Roman" w:eastAsia="Calibri" w:hAnsi="Times New Roman" w:cs="Times New Roman"/>
      <w:sz w:val="24"/>
      <w:szCs w:val="24"/>
      <w:lang w:eastAsia="ru-RU"/>
    </w:rPr>
  </w:style>
  <w:style w:type="character" w:customStyle="1" w:styleId="241">
    <w:name w:val="Знак Знак241"/>
    <w:rsid w:val="00DD0E55"/>
    <w:rPr>
      <w:b/>
      <w:sz w:val="28"/>
      <w:lang w:val="ru-RU" w:eastAsia="ru-RU"/>
    </w:rPr>
  </w:style>
  <w:style w:type="character" w:customStyle="1" w:styleId="414">
    <w:name w:val="Знак Знак41"/>
    <w:rsid w:val="00DD0E55"/>
    <w:rPr>
      <w:sz w:val="24"/>
      <w:lang w:val="ru-RU" w:eastAsia="ru-RU"/>
    </w:rPr>
  </w:style>
  <w:style w:type="character" w:customStyle="1" w:styleId="316">
    <w:name w:val="Знак Знак31"/>
    <w:rsid w:val="00DD0E55"/>
  </w:style>
  <w:style w:type="character" w:customStyle="1" w:styleId="2100">
    <w:name w:val="Знак Знак210"/>
    <w:rsid w:val="00DD0E55"/>
    <w:rPr>
      <w:b/>
    </w:rPr>
  </w:style>
  <w:style w:type="character" w:customStyle="1" w:styleId="1100">
    <w:name w:val="Знак Знак110"/>
    <w:rsid w:val="00DD0E55"/>
    <w:rPr>
      <w:rFonts w:ascii="Tahoma" w:hAnsi="Tahoma"/>
      <w:sz w:val="16"/>
    </w:rPr>
  </w:style>
  <w:style w:type="character" w:customStyle="1" w:styleId="217">
    <w:name w:val="Знак Знак21"/>
    <w:rsid w:val="00DD0E55"/>
    <w:rPr>
      <w:noProof/>
      <w:sz w:val="24"/>
      <w:lang w:val="ru-RU" w:eastAsia="ru-RU"/>
    </w:rPr>
  </w:style>
  <w:style w:type="paragraph" w:customStyle="1" w:styleId="Heading">
    <w:name w:val="Heading"/>
    <w:rsid w:val="00DD0E55"/>
    <w:pPr>
      <w:suppressAutoHyphens/>
      <w:autoSpaceDE w:val="0"/>
      <w:spacing w:before="0" w:after="0" w:line="240" w:lineRule="auto"/>
    </w:pPr>
    <w:rPr>
      <w:rFonts w:ascii="Arial" w:eastAsia="Times New Roman" w:hAnsi="Arial" w:cs="Arial"/>
      <w:b/>
      <w:bCs/>
      <w:kern w:val="1"/>
      <w:lang w:eastAsia="ar-SA"/>
    </w:rPr>
  </w:style>
  <w:style w:type="character" w:customStyle="1" w:styleId="affffff9">
    <w:name w:val="Гипертекстовая ссылка"/>
    <w:rsid w:val="00DD0E55"/>
    <w:rPr>
      <w:color w:val="008000"/>
      <w:u w:val="single"/>
    </w:rPr>
  </w:style>
  <w:style w:type="paragraph" w:customStyle="1" w:styleId="2fe">
    <w:name w:val="Знак Знак Знак2"/>
    <w:basedOn w:val="a1"/>
    <w:rsid w:val="00DD0E55"/>
    <w:pPr>
      <w:spacing w:before="100" w:beforeAutospacing="1" w:after="100" w:afterAutospacing="1" w:line="240" w:lineRule="auto"/>
    </w:pPr>
    <w:rPr>
      <w:rFonts w:ascii="Tahoma" w:eastAsia="Calibri" w:hAnsi="Tahoma" w:cs="Times New Roman"/>
      <w:lang w:val="en-US"/>
    </w:rPr>
  </w:style>
  <w:style w:type="paragraph" w:customStyle="1" w:styleId="1ff9">
    <w:name w:val="Рецензия1"/>
    <w:hidden/>
    <w:semiHidden/>
    <w:rsid w:val="00DD0E55"/>
    <w:pPr>
      <w:spacing w:before="0" w:after="0" w:line="240" w:lineRule="auto"/>
    </w:pPr>
    <w:rPr>
      <w:rFonts w:ascii="Times New Roman" w:eastAsia="Calibri" w:hAnsi="Times New Roman" w:cs="Times New Roman"/>
      <w:sz w:val="24"/>
      <w:szCs w:val="24"/>
      <w:lang w:eastAsia="ru-RU"/>
    </w:rPr>
  </w:style>
  <w:style w:type="paragraph" w:customStyle="1" w:styleId="affffffa">
    <w:name w:val="Готовый"/>
    <w:basedOn w:val="a1"/>
    <w:rsid w:val="00DD0E5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line="240" w:lineRule="auto"/>
    </w:pPr>
    <w:rPr>
      <w:rFonts w:ascii="Courier New" w:eastAsia="Calibri" w:hAnsi="Courier New" w:cs="Times New Roman"/>
      <w:lang w:eastAsia="ru-RU"/>
    </w:rPr>
  </w:style>
  <w:style w:type="paragraph" w:customStyle="1" w:styleId="Style2">
    <w:name w:val="Style2"/>
    <w:basedOn w:val="a1"/>
    <w:rsid w:val="00DD0E55"/>
    <w:pPr>
      <w:widowControl w:val="0"/>
      <w:autoSpaceDE w:val="0"/>
      <w:autoSpaceDN w:val="0"/>
      <w:adjustRightInd w:val="0"/>
      <w:spacing w:before="0" w:after="0" w:line="240" w:lineRule="auto"/>
    </w:pPr>
    <w:rPr>
      <w:rFonts w:ascii="Times New Roman" w:eastAsia="Calibri" w:hAnsi="Times New Roman" w:cs="Times New Roman"/>
      <w:sz w:val="24"/>
      <w:szCs w:val="24"/>
      <w:lang w:eastAsia="ru-RU"/>
    </w:rPr>
  </w:style>
  <w:style w:type="character" w:customStyle="1" w:styleId="FontStyle14">
    <w:name w:val="Font Style14"/>
    <w:rsid w:val="00DD0E55"/>
    <w:rPr>
      <w:rFonts w:ascii="Times New Roman" w:hAnsi="Times New Roman"/>
      <w:b/>
      <w:sz w:val="20"/>
    </w:rPr>
  </w:style>
  <w:style w:type="paragraph" w:customStyle="1" w:styleId="1TimesNewRoman">
    <w:name w:val="Стиль Заголовок 1 + Times New Roman"/>
    <w:basedOn w:val="1"/>
    <w:rsid w:val="00DD0E55"/>
    <w:pPr>
      <w:keepNext/>
      <w:spacing w:before="240" w:line="240" w:lineRule="auto"/>
    </w:pPr>
    <w:rPr>
      <w:rFonts w:ascii="Times New Roman" w:eastAsia="Calibri" w:hAnsi="Times New Roman" w:cs="Arial"/>
      <w:caps w:val="0"/>
      <w:spacing w:val="0"/>
      <w:kern w:val="32"/>
      <w:sz w:val="32"/>
      <w:szCs w:val="32"/>
      <w:lang w:eastAsia="ru-RU"/>
    </w:rPr>
  </w:style>
  <w:style w:type="paragraph" w:customStyle="1" w:styleId="Body1">
    <w:name w:val="Body 1"/>
    <w:rsid w:val="00DD0E55"/>
    <w:pPr>
      <w:spacing w:before="0" w:after="0" w:line="240" w:lineRule="auto"/>
    </w:pPr>
    <w:rPr>
      <w:rFonts w:ascii="Helvetica" w:eastAsia="Arial Unicode MS" w:hAnsi="Helvetica" w:cs="Times New Roman"/>
      <w:color w:val="000000"/>
      <w:sz w:val="24"/>
      <w:szCs w:val="20"/>
      <w:lang w:eastAsia="ru-RU"/>
    </w:rPr>
  </w:style>
  <w:style w:type="numbering" w:customStyle="1" w:styleId="162">
    <w:name w:val="Нет списка16"/>
    <w:next w:val="a4"/>
    <w:uiPriority w:val="99"/>
    <w:semiHidden/>
    <w:unhideWhenUsed/>
    <w:rsid w:val="008D16AC"/>
  </w:style>
  <w:style w:type="numbering" w:customStyle="1" w:styleId="172">
    <w:name w:val="Нет списка17"/>
    <w:next w:val="a4"/>
    <w:semiHidden/>
    <w:rsid w:val="008D16AC"/>
  </w:style>
  <w:style w:type="table" w:customStyle="1" w:styleId="191">
    <w:name w:val="Сетка таблицы19"/>
    <w:basedOn w:val="a3"/>
    <w:next w:val="af9"/>
    <w:rsid w:val="008D16AC"/>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4"/>
    <w:uiPriority w:val="99"/>
    <w:semiHidden/>
    <w:unhideWhenUsed/>
    <w:rsid w:val="008420F4"/>
  </w:style>
  <w:style w:type="character" w:customStyle="1" w:styleId="TimesNewRoman">
    <w:name w:val="Основной текст + Times New Roman"/>
    <w:aliases w:val="Не курсив,Интервал 0 pt,10"/>
    <w:basedOn w:val="affff4"/>
    <w:rsid w:val="008420F4"/>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CourierNew">
    <w:name w:val="Основной текст + Courier New"/>
    <w:aliases w:val="9,5 pt,Основной текст + 6"/>
    <w:basedOn w:val="affff4"/>
    <w:rsid w:val="008420F4"/>
    <w:rPr>
      <w:rFonts w:ascii="Century Gothic" w:eastAsia="Century Gothic" w:hAnsi="Century Gothic" w:cs="Century Gothic"/>
      <w:b w:val="0"/>
      <w:bCs w:val="0"/>
      <w:i/>
      <w:iCs/>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FranklinGothicHeavy">
    <w:name w:val="Основной текст + Franklin Gothic Heavy"/>
    <w:aliases w:val="6 pt"/>
    <w:basedOn w:val="affff4"/>
    <w:rsid w:val="008420F4"/>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eastAsia="ru-RU" w:bidi="ru-RU"/>
    </w:rPr>
  </w:style>
  <w:style w:type="character" w:customStyle="1" w:styleId="BookAntiqua">
    <w:name w:val="Основной текст + Book Antiqua"/>
    <w:aliases w:val="7 pt,Интервал 1 pt"/>
    <w:basedOn w:val="affff4"/>
    <w:rsid w:val="008420F4"/>
    <w:rPr>
      <w:rFonts w:ascii="Book Antiqua" w:eastAsia="Book Antiqua" w:hAnsi="Book Antiqua" w:cs="Book Antiqua"/>
      <w:b w:val="0"/>
      <w:bCs w:val="0"/>
      <w:i w:val="0"/>
      <w:iCs w:val="0"/>
      <w:smallCaps w:val="0"/>
      <w:strike w:val="0"/>
      <w:dstrike w:val="0"/>
      <w:color w:val="000000"/>
      <w:spacing w:val="20"/>
      <w:w w:val="100"/>
      <w:position w:val="0"/>
      <w:sz w:val="14"/>
      <w:szCs w:val="14"/>
      <w:u w:val="none"/>
      <w:effect w:val="none"/>
      <w:shd w:val="clear" w:color="auto" w:fill="FFFFFF"/>
      <w:lang w:val="ru-RU" w:eastAsia="ru-RU" w:bidi="ru-RU"/>
    </w:rPr>
  </w:style>
  <w:style w:type="table" w:customStyle="1" w:styleId="201">
    <w:name w:val="Сетка таблицы20"/>
    <w:basedOn w:val="a3"/>
    <w:next w:val="af9"/>
    <w:uiPriority w:val="59"/>
    <w:rsid w:val="008420F4"/>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
    <w:name w:val="Обычный4"/>
    <w:rsid w:val="00D24DAE"/>
    <w:pPr>
      <w:widowControl w:val="0"/>
      <w:suppressAutoHyphens/>
      <w:overflowPunct w:val="0"/>
      <w:autoSpaceDE w:val="0"/>
      <w:spacing w:before="0" w:after="0" w:line="240" w:lineRule="auto"/>
    </w:pPr>
    <w:rPr>
      <w:rFonts w:ascii="Times New Roman" w:eastAsia="Times New Roman" w:hAnsi="Times New Roman" w:cs="Times New Roman"/>
      <w:sz w:val="20"/>
      <w:szCs w:val="20"/>
      <w:lang w:eastAsia="ar-SA"/>
    </w:rPr>
  </w:style>
  <w:style w:type="character" w:customStyle="1" w:styleId="mw-headline">
    <w:name w:val="mw-headline"/>
    <w:basedOn w:val="a2"/>
    <w:rsid w:val="00D24DAE"/>
  </w:style>
  <w:style w:type="character" w:customStyle="1" w:styleId="1ffa">
    <w:name w:val="Основной шрифт абзаца1"/>
    <w:rsid w:val="00D24DAE"/>
  </w:style>
  <w:style w:type="paragraph" w:customStyle="1" w:styleId="320">
    <w:name w:val="Основной текст с отступом 32"/>
    <w:basedOn w:val="a1"/>
    <w:rsid w:val="00D24DAE"/>
    <w:pPr>
      <w:widowControl w:val="0"/>
      <w:suppressAutoHyphens/>
      <w:spacing w:before="0" w:after="120" w:line="100" w:lineRule="atLeast"/>
      <w:ind w:left="283"/>
      <w:textAlignment w:val="baseline"/>
    </w:pPr>
    <w:rPr>
      <w:rFonts w:ascii="Times New Roman" w:eastAsia="Arial Unicode MS" w:hAnsi="Times New Roman" w:cs="Tahoma"/>
      <w:kern w:val="1"/>
      <w:sz w:val="16"/>
      <w:szCs w:val="16"/>
      <w:lang w:eastAsia="ru-RU" w:bidi="ru-RU"/>
    </w:rPr>
  </w:style>
  <w:style w:type="character" w:customStyle="1" w:styleId="copy">
    <w:name w:val="copy"/>
    <w:basedOn w:val="a2"/>
    <w:rsid w:val="00D24DAE"/>
  </w:style>
  <w:style w:type="paragraph" w:customStyle="1" w:styleId="Style20">
    <w:name w:val="Style 2"/>
    <w:uiPriority w:val="99"/>
    <w:rsid w:val="00D24DAE"/>
    <w:pPr>
      <w:widowControl w:val="0"/>
      <w:autoSpaceDE w:val="0"/>
      <w:autoSpaceDN w:val="0"/>
      <w:adjustRightInd w:val="0"/>
      <w:spacing w:before="0" w:after="0" w:line="240" w:lineRule="auto"/>
    </w:pPr>
    <w:rPr>
      <w:rFonts w:ascii="Times New Roman" w:eastAsia="Times New Roman" w:hAnsi="Times New Roman" w:cs="Times New Roman"/>
      <w:sz w:val="20"/>
      <w:szCs w:val="20"/>
      <w:lang w:val="en-US" w:eastAsia="ru-RU"/>
    </w:rPr>
  </w:style>
  <w:style w:type="paragraph" w:customStyle="1" w:styleId="Style11">
    <w:name w:val="Style 1"/>
    <w:uiPriority w:val="99"/>
    <w:rsid w:val="00D24DAE"/>
    <w:pPr>
      <w:widowControl w:val="0"/>
      <w:autoSpaceDE w:val="0"/>
      <w:autoSpaceDN w:val="0"/>
      <w:spacing w:before="0" w:after="0" w:line="304" w:lineRule="auto"/>
    </w:pPr>
    <w:rPr>
      <w:rFonts w:ascii="Arial" w:eastAsia="Times New Roman" w:hAnsi="Arial" w:cs="Arial"/>
      <w:lang w:val="en-US" w:eastAsia="ru-RU"/>
    </w:rPr>
  </w:style>
  <w:style w:type="character" w:customStyle="1" w:styleId="CharacterStyle1">
    <w:name w:val="Character Style 1"/>
    <w:uiPriority w:val="99"/>
    <w:rsid w:val="00D24DAE"/>
    <w:rPr>
      <w:rFonts w:ascii="Arial" w:hAnsi="Arial" w:cs="Arial"/>
      <w:sz w:val="22"/>
      <w:szCs w:val="22"/>
    </w:rPr>
  </w:style>
  <w:style w:type="paragraph" w:customStyle="1" w:styleId="144">
    <w:name w:val="НИР14"/>
    <w:basedOn w:val="a1"/>
    <w:rsid w:val="00D24DAE"/>
    <w:pPr>
      <w:spacing w:before="0" w:after="0" w:line="360" w:lineRule="auto"/>
      <w:ind w:firstLine="540"/>
      <w:jc w:val="both"/>
    </w:pPr>
    <w:rPr>
      <w:rFonts w:ascii="Times New Roman" w:eastAsia="Times New Roman" w:hAnsi="Times New Roman" w:cs="Times New Roman"/>
      <w:sz w:val="28"/>
      <w:szCs w:val="28"/>
      <w:lang w:eastAsia="ru-RU"/>
    </w:rPr>
  </w:style>
  <w:style w:type="paragraph" w:customStyle="1" w:styleId="affffffb">
    <w:name w:val="таблотс"/>
    <w:basedOn w:val="afffa"/>
    <w:rsid w:val="00D24DAE"/>
    <w:pPr>
      <w:spacing w:before="60" w:after="40"/>
      <w:ind w:left="113"/>
      <w:jc w:val="left"/>
    </w:pPr>
    <w:rPr>
      <w:rFonts w:ascii="Arial" w:hAnsi="Arial"/>
      <w:sz w:val="22"/>
    </w:rPr>
  </w:style>
  <w:style w:type="paragraph" w:customStyle="1" w:styleId="Default">
    <w:name w:val="Default"/>
    <w:rsid w:val="00D24DAE"/>
    <w:pPr>
      <w:autoSpaceDE w:val="0"/>
      <w:autoSpaceDN w:val="0"/>
      <w:adjustRightInd w:val="0"/>
      <w:spacing w:before="0" w:after="0" w:line="240" w:lineRule="auto"/>
    </w:pPr>
    <w:rPr>
      <w:rFonts w:ascii="Times New Roman" w:hAnsi="Times New Roman" w:cs="Times New Roman"/>
      <w:color w:val="000000"/>
      <w:sz w:val="24"/>
      <w:szCs w:val="24"/>
    </w:rPr>
  </w:style>
  <w:style w:type="character" w:customStyle="1" w:styleId="kobl-text-content1">
    <w:name w:val="kobl-text-content1"/>
    <w:basedOn w:val="a2"/>
    <w:rsid w:val="00D24DAE"/>
    <w:rPr>
      <w:rFonts w:ascii="Tahoma" w:hAnsi="Tahoma" w:cs="Tahoma" w:hint="default"/>
      <w:sz w:val="26"/>
      <w:szCs w:val="26"/>
    </w:rPr>
  </w:style>
  <w:style w:type="paragraph" w:customStyle="1" w:styleId="1113">
    <w:name w:val="111"/>
    <w:basedOn w:val="afc"/>
    <w:rsid w:val="00D24DAE"/>
    <w:pPr>
      <w:ind w:firstLine="720"/>
      <w:jc w:val="both"/>
    </w:pPr>
    <w:rPr>
      <w:rFonts w:ascii="Times New Roman" w:eastAsia="Times New Roman" w:hAnsi="Times New Roman" w:cs="Times New Roman"/>
      <w:sz w:val="28"/>
      <w:szCs w:val="28"/>
      <w:lang w:eastAsia="ru-RU"/>
    </w:rPr>
  </w:style>
  <w:style w:type="paragraph" w:customStyle="1" w:styleId="xl48">
    <w:name w:val="xl48"/>
    <w:basedOn w:val="a1"/>
    <w:rsid w:val="00D24D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1"/>
    <w:rsid w:val="00D24DAE"/>
    <w:pPr>
      <w:spacing w:before="0" w:after="0" w:line="240" w:lineRule="auto"/>
    </w:pPr>
    <w:rPr>
      <w:rFonts w:ascii="Verdana" w:eastAsia="Times New Roman" w:hAnsi="Verdana" w:cs="Verdana"/>
      <w:lang w:val="en-US"/>
    </w:rPr>
  </w:style>
  <w:style w:type="paragraph" w:customStyle="1" w:styleId="3f5">
    <w:name w:val="Абзац списка3"/>
    <w:basedOn w:val="a1"/>
    <w:rsid w:val="00D24DAE"/>
    <w:pPr>
      <w:spacing w:before="0"/>
      <w:ind w:left="720"/>
    </w:pPr>
    <w:rPr>
      <w:rFonts w:ascii="Calibri" w:eastAsia="Times New Roman" w:hAnsi="Calibri" w:cs="Times New Roman"/>
      <w:sz w:val="22"/>
      <w:szCs w:val="22"/>
    </w:rPr>
  </w:style>
  <w:style w:type="table" w:customStyle="1" w:styleId="1120">
    <w:name w:val="Сетка таблицы112"/>
    <w:basedOn w:val="a3"/>
    <w:next w:val="af9"/>
    <w:uiPriority w:val="59"/>
    <w:rsid w:val="00D24DAE"/>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3"/>
    <w:next w:val="af9"/>
    <w:uiPriority w:val="59"/>
    <w:rsid w:val="00D24DAE"/>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4"/>
    <w:semiHidden/>
    <w:rsid w:val="00D24DAE"/>
  </w:style>
  <w:style w:type="table" w:customStyle="1" w:styleId="321">
    <w:name w:val="Сетка таблицы32"/>
    <w:basedOn w:val="a3"/>
    <w:next w:val="af9"/>
    <w:rsid w:val="00D24DA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9"/>
    <w:rsid w:val="00D24DA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тиль таблицы12"/>
    <w:basedOn w:val="a3"/>
    <w:rsid w:val="00D24DA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1">
    <w:name w:val="Нет списка112"/>
    <w:next w:val="a4"/>
    <w:semiHidden/>
    <w:rsid w:val="00D24DAE"/>
  </w:style>
  <w:style w:type="numbering" w:customStyle="1" w:styleId="322">
    <w:name w:val="Нет списка32"/>
    <w:next w:val="a4"/>
    <w:uiPriority w:val="99"/>
    <w:semiHidden/>
    <w:unhideWhenUsed/>
    <w:rsid w:val="00D24DAE"/>
  </w:style>
  <w:style w:type="table" w:customStyle="1" w:styleId="620">
    <w:name w:val="Сетка таблицы62"/>
    <w:basedOn w:val="a3"/>
    <w:next w:val="af9"/>
    <w:rsid w:val="00D24DA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4"/>
    <w:semiHidden/>
    <w:rsid w:val="00D24DAE"/>
  </w:style>
  <w:style w:type="numbering" w:customStyle="1" w:styleId="2120">
    <w:name w:val="Нет списка212"/>
    <w:next w:val="a4"/>
    <w:semiHidden/>
    <w:rsid w:val="00D24DAE"/>
  </w:style>
  <w:style w:type="table" w:customStyle="1" w:styleId="4120">
    <w:name w:val="Сетка таблицы412"/>
    <w:basedOn w:val="a3"/>
    <w:next w:val="af9"/>
    <w:rsid w:val="00D24DA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3"/>
    <w:next w:val="af9"/>
    <w:rsid w:val="00D24DA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4"/>
    <w:uiPriority w:val="99"/>
    <w:semiHidden/>
    <w:unhideWhenUsed/>
    <w:rsid w:val="00D24DAE"/>
  </w:style>
  <w:style w:type="table" w:customStyle="1" w:styleId="820">
    <w:name w:val="Сетка таблицы82"/>
    <w:basedOn w:val="a3"/>
    <w:next w:val="af9"/>
    <w:rsid w:val="00D24DA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4"/>
    <w:semiHidden/>
    <w:rsid w:val="00D24DAE"/>
  </w:style>
  <w:style w:type="numbering" w:customStyle="1" w:styleId="2220">
    <w:name w:val="Нет списка222"/>
    <w:next w:val="a4"/>
    <w:semiHidden/>
    <w:rsid w:val="00D24DAE"/>
  </w:style>
  <w:style w:type="table" w:customStyle="1" w:styleId="911">
    <w:name w:val="Сетка таблицы91"/>
    <w:basedOn w:val="a3"/>
    <w:next w:val="af9"/>
    <w:rsid w:val="00D24DA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c">
    <w:name w:val="Символ сноски"/>
    <w:basedOn w:val="a2"/>
    <w:rsid w:val="00D24DAE"/>
    <w:rPr>
      <w:vertAlign w:val="superscript"/>
    </w:rPr>
  </w:style>
  <w:style w:type="numbering" w:customStyle="1" w:styleId="192">
    <w:name w:val="Нет списка19"/>
    <w:next w:val="a4"/>
    <w:uiPriority w:val="99"/>
    <w:semiHidden/>
    <w:unhideWhenUsed/>
    <w:rsid w:val="0023580E"/>
  </w:style>
  <w:style w:type="paragraph" w:customStyle="1" w:styleId="xl115">
    <w:name w:val="xl115"/>
    <w:basedOn w:val="a1"/>
    <w:rsid w:val="00211066"/>
    <w:pPr>
      <w:pBdr>
        <w:top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6">
    <w:name w:val="xl116"/>
    <w:basedOn w:val="a1"/>
    <w:rsid w:val="0021106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7">
    <w:name w:val="xl117"/>
    <w:basedOn w:val="a1"/>
    <w:rsid w:val="00211066"/>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118">
    <w:name w:val="xl118"/>
    <w:basedOn w:val="a1"/>
    <w:rsid w:val="0021106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1"/>
    <w:rsid w:val="002110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1"/>
    <w:rsid w:val="002110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1">
    <w:name w:val="xl121"/>
    <w:basedOn w:val="a1"/>
    <w:rsid w:val="00211066"/>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2">
    <w:name w:val="xl122"/>
    <w:basedOn w:val="a1"/>
    <w:rsid w:val="002110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3">
    <w:name w:val="xl123"/>
    <w:basedOn w:val="a1"/>
    <w:rsid w:val="0021106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2111">
    <w:name w:val="Знак211"/>
    <w:basedOn w:val="a1"/>
    <w:next w:val="aff1"/>
    <w:unhideWhenUsed/>
    <w:rsid w:val="008675B4"/>
    <w:pPr>
      <w:spacing w:before="0" w:after="0" w:line="240" w:lineRule="auto"/>
    </w:pPr>
    <w:rPr>
      <w:rFonts w:eastAsia="Calibri"/>
    </w:rPr>
  </w:style>
  <w:style w:type="paragraph" w:styleId="affffffd">
    <w:name w:val="Revision"/>
    <w:hidden/>
    <w:uiPriority w:val="99"/>
    <w:semiHidden/>
    <w:rsid w:val="001A00F9"/>
    <w:pPr>
      <w:spacing w:before="0" w:after="0" w:line="240" w:lineRule="auto"/>
    </w:pPr>
    <w:rPr>
      <w:sz w:val="20"/>
      <w:szCs w:val="20"/>
    </w:rPr>
  </w:style>
  <w:style w:type="table" w:customStyle="1" w:styleId="235">
    <w:name w:val="Сетка таблицы23"/>
    <w:basedOn w:val="a3"/>
    <w:next w:val="af9"/>
    <w:rsid w:val="00DE59F2"/>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3">
    <w:name w:val="Знак Знак32"/>
    <w:basedOn w:val="a1"/>
    <w:rsid w:val="003439BB"/>
    <w:pPr>
      <w:spacing w:before="0" w:after="160" w:line="240" w:lineRule="exact"/>
    </w:pPr>
    <w:rPr>
      <w:rFonts w:ascii="Verdana" w:eastAsia="Times New Roman" w:hAnsi="Verdana" w:cs="Times New Roman"/>
      <w:lang w:val="en-US"/>
    </w:rPr>
  </w:style>
  <w:style w:type="paragraph" w:customStyle="1" w:styleId="affffffe">
    <w:name w:val="ОСНОВНОЙ !!!"/>
    <w:basedOn w:val="affa"/>
    <w:link w:val="1ffb"/>
    <w:rsid w:val="007568D0"/>
    <w:pPr>
      <w:spacing w:before="120" w:after="0"/>
      <w:ind w:firstLine="900"/>
      <w:jc w:val="both"/>
    </w:pPr>
    <w:rPr>
      <w:rFonts w:ascii="Arial" w:hAnsi="Arial"/>
      <w:sz w:val="20"/>
      <w:lang w:eastAsia="ar-SA"/>
    </w:rPr>
  </w:style>
  <w:style w:type="character" w:customStyle="1" w:styleId="1ffb">
    <w:name w:val="ОСНОВНОЙ !!! Знак1"/>
    <w:link w:val="affffffe"/>
    <w:rsid w:val="007568D0"/>
    <w:rPr>
      <w:rFonts w:ascii="Arial" w:eastAsia="Times New Roman" w:hAnsi="Arial" w:cs="Times New Roman"/>
      <w:sz w:val="20"/>
      <w:szCs w:val="24"/>
      <w:lang w:eastAsia="ar-SA"/>
    </w:rPr>
  </w:style>
  <w:style w:type="table" w:customStyle="1" w:styleId="243">
    <w:name w:val="Сетка таблицы24"/>
    <w:basedOn w:val="a3"/>
    <w:next w:val="af9"/>
    <w:rsid w:val="00A900B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5F56FF"/>
    <w:pPr>
      <w:widowControl w:val="0"/>
      <w:autoSpaceDE w:val="0"/>
      <w:autoSpaceDN w:val="0"/>
      <w:spacing w:before="0" w:after="0" w:line="240" w:lineRule="auto"/>
    </w:pPr>
    <w:rPr>
      <w:rFonts w:ascii="Tahoma" w:eastAsia="Times New Roman" w:hAnsi="Tahoma" w:cs="Tahoma"/>
      <w:sz w:val="20"/>
      <w:szCs w:val="20"/>
      <w:lang w:eastAsia="ru-RU"/>
    </w:rPr>
  </w:style>
  <w:style w:type="character" w:styleId="afffffff">
    <w:name w:val="Placeholder Text"/>
    <w:basedOn w:val="a2"/>
    <w:uiPriority w:val="99"/>
    <w:semiHidden/>
    <w:rsid w:val="0030168A"/>
    <w:rPr>
      <w:color w:val="808080"/>
    </w:rPr>
  </w:style>
  <w:style w:type="table" w:customStyle="1" w:styleId="251">
    <w:name w:val="Сетка таблицы25"/>
    <w:basedOn w:val="a3"/>
    <w:next w:val="af9"/>
    <w:rsid w:val="00925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3"/>
    <w:next w:val="af9"/>
    <w:rsid w:val="00B75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4">
    <w:name w:val="Знак Знак3 Знак Знак2"/>
    <w:basedOn w:val="a1"/>
    <w:rsid w:val="00FC07C0"/>
    <w:pPr>
      <w:spacing w:before="0" w:after="160" w:line="240" w:lineRule="exact"/>
    </w:pPr>
    <w:rPr>
      <w:rFonts w:ascii="Verdana" w:eastAsia="Times New Roman" w:hAnsi="Verdana" w:cs="Times New Roman"/>
      <w:lang w:val="en-US"/>
    </w:rPr>
  </w:style>
  <w:style w:type="table" w:customStyle="1" w:styleId="271">
    <w:name w:val="Сетка таблицы27"/>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4"/>
    <w:uiPriority w:val="99"/>
    <w:semiHidden/>
    <w:unhideWhenUsed/>
    <w:rsid w:val="00861A58"/>
  </w:style>
  <w:style w:type="table" w:customStyle="1" w:styleId="281">
    <w:name w:val="Сетка таблицы28"/>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rsid w:val="00861A58"/>
  </w:style>
  <w:style w:type="table" w:customStyle="1" w:styleId="1102">
    <w:name w:val="Сетка таблицы110"/>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
    <w:next w:val="a4"/>
    <w:semiHidden/>
    <w:rsid w:val="00861A58"/>
  </w:style>
  <w:style w:type="table" w:customStyle="1" w:styleId="330">
    <w:name w:val="Сетка таблицы33"/>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тиль таблицы13"/>
    <w:basedOn w:val="a3"/>
    <w:rsid w:val="00861A5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31">
    <w:name w:val="Нет списка113"/>
    <w:next w:val="a4"/>
    <w:semiHidden/>
    <w:rsid w:val="00861A58"/>
  </w:style>
  <w:style w:type="numbering" w:customStyle="1" w:styleId="331">
    <w:name w:val="Нет списка33"/>
    <w:next w:val="a4"/>
    <w:uiPriority w:val="99"/>
    <w:semiHidden/>
    <w:unhideWhenUsed/>
    <w:rsid w:val="00861A58"/>
  </w:style>
  <w:style w:type="table" w:customStyle="1" w:styleId="630">
    <w:name w:val="Сетка таблицы63"/>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4"/>
    <w:semiHidden/>
    <w:rsid w:val="00861A58"/>
  </w:style>
  <w:style w:type="numbering" w:customStyle="1" w:styleId="2130">
    <w:name w:val="Нет списка213"/>
    <w:next w:val="a4"/>
    <w:semiHidden/>
    <w:rsid w:val="00861A58"/>
  </w:style>
  <w:style w:type="table" w:customStyle="1" w:styleId="4130">
    <w:name w:val="Сетка таблицы413"/>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4"/>
    <w:uiPriority w:val="99"/>
    <w:semiHidden/>
    <w:unhideWhenUsed/>
    <w:rsid w:val="00861A58"/>
  </w:style>
  <w:style w:type="table" w:customStyle="1" w:styleId="830">
    <w:name w:val="Сетка таблицы83"/>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next w:val="a4"/>
    <w:semiHidden/>
    <w:rsid w:val="00861A58"/>
  </w:style>
  <w:style w:type="numbering" w:customStyle="1" w:styleId="2230">
    <w:name w:val="Нет списка223"/>
    <w:next w:val="a4"/>
    <w:semiHidden/>
    <w:rsid w:val="00861A58"/>
  </w:style>
  <w:style w:type="numbering" w:customStyle="1" w:styleId="514">
    <w:name w:val="Нет списка51"/>
    <w:next w:val="a4"/>
    <w:semiHidden/>
    <w:rsid w:val="00861A58"/>
  </w:style>
  <w:style w:type="table" w:customStyle="1" w:styleId="920">
    <w:name w:val="Сетка таблицы92"/>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3"/>
    <w:next w:val="af9"/>
    <w:uiPriority w:val="5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
    <w:next w:val="a4"/>
    <w:uiPriority w:val="99"/>
    <w:semiHidden/>
    <w:unhideWhenUsed/>
    <w:rsid w:val="00861A58"/>
  </w:style>
  <w:style w:type="table" w:customStyle="1" w:styleId="1211">
    <w:name w:val="Сетка таблицы121"/>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4"/>
    <w:uiPriority w:val="99"/>
    <w:semiHidden/>
    <w:rsid w:val="00861A58"/>
  </w:style>
  <w:style w:type="table" w:customStyle="1" w:styleId="1311">
    <w:name w:val="Сетка таблицы13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4"/>
    <w:semiHidden/>
    <w:rsid w:val="00861A58"/>
  </w:style>
  <w:style w:type="table" w:customStyle="1" w:styleId="3110">
    <w:name w:val="Сетка таблицы31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тиль таблицы111"/>
    <w:basedOn w:val="a3"/>
    <w:rsid w:val="00861A5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1">
    <w:name w:val="Нет списка1111"/>
    <w:next w:val="a4"/>
    <w:semiHidden/>
    <w:rsid w:val="00861A58"/>
  </w:style>
  <w:style w:type="numbering" w:customStyle="1" w:styleId="3111">
    <w:name w:val="Нет списка311"/>
    <w:next w:val="a4"/>
    <w:uiPriority w:val="99"/>
    <w:semiHidden/>
    <w:unhideWhenUsed/>
    <w:rsid w:val="00861A58"/>
  </w:style>
  <w:style w:type="table" w:customStyle="1" w:styleId="6110">
    <w:name w:val="Сетка таблицы61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4"/>
    <w:semiHidden/>
    <w:rsid w:val="00861A58"/>
  </w:style>
  <w:style w:type="numbering" w:customStyle="1" w:styleId="21110">
    <w:name w:val="Нет списка2111"/>
    <w:next w:val="a4"/>
    <w:semiHidden/>
    <w:rsid w:val="00861A58"/>
  </w:style>
  <w:style w:type="table" w:customStyle="1" w:styleId="4111">
    <w:name w:val="Сетка таблицы411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
    <w:name w:val="Нет списка411"/>
    <w:next w:val="a4"/>
    <w:uiPriority w:val="99"/>
    <w:semiHidden/>
    <w:unhideWhenUsed/>
    <w:rsid w:val="00861A58"/>
  </w:style>
  <w:style w:type="table" w:customStyle="1" w:styleId="811">
    <w:name w:val="Сетка таблицы81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4"/>
    <w:semiHidden/>
    <w:rsid w:val="00861A58"/>
  </w:style>
  <w:style w:type="numbering" w:customStyle="1" w:styleId="2211">
    <w:name w:val="Нет списка2211"/>
    <w:next w:val="a4"/>
    <w:semiHidden/>
    <w:rsid w:val="00861A58"/>
  </w:style>
  <w:style w:type="table" w:customStyle="1" w:styleId="1411">
    <w:name w:val="Сетка таблицы141"/>
    <w:basedOn w:val="a3"/>
    <w:next w:val="af9"/>
    <w:uiPriority w:val="5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4"/>
    <w:uiPriority w:val="99"/>
    <w:semiHidden/>
    <w:unhideWhenUsed/>
    <w:rsid w:val="00861A58"/>
  </w:style>
  <w:style w:type="table" w:customStyle="1" w:styleId="531">
    <w:name w:val="Сетка таблицы53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3"/>
    <w:next w:val="af9"/>
    <w:uiPriority w:val="5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4"/>
    <w:uiPriority w:val="99"/>
    <w:semiHidden/>
    <w:unhideWhenUsed/>
    <w:rsid w:val="00861A58"/>
  </w:style>
  <w:style w:type="table" w:customStyle="1" w:styleId="541">
    <w:name w:val="Сетка таблицы54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3"/>
    <w:next w:val="af9"/>
    <w:uiPriority w:val="5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4"/>
    <w:uiPriority w:val="99"/>
    <w:semiHidden/>
    <w:unhideWhenUsed/>
    <w:rsid w:val="00861A58"/>
  </w:style>
  <w:style w:type="table" w:customStyle="1" w:styleId="1711">
    <w:name w:val="Сетка таблицы171"/>
    <w:basedOn w:val="a3"/>
    <w:next w:val="af9"/>
    <w:uiPriority w:val="5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4"/>
    <w:uiPriority w:val="99"/>
    <w:semiHidden/>
    <w:unhideWhenUsed/>
    <w:rsid w:val="00861A58"/>
  </w:style>
  <w:style w:type="numbering" w:customStyle="1" w:styleId="1511">
    <w:name w:val="Нет списка151"/>
    <w:next w:val="a4"/>
    <w:semiHidden/>
    <w:rsid w:val="00861A58"/>
  </w:style>
  <w:style w:type="table" w:customStyle="1" w:styleId="1810">
    <w:name w:val="Сетка таблицы18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4"/>
    <w:uiPriority w:val="99"/>
    <w:semiHidden/>
    <w:unhideWhenUsed/>
    <w:rsid w:val="00861A58"/>
  </w:style>
  <w:style w:type="numbering" w:customStyle="1" w:styleId="1712">
    <w:name w:val="Нет списка171"/>
    <w:next w:val="a4"/>
    <w:semiHidden/>
    <w:rsid w:val="00861A58"/>
  </w:style>
  <w:style w:type="table" w:customStyle="1" w:styleId="1910">
    <w:name w:val="Сетка таблицы19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4"/>
    <w:uiPriority w:val="99"/>
    <w:semiHidden/>
    <w:unhideWhenUsed/>
    <w:rsid w:val="00861A58"/>
  </w:style>
  <w:style w:type="table" w:customStyle="1" w:styleId="2010">
    <w:name w:val="Сетка таблицы20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4"/>
    <w:semiHidden/>
    <w:rsid w:val="00861A58"/>
  </w:style>
  <w:style w:type="table" w:customStyle="1" w:styleId="3210">
    <w:name w:val="Сетка таблицы32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тиль таблицы121"/>
    <w:basedOn w:val="a3"/>
    <w:rsid w:val="00861A5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11">
    <w:name w:val="Нет списка1121"/>
    <w:next w:val="a4"/>
    <w:semiHidden/>
    <w:rsid w:val="00861A58"/>
  </w:style>
  <w:style w:type="numbering" w:customStyle="1" w:styleId="3211">
    <w:name w:val="Нет списка321"/>
    <w:next w:val="a4"/>
    <w:uiPriority w:val="99"/>
    <w:semiHidden/>
    <w:unhideWhenUsed/>
    <w:rsid w:val="00861A58"/>
  </w:style>
  <w:style w:type="table" w:customStyle="1" w:styleId="621">
    <w:name w:val="Сетка таблицы62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1"/>
    <w:next w:val="a4"/>
    <w:semiHidden/>
    <w:rsid w:val="00861A58"/>
  </w:style>
  <w:style w:type="numbering" w:customStyle="1" w:styleId="2121">
    <w:name w:val="Нет списка2121"/>
    <w:next w:val="a4"/>
    <w:semiHidden/>
    <w:rsid w:val="00861A58"/>
  </w:style>
  <w:style w:type="table" w:customStyle="1" w:styleId="4121">
    <w:name w:val="Сетка таблицы412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4"/>
    <w:uiPriority w:val="99"/>
    <w:semiHidden/>
    <w:unhideWhenUsed/>
    <w:rsid w:val="00861A58"/>
  </w:style>
  <w:style w:type="table" w:customStyle="1" w:styleId="821">
    <w:name w:val="Сетка таблицы82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1"/>
    <w:next w:val="a4"/>
    <w:semiHidden/>
    <w:rsid w:val="00861A58"/>
  </w:style>
  <w:style w:type="numbering" w:customStyle="1" w:styleId="2221">
    <w:name w:val="Нет списка2221"/>
    <w:next w:val="a4"/>
    <w:semiHidden/>
    <w:rsid w:val="00861A58"/>
  </w:style>
  <w:style w:type="table" w:customStyle="1" w:styleId="9110">
    <w:name w:val="Сетка таблицы91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4"/>
    <w:uiPriority w:val="99"/>
    <w:semiHidden/>
    <w:unhideWhenUsed/>
    <w:rsid w:val="00861A58"/>
  </w:style>
  <w:style w:type="table" w:customStyle="1" w:styleId="2313">
    <w:name w:val="Сетка таблицы231"/>
    <w:basedOn w:val="a3"/>
    <w:next w:val="af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7">
    <w:name w:val="Знак Знак3 Знак Знак1"/>
    <w:basedOn w:val="a1"/>
    <w:rsid w:val="00583B54"/>
    <w:pPr>
      <w:spacing w:before="0" w:after="160" w:line="240" w:lineRule="exact"/>
    </w:pPr>
    <w:rPr>
      <w:rFonts w:ascii="Verdana" w:eastAsia="Times New Roman" w:hAnsi="Verdana" w:cs="Times New Roman"/>
      <w:lang w:val="en-US"/>
    </w:rPr>
  </w:style>
  <w:style w:type="paragraph" w:customStyle="1" w:styleId="21111">
    <w:name w:val="Знак2 Знак Знак1 Знак1 Знак Знак Знак Знак Знак Знак Знак Знак Знак Знак Знак Знак1"/>
    <w:basedOn w:val="a1"/>
    <w:rsid w:val="00AE4377"/>
    <w:pPr>
      <w:spacing w:before="0" w:after="160" w:line="240" w:lineRule="exact"/>
    </w:pPr>
    <w:rPr>
      <w:rFonts w:ascii="Verdana" w:eastAsia="Times New Roman" w:hAnsi="Verdana" w:cs="Times New Roman"/>
      <w:lang w:val="en-US"/>
    </w:rPr>
  </w:style>
  <w:style w:type="paragraph" w:customStyle="1" w:styleId="813">
    <w:name w:val="Заголовок 81"/>
    <w:basedOn w:val="a1"/>
    <w:next w:val="a1"/>
    <w:qFormat/>
    <w:rsid w:val="003725EF"/>
    <w:pPr>
      <w:keepNext/>
      <w:widowControl w:val="0"/>
      <w:suppressAutoHyphens/>
      <w:spacing w:before="60" w:after="0" w:line="240" w:lineRule="auto"/>
      <w:ind w:left="1440" w:hanging="1440"/>
      <w:jc w:val="center"/>
      <w:outlineLvl w:val="7"/>
    </w:pPr>
    <w:rPr>
      <w:rFonts w:ascii="Times New Roman" w:eastAsia="Times New Roman" w:hAnsi="Times New Roman" w:cs="Times New Roman"/>
      <w:b/>
      <w:bCs/>
      <w:sz w:val="21"/>
      <w:szCs w:val="21"/>
      <w:lang w:eastAsia="zh-CN"/>
    </w:rPr>
  </w:style>
  <w:style w:type="paragraph" w:customStyle="1" w:styleId="913">
    <w:name w:val="Заголовок 91"/>
    <w:basedOn w:val="a1"/>
    <w:next w:val="a1"/>
    <w:qFormat/>
    <w:rsid w:val="003725EF"/>
    <w:pPr>
      <w:keepNext/>
      <w:suppressAutoHyphens/>
      <w:spacing w:before="30" w:after="30" w:line="240" w:lineRule="auto"/>
      <w:ind w:left="1584" w:hanging="1584"/>
      <w:jc w:val="both"/>
      <w:outlineLvl w:val="8"/>
    </w:pPr>
    <w:rPr>
      <w:rFonts w:ascii="Times New Roman" w:eastAsia="Times New Roman" w:hAnsi="Times New Roman" w:cs="Times New Roman"/>
      <w:b/>
      <w:bCs/>
      <w:sz w:val="24"/>
      <w:szCs w:val="24"/>
      <w:lang w:eastAsia="zh-CN"/>
    </w:rPr>
  </w:style>
  <w:style w:type="paragraph" w:customStyle="1" w:styleId="ConsNonformat">
    <w:name w:val="ConsNonformat"/>
    <w:rsid w:val="003725EF"/>
    <w:pPr>
      <w:widowControl w:val="0"/>
      <w:autoSpaceDE w:val="0"/>
      <w:autoSpaceDN w:val="0"/>
      <w:adjustRightInd w:val="0"/>
      <w:spacing w:before="0" w:after="0" w:line="240" w:lineRule="auto"/>
      <w:ind w:right="19772"/>
    </w:pPr>
    <w:rPr>
      <w:rFonts w:ascii="Courier New" w:eastAsia="Times New Roman" w:hAnsi="Courier New" w:cs="Courier New"/>
      <w:sz w:val="20"/>
      <w:szCs w:val="20"/>
      <w:lang w:eastAsia="ru-RU"/>
    </w:rPr>
  </w:style>
  <w:style w:type="paragraph" w:customStyle="1" w:styleId="Standard">
    <w:name w:val="Standard"/>
    <w:rsid w:val="00967DF2"/>
    <w:pPr>
      <w:widowControl w:val="0"/>
      <w:suppressAutoHyphens/>
      <w:autoSpaceDN w:val="0"/>
      <w:spacing w:before="0" w:after="0" w:line="240" w:lineRule="auto"/>
      <w:textAlignment w:val="baseline"/>
    </w:pPr>
    <w:rPr>
      <w:rFonts w:ascii="Times New Roman" w:eastAsia="Lucida Sans Unicode" w:hAnsi="Times New Roman" w:cs="Mangal"/>
      <w:kern w:val="3"/>
      <w:sz w:val="28"/>
      <w:szCs w:val="24"/>
      <w:lang w:eastAsia="zh-CN" w:bidi="hi-IN"/>
    </w:rPr>
  </w:style>
  <w:style w:type="character" w:customStyle="1" w:styleId="FontStyle33">
    <w:name w:val="Font Style33"/>
    <w:basedOn w:val="a2"/>
    <w:uiPriority w:val="99"/>
    <w:rsid w:val="00967DF2"/>
    <w:rPr>
      <w:rFonts w:ascii="Times New Roman" w:hAnsi="Times New Roman" w:cs="Times New Roman"/>
      <w:sz w:val="26"/>
      <w:szCs w:val="26"/>
    </w:rPr>
  </w:style>
  <w:style w:type="character" w:customStyle="1" w:styleId="grame">
    <w:name w:val="grame"/>
    <w:basedOn w:val="a2"/>
    <w:rsid w:val="00967DF2"/>
  </w:style>
  <w:style w:type="paragraph" w:customStyle="1" w:styleId="65">
    <w:name w:val="Стиль По ширине Перед:  6 пт"/>
    <w:basedOn w:val="a1"/>
    <w:autoRedefine/>
    <w:rsid w:val="00967DF2"/>
    <w:pPr>
      <w:widowControl w:val="0"/>
      <w:spacing w:before="120" w:after="0" w:line="240" w:lineRule="auto"/>
      <w:ind w:right="-285" w:firstLine="709"/>
      <w:contextualSpacing/>
      <w:jc w:val="both"/>
    </w:pPr>
    <w:rPr>
      <w:rFonts w:ascii="Arial" w:eastAsia="Times New Roman" w:hAnsi="Arial" w:cs="Arial"/>
      <w:sz w:val="24"/>
      <w:szCs w:val="24"/>
      <w:lang w:eastAsia="ru-RU"/>
    </w:rPr>
  </w:style>
  <w:style w:type="paragraph" w:customStyle="1" w:styleId="afffffff0">
    <w:name w:val="название"/>
    <w:basedOn w:val="a1"/>
    <w:link w:val="afffffff1"/>
    <w:qFormat/>
    <w:rsid w:val="00967DF2"/>
    <w:pPr>
      <w:suppressAutoHyphens/>
      <w:spacing w:before="0" w:after="0"/>
      <w:jc w:val="center"/>
    </w:pPr>
    <w:rPr>
      <w:rFonts w:ascii="Times New Roman" w:eastAsia="Calibri" w:hAnsi="Times New Roman" w:cs="Times New Roman"/>
      <w:b/>
      <w:sz w:val="48"/>
      <w:szCs w:val="24"/>
      <w:lang w:eastAsia="ru-RU"/>
    </w:rPr>
  </w:style>
  <w:style w:type="character" w:customStyle="1" w:styleId="afffffff1">
    <w:name w:val="название Знак"/>
    <w:link w:val="afffffff0"/>
    <w:rsid w:val="00967DF2"/>
    <w:rPr>
      <w:rFonts w:ascii="Times New Roman" w:eastAsia="Calibri" w:hAnsi="Times New Roman" w:cs="Times New Roman"/>
      <w:b/>
      <w:sz w:val="48"/>
      <w:szCs w:val="24"/>
      <w:lang w:eastAsia="ru-RU"/>
    </w:rPr>
  </w:style>
  <w:style w:type="paragraph" w:customStyle="1" w:styleId="Style17">
    <w:name w:val="Style17"/>
    <w:basedOn w:val="a1"/>
    <w:uiPriority w:val="99"/>
    <w:rsid w:val="00967DF2"/>
    <w:pPr>
      <w:widowControl w:val="0"/>
      <w:autoSpaceDE w:val="0"/>
      <w:autoSpaceDN w:val="0"/>
      <w:adjustRightInd w:val="0"/>
      <w:spacing w:before="0" w:after="0" w:line="322" w:lineRule="exact"/>
      <w:ind w:firstLine="557"/>
      <w:jc w:val="both"/>
    </w:pPr>
    <w:rPr>
      <w:rFonts w:ascii="Times New Roman" w:hAnsi="Times New Roman" w:cs="Times New Roman"/>
      <w:sz w:val="24"/>
      <w:szCs w:val="24"/>
      <w:lang w:eastAsia="ru-RU"/>
    </w:rPr>
  </w:style>
  <w:style w:type="paragraph" w:customStyle="1" w:styleId="06">
    <w:name w:val="06 таблицы"/>
    <w:link w:val="060"/>
    <w:qFormat/>
    <w:rsid w:val="00967DF2"/>
    <w:pPr>
      <w:spacing w:before="0" w:after="0" w:line="240" w:lineRule="auto"/>
      <w:jc w:val="both"/>
    </w:pPr>
    <w:rPr>
      <w:rFonts w:ascii="Times New Roman" w:eastAsia="Calibri" w:hAnsi="Times New Roman" w:cs="Times New Roman"/>
      <w:bCs/>
      <w:iCs/>
      <w:sz w:val="24"/>
      <w:szCs w:val="24"/>
    </w:rPr>
  </w:style>
  <w:style w:type="character" w:customStyle="1" w:styleId="060">
    <w:name w:val="06 таблицы Знак"/>
    <w:link w:val="06"/>
    <w:rsid w:val="00967DF2"/>
    <w:rPr>
      <w:rFonts w:ascii="Times New Roman" w:eastAsia="Calibri" w:hAnsi="Times New Roman" w:cs="Times New Roman"/>
      <w:bCs/>
      <w:iCs/>
      <w:sz w:val="24"/>
      <w:szCs w:val="24"/>
    </w:rPr>
  </w:style>
  <w:style w:type="paragraph" w:customStyle="1" w:styleId="07">
    <w:name w:val="07 Примечания"/>
    <w:basedOn w:val="a1"/>
    <w:link w:val="070"/>
    <w:qFormat/>
    <w:rsid w:val="00967DF2"/>
    <w:pPr>
      <w:spacing w:before="120" w:after="0"/>
      <w:jc w:val="both"/>
    </w:pPr>
    <w:rPr>
      <w:rFonts w:ascii="Times New Roman" w:eastAsia="Calibri" w:hAnsi="Times New Roman" w:cs="Times New Roman"/>
      <w:szCs w:val="24"/>
      <w:lang w:eastAsia="zh-CN"/>
    </w:rPr>
  </w:style>
  <w:style w:type="character" w:customStyle="1" w:styleId="070">
    <w:name w:val="07 Примечания Знак"/>
    <w:link w:val="07"/>
    <w:rsid w:val="00967DF2"/>
    <w:rPr>
      <w:rFonts w:ascii="Times New Roman" w:eastAsia="Calibri" w:hAnsi="Times New Roman" w:cs="Times New Roman"/>
      <w:sz w:val="20"/>
      <w:szCs w:val="24"/>
      <w:lang w:eastAsia="zh-CN"/>
    </w:rPr>
  </w:style>
  <w:style w:type="paragraph" w:customStyle="1" w:styleId="08">
    <w:name w:val="08 Примечания пункты"/>
    <w:basedOn w:val="07"/>
    <w:link w:val="080"/>
    <w:qFormat/>
    <w:rsid w:val="00967DF2"/>
    <w:pPr>
      <w:spacing w:before="0"/>
      <w:ind w:firstLine="284"/>
    </w:pPr>
  </w:style>
  <w:style w:type="character" w:customStyle="1" w:styleId="080">
    <w:name w:val="08 Примечания пункты Знак"/>
    <w:link w:val="08"/>
    <w:rsid w:val="00967DF2"/>
    <w:rPr>
      <w:rFonts w:ascii="Times New Roman" w:eastAsia="Calibri" w:hAnsi="Times New Roman" w:cs="Times New Roman"/>
      <w:sz w:val="20"/>
      <w:szCs w:val="24"/>
      <w:lang w:eastAsia="zh-CN"/>
    </w:rPr>
  </w:style>
  <w:style w:type="paragraph" w:customStyle="1" w:styleId="061">
    <w:name w:val="06.1 шапки табл"/>
    <w:basedOn w:val="06"/>
    <w:link w:val="0610"/>
    <w:qFormat/>
    <w:rsid w:val="00967DF2"/>
    <w:pPr>
      <w:jc w:val="center"/>
    </w:pPr>
    <w:rPr>
      <w:b/>
      <w:bCs w:val="0"/>
      <w:iCs w:val="0"/>
      <w:lang w:eastAsia="zh-CN"/>
    </w:rPr>
  </w:style>
  <w:style w:type="character" w:customStyle="1" w:styleId="0610">
    <w:name w:val="06.1 шапки табл Знак"/>
    <w:link w:val="061"/>
    <w:rsid w:val="00967DF2"/>
    <w:rPr>
      <w:rFonts w:ascii="Times New Roman" w:eastAsia="Calibri" w:hAnsi="Times New Roman" w:cs="Times New Roman"/>
      <w:b/>
      <w:sz w:val="24"/>
      <w:szCs w:val="24"/>
      <w:lang w:eastAsia="zh-CN"/>
    </w:rPr>
  </w:style>
  <w:style w:type="paragraph" w:customStyle="1" w:styleId="Style23">
    <w:name w:val="Style23"/>
    <w:basedOn w:val="a1"/>
    <w:uiPriority w:val="99"/>
    <w:rsid w:val="00967DF2"/>
    <w:pPr>
      <w:widowControl w:val="0"/>
      <w:autoSpaceDE w:val="0"/>
      <w:autoSpaceDN w:val="0"/>
      <w:adjustRightInd w:val="0"/>
      <w:spacing w:before="0" w:after="0" w:line="322" w:lineRule="exact"/>
      <w:ind w:firstLine="600"/>
      <w:jc w:val="both"/>
    </w:pPr>
    <w:rPr>
      <w:rFonts w:ascii="Times New Roman" w:hAnsi="Times New Roman" w:cs="Times New Roman"/>
      <w:sz w:val="24"/>
      <w:szCs w:val="24"/>
      <w:lang w:eastAsia="ru-RU"/>
    </w:rPr>
  </w:style>
  <w:style w:type="character" w:customStyle="1" w:styleId="FontStyle45">
    <w:name w:val="Font Style45"/>
    <w:basedOn w:val="a2"/>
    <w:uiPriority w:val="99"/>
    <w:rsid w:val="00967DF2"/>
    <w:rPr>
      <w:rFonts w:ascii="Times New Roman" w:hAnsi="Times New Roman" w:cs="Times New Roman"/>
      <w:sz w:val="26"/>
      <w:szCs w:val="26"/>
    </w:rPr>
  </w:style>
  <w:style w:type="paragraph" w:customStyle="1" w:styleId="Style100">
    <w:name w:val="Style10"/>
    <w:basedOn w:val="a1"/>
    <w:uiPriority w:val="99"/>
    <w:rsid w:val="00967DF2"/>
    <w:pPr>
      <w:widowControl w:val="0"/>
      <w:autoSpaceDE w:val="0"/>
      <w:autoSpaceDN w:val="0"/>
      <w:adjustRightInd w:val="0"/>
      <w:spacing w:before="0" w:after="0" w:line="322" w:lineRule="exact"/>
      <w:ind w:hanging="1987"/>
    </w:pPr>
    <w:rPr>
      <w:rFonts w:ascii="Times New Roman" w:hAnsi="Times New Roman" w:cs="Times New Roman"/>
      <w:sz w:val="24"/>
      <w:szCs w:val="24"/>
      <w:lang w:eastAsia="ru-RU"/>
    </w:rPr>
  </w:style>
  <w:style w:type="paragraph" w:customStyle="1" w:styleId="Style32">
    <w:name w:val="Style32"/>
    <w:basedOn w:val="a1"/>
    <w:uiPriority w:val="99"/>
    <w:rsid w:val="00967DF2"/>
    <w:pPr>
      <w:widowControl w:val="0"/>
      <w:autoSpaceDE w:val="0"/>
      <w:autoSpaceDN w:val="0"/>
      <w:adjustRightInd w:val="0"/>
      <w:spacing w:before="0" w:after="0" w:line="317" w:lineRule="exact"/>
      <w:jc w:val="center"/>
    </w:pPr>
    <w:rPr>
      <w:rFonts w:ascii="Times New Roman" w:hAnsi="Times New Roman" w:cs="Times New Roman"/>
      <w:sz w:val="24"/>
      <w:szCs w:val="24"/>
      <w:lang w:eastAsia="ru-RU"/>
    </w:rPr>
  </w:style>
  <w:style w:type="character" w:customStyle="1" w:styleId="FontStyle42">
    <w:name w:val="Font Style42"/>
    <w:basedOn w:val="a2"/>
    <w:uiPriority w:val="99"/>
    <w:rsid w:val="00967DF2"/>
    <w:rPr>
      <w:rFonts w:ascii="Times New Roman" w:hAnsi="Times New Roman" w:cs="Times New Roman"/>
      <w:b/>
      <w:bCs/>
      <w:sz w:val="26"/>
      <w:szCs w:val="26"/>
    </w:rPr>
  </w:style>
  <w:style w:type="character" w:customStyle="1" w:styleId="FontStyle44">
    <w:name w:val="Font Style44"/>
    <w:basedOn w:val="a2"/>
    <w:uiPriority w:val="99"/>
    <w:rsid w:val="00967DF2"/>
    <w:rPr>
      <w:rFonts w:ascii="Times New Roman" w:hAnsi="Times New Roman" w:cs="Times New Roman"/>
      <w:sz w:val="22"/>
      <w:szCs w:val="22"/>
    </w:rPr>
  </w:style>
  <w:style w:type="paragraph" w:customStyle="1" w:styleId="Style21">
    <w:name w:val="Style21"/>
    <w:basedOn w:val="a1"/>
    <w:uiPriority w:val="99"/>
    <w:rsid w:val="00967DF2"/>
    <w:pPr>
      <w:widowControl w:val="0"/>
      <w:autoSpaceDE w:val="0"/>
      <w:autoSpaceDN w:val="0"/>
      <w:adjustRightInd w:val="0"/>
      <w:spacing w:before="0" w:after="0" w:line="322" w:lineRule="exact"/>
      <w:ind w:firstLine="566"/>
      <w:jc w:val="both"/>
    </w:pPr>
    <w:rPr>
      <w:rFonts w:ascii="Times New Roman" w:hAnsi="Times New Roman" w:cs="Times New Roman"/>
      <w:sz w:val="24"/>
      <w:szCs w:val="24"/>
      <w:lang w:eastAsia="ru-RU"/>
    </w:rPr>
  </w:style>
  <w:style w:type="paragraph" w:customStyle="1" w:styleId="formattext">
    <w:name w:val="formattext"/>
    <w:basedOn w:val="a1"/>
    <w:rsid w:val="00967DF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06426">
      <w:bodyDiv w:val="1"/>
      <w:marLeft w:val="0"/>
      <w:marRight w:val="0"/>
      <w:marTop w:val="0"/>
      <w:marBottom w:val="0"/>
      <w:divBdr>
        <w:top w:val="none" w:sz="0" w:space="0" w:color="auto"/>
        <w:left w:val="none" w:sz="0" w:space="0" w:color="auto"/>
        <w:bottom w:val="none" w:sz="0" w:space="0" w:color="auto"/>
        <w:right w:val="none" w:sz="0" w:space="0" w:color="auto"/>
      </w:divBdr>
    </w:div>
    <w:div w:id="166139173">
      <w:bodyDiv w:val="1"/>
      <w:marLeft w:val="0"/>
      <w:marRight w:val="0"/>
      <w:marTop w:val="0"/>
      <w:marBottom w:val="0"/>
      <w:divBdr>
        <w:top w:val="none" w:sz="0" w:space="0" w:color="auto"/>
        <w:left w:val="none" w:sz="0" w:space="0" w:color="auto"/>
        <w:bottom w:val="none" w:sz="0" w:space="0" w:color="auto"/>
        <w:right w:val="none" w:sz="0" w:space="0" w:color="auto"/>
      </w:divBdr>
    </w:div>
    <w:div w:id="311058762">
      <w:bodyDiv w:val="1"/>
      <w:marLeft w:val="0"/>
      <w:marRight w:val="0"/>
      <w:marTop w:val="0"/>
      <w:marBottom w:val="0"/>
      <w:divBdr>
        <w:top w:val="none" w:sz="0" w:space="0" w:color="auto"/>
        <w:left w:val="none" w:sz="0" w:space="0" w:color="auto"/>
        <w:bottom w:val="none" w:sz="0" w:space="0" w:color="auto"/>
        <w:right w:val="none" w:sz="0" w:space="0" w:color="auto"/>
      </w:divBdr>
    </w:div>
    <w:div w:id="414864452">
      <w:bodyDiv w:val="1"/>
      <w:marLeft w:val="0"/>
      <w:marRight w:val="0"/>
      <w:marTop w:val="0"/>
      <w:marBottom w:val="0"/>
      <w:divBdr>
        <w:top w:val="none" w:sz="0" w:space="0" w:color="auto"/>
        <w:left w:val="none" w:sz="0" w:space="0" w:color="auto"/>
        <w:bottom w:val="none" w:sz="0" w:space="0" w:color="auto"/>
        <w:right w:val="none" w:sz="0" w:space="0" w:color="auto"/>
      </w:divBdr>
    </w:div>
    <w:div w:id="525026680">
      <w:bodyDiv w:val="1"/>
      <w:marLeft w:val="0"/>
      <w:marRight w:val="0"/>
      <w:marTop w:val="0"/>
      <w:marBottom w:val="0"/>
      <w:divBdr>
        <w:top w:val="none" w:sz="0" w:space="0" w:color="auto"/>
        <w:left w:val="none" w:sz="0" w:space="0" w:color="auto"/>
        <w:bottom w:val="none" w:sz="0" w:space="0" w:color="auto"/>
        <w:right w:val="none" w:sz="0" w:space="0" w:color="auto"/>
      </w:divBdr>
    </w:div>
    <w:div w:id="525676692">
      <w:bodyDiv w:val="1"/>
      <w:marLeft w:val="0"/>
      <w:marRight w:val="0"/>
      <w:marTop w:val="0"/>
      <w:marBottom w:val="0"/>
      <w:divBdr>
        <w:top w:val="none" w:sz="0" w:space="0" w:color="auto"/>
        <w:left w:val="none" w:sz="0" w:space="0" w:color="auto"/>
        <w:bottom w:val="none" w:sz="0" w:space="0" w:color="auto"/>
        <w:right w:val="none" w:sz="0" w:space="0" w:color="auto"/>
      </w:divBdr>
    </w:div>
    <w:div w:id="556864659">
      <w:bodyDiv w:val="1"/>
      <w:marLeft w:val="0"/>
      <w:marRight w:val="0"/>
      <w:marTop w:val="0"/>
      <w:marBottom w:val="0"/>
      <w:divBdr>
        <w:top w:val="none" w:sz="0" w:space="0" w:color="auto"/>
        <w:left w:val="none" w:sz="0" w:space="0" w:color="auto"/>
        <w:bottom w:val="none" w:sz="0" w:space="0" w:color="auto"/>
        <w:right w:val="none" w:sz="0" w:space="0" w:color="auto"/>
      </w:divBdr>
    </w:div>
    <w:div w:id="616255309">
      <w:bodyDiv w:val="1"/>
      <w:marLeft w:val="0"/>
      <w:marRight w:val="0"/>
      <w:marTop w:val="0"/>
      <w:marBottom w:val="0"/>
      <w:divBdr>
        <w:top w:val="none" w:sz="0" w:space="0" w:color="auto"/>
        <w:left w:val="none" w:sz="0" w:space="0" w:color="auto"/>
        <w:bottom w:val="none" w:sz="0" w:space="0" w:color="auto"/>
        <w:right w:val="none" w:sz="0" w:space="0" w:color="auto"/>
      </w:divBdr>
    </w:div>
    <w:div w:id="675424644">
      <w:bodyDiv w:val="1"/>
      <w:marLeft w:val="0"/>
      <w:marRight w:val="0"/>
      <w:marTop w:val="0"/>
      <w:marBottom w:val="0"/>
      <w:divBdr>
        <w:top w:val="none" w:sz="0" w:space="0" w:color="auto"/>
        <w:left w:val="none" w:sz="0" w:space="0" w:color="auto"/>
        <w:bottom w:val="none" w:sz="0" w:space="0" w:color="auto"/>
        <w:right w:val="none" w:sz="0" w:space="0" w:color="auto"/>
      </w:divBdr>
    </w:div>
    <w:div w:id="692146656">
      <w:bodyDiv w:val="1"/>
      <w:marLeft w:val="0"/>
      <w:marRight w:val="0"/>
      <w:marTop w:val="0"/>
      <w:marBottom w:val="0"/>
      <w:divBdr>
        <w:top w:val="none" w:sz="0" w:space="0" w:color="auto"/>
        <w:left w:val="none" w:sz="0" w:space="0" w:color="auto"/>
        <w:bottom w:val="none" w:sz="0" w:space="0" w:color="auto"/>
        <w:right w:val="none" w:sz="0" w:space="0" w:color="auto"/>
      </w:divBdr>
    </w:div>
    <w:div w:id="888341103">
      <w:bodyDiv w:val="1"/>
      <w:marLeft w:val="0"/>
      <w:marRight w:val="0"/>
      <w:marTop w:val="0"/>
      <w:marBottom w:val="0"/>
      <w:divBdr>
        <w:top w:val="none" w:sz="0" w:space="0" w:color="auto"/>
        <w:left w:val="none" w:sz="0" w:space="0" w:color="auto"/>
        <w:bottom w:val="none" w:sz="0" w:space="0" w:color="auto"/>
        <w:right w:val="none" w:sz="0" w:space="0" w:color="auto"/>
      </w:divBdr>
    </w:div>
    <w:div w:id="896626023">
      <w:bodyDiv w:val="1"/>
      <w:marLeft w:val="0"/>
      <w:marRight w:val="0"/>
      <w:marTop w:val="0"/>
      <w:marBottom w:val="0"/>
      <w:divBdr>
        <w:top w:val="none" w:sz="0" w:space="0" w:color="auto"/>
        <w:left w:val="none" w:sz="0" w:space="0" w:color="auto"/>
        <w:bottom w:val="none" w:sz="0" w:space="0" w:color="auto"/>
        <w:right w:val="none" w:sz="0" w:space="0" w:color="auto"/>
      </w:divBdr>
    </w:div>
    <w:div w:id="1271350855">
      <w:bodyDiv w:val="1"/>
      <w:marLeft w:val="0"/>
      <w:marRight w:val="0"/>
      <w:marTop w:val="0"/>
      <w:marBottom w:val="0"/>
      <w:divBdr>
        <w:top w:val="none" w:sz="0" w:space="0" w:color="auto"/>
        <w:left w:val="none" w:sz="0" w:space="0" w:color="auto"/>
        <w:bottom w:val="none" w:sz="0" w:space="0" w:color="auto"/>
        <w:right w:val="none" w:sz="0" w:space="0" w:color="auto"/>
      </w:divBdr>
    </w:div>
    <w:div w:id="1294866652">
      <w:bodyDiv w:val="1"/>
      <w:marLeft w:val="0"/>
      <w:marRight w:val="0"/>
      <w:marTop w:val="0"/>
      <w:marBottom w:val="0"/>
      <w:divBdr>
        <w:top w:val="none" w:sz="0" w:space="0" w:color="auto"/>
        <w:left w:val="none" w:sz="0" w:space="0" w:color="auto"/>
        <w:bottom w:val="none" w:sz="0" w:space="0" w:color="auto"/>
        <w:right w:val="none" w:sz="0" w:space="0" w:color="auto"/>
      </w:divBdr>
    </w:div>
    <w:div w:id="1361397710">
      <w:bodyDiv w:val="1"/>
      <w:marLeft w:val="0"/>
      <w:marRight w:val="0"/>
      <w:marTop w:val="0"/>
      <w:marBottom w:val="0"/>
      <w:divBdr>
        <w:top w:val="none" w:sz="0" w:space="0" w:color="auto"/>
        <w:left w:val="none" w:sz="0" w:space="0" w:color="auto"/>
        <w:bottom w:val="none" w:sz="0" w:space="0" w:color="auto"/>
        <w:right w:val="none" w:sz="0" w:space="0" w:color="auto"/>
      </w:divBdr>
    </w:div>
    <w:div w:id="1480341416">
      <w:bodyDiv w:val="1"/>
      <w:marLeft w:val="0"/>
      <w:marRight w:val="0"/>
      <w:marTop w:val="0"/>
      <w:marBottom w:val="0"/>
      <w:divBdr>
        <w:top w:val="none" w:sz="0" w:space="0" w:color="auto"/>
        <w:left w:val="none" w:sz="0" w:space="0" w:color="auto"/>
        <w:bottom w:val="none" w:sz="0" w:space="0" w:color="auto"/>
        <w:right w:val="none" w:sz="0" w:space="0" w:color="auto"/>
      </w:divBdr>
    </w:div>
    <w:div w:id="1499152095">
      <w:bodyDiv w:val="1"/>
      <w:marLeft w:val="0"/>
      <w:marRight w:val="0"/>
      <w:marTop w:val="0"/>
      <w:marBottom w:val="0"/>
      <w:divBdr>
        <w:top w:val="none" w:sz="0" w:space="0" w:color="auto"/>
        <w:left w:val="none" w:sz="0" w:space="0" w:color="auto"/>
        <w:bottom w:val="none" w:sz="0" w:space="0" w:color="auto"/>
        <w:right w:val="none" w:sz="0" w:space="0" w:color="auto"/>
      </w:divBdr>
    </w:div>
    <w:div w:id="1532114077">
      <w:bodyDiv w:val="1"/>
      <w:marLeft w:val="0"/>
      <w:marRight w:val="0"/>
      <w:marTop w:val="0"/>
      <w:marBottom w:val="0"/>
      <w:divBdr>
        <w:top w:val="none" w:sz="0" w:space="0" w:color="auto"/>
        <w:left w:val="none" w:sz="0" w:space="0" w:color="auto"/>
        <w:bottom w:val="none" w:sz="0" w:space="0" w:color="auto"/>
        <w:right w:val="none" w:sz="0" w:space="0" w:color="auto"/>
      </w:divBdr>
    </w:div>
    <w:div w:id="1541472801">
      <w:bodyDiv w:val="1"/>
      <w:marLeft w:val="0"/>
      <w:marRight w:val="0"/>
      <w:marTop w:val="0"/>
      <w:marBottom w:val="0"/>
      <w:divBdr>
        <w:top w:val="none" w:sz="0" w:space="0" w:color="auto"/>
        <w:left w:val="none" w:sz="0" w:space="0" w:color="auto"/>
        <w:bottom w:val="none" w:sz="0" w:space="0" w:color="auto"/>
        <w:right w:val="none" w:sz="0" w:space="0" w:color="auto"/>
      </w:divBdr>
    </w:div>
    <w:div w:id="1817648914">
      <w:bodyDiv w:val="1"/>
      <w:marLeft w:val="0"/>
      <w:marRight w:val="0"/>
      <w:marTop w:val="0"/>
      <w:marBottom w:val="0"/>
      <w:divBdr>
        <w:top w:val="none" w:sz="0" w:space="0" w:color="auto"/>
        <w:left w:val="none" w:sz="0" w:space="0" w:color="auto"/>
        <w:bottom w:val="none" w:sz="0" w:space="0" w:color="auto"/>
        <w:right w:val="none" w:sz="0" w:space="0" w:color="auto"/>
      </w:divBdr>
    </w:div>
    <w:div w:id="1833787628">
      <w:bodyDiv w:val="1"/>
      <w:marLeft w:val="0"/>
      <w:marRight w:val="0"/>
      <w:marTop w:val="0"/>
      <w:marBottom w:val="0"/>
      <w:divBdr>
        <w:top w:val="none" w:sz="0" w:space="0" w:color="auto"/>
        <w:left w:val="none" w:sz="0" w:space="0" w:color="auto"/>
        <w:bottom w:val="none" w:sz="0" w:space="0" w:color="auto"/>
        <w:right w:val="none" w:sz="0" w:space="0" w:color="auto"/>
      </w:divBdr>
    </w:div>
    <w:div w:id="1869484663">
      <w:bodyDiv w:val="1"/>
      <w:marLeft w:val="0"/>
      <w:marRight w:val="0"/>
      <w:marTop w:val="0"/>
      <w:marBottom w:val="0"/>
      <w:divBdr>
        <w:top w:val="none" w:sz="0" w:space="0" w:color="auto"/>
        <w:left w:val="none" w:sz="0" w:space="0" w:color="auto"/>
        <w:bottom w:val="none" w:sz="0" w:space="0" w:color="auto"/>
        <w:right w:val="none" w:sz="0" w:space="0" w:color="auto"/>
      </w:divBdr>
    </w:div>
    <w:div w:id="1876428281">
      <w:bodyDiv w:val="1"/>
      <w:marLeft w:val="0"/>
      <w:marRight w:val="0"/>
      <w:marTop w:val="0"/>
      <w:marBottom w:val="0"/>
      <w:divBdr>
        <w:top w:val="none" w:sz="0" w:space="0" w:color="auto"/>
        <w:left w:val="none" w:sz="0" w:space="0" w:color="auto"/>
        <w:bottom w:val="none" w:sz="0" w:space="0" w:color="auto"/>
        <w:right w:val="none" w:sz="0" w:space="0" w:color="auto"/>
      </w:divBdr>
    </w:div>
    <w:div w:id="1925873233">
      <w:bodyDiv w:val="1"/>
      <w:marLeft w:val="0"/>
      <w:marRight w:val="0"/>
      <w:marTop w:val="0"/>
      <w:marBottom w:val="0"/>
      <w:divBdr>
        <w:top w:val="none" w:sz="0" w:space="0" w:color="auto"/>
        <w:left w:val="none" w:sz="0" w:space="0" w:color="auto"/>
        <w:bottom w:val="none" w:sz="0" w:space="0" w:color="auto"/>
        <w:right w:val="none" w:sz="0" w:space="0" w:color="auto"/>
      </w:divBdr>
    </w:div>
    <w:div w:id="2023121453">
      <w:bodyDiv w:val="1"/>
      <w:marLeft w:val="0"/>
      <w:marRight w:val="0"/>
      <w:marTop w:val="0"/>
      <w:marBottom w:val="0"/>
      <w:divBdr>
        <w:top w:val="none" w:sz="0" w:space="0" w:color="auto"/>
        <w:left w:val="none" w:sz="0" w:space="0" w:color="auto"/>
        <w:bottom w:val="none" w:sz="0" w:space="0" w:color="auto"/>
        <w:right w:val="none" w:sz="0" w:space="0" w:color="auto"/>
      </w:divBdr>
    </w:div>
    <w:div w:id="211328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82E02CF68208CEB1D0674E47D01CE6652006724C6A73881C7DA2B493AD4D30F13809204E287916A2CBA24E12DE257BA768C53077AE689DCZ6i4I" TargetMode="External"/><Relationship Id="rId21" Type="http://schemas.openxmlformats.org/officeDocument/2006/relationships/hyperlink" Target="http://docs.cntd.ru/document/456040113" TargetMode="External"/><Relationship Id="rId42" Type="http://schemas.openxmlformats.org/officeDocument/2006/relationships/header" Target="header3.xml"/><Relationship Id="rId47" Type="http://schemas.openxmlformats.org/officeDocument/2006/relationships/hyperlink" Target="consultantplus://offline/ref=58BDAE3A13D1E49FCAB86E23918B2A578876C4165DC80CD96F22440298C7E4BEBE36870B6405643851AB4236DFC70583F350D6E202E643F2d2RDI" TargetMode="External"/><Relationship Id="rId63" Type="http://schemas.openxmlformats.org/officeDocument/2006/relationships/hyperlink" Target="consultantplus://offline/ref=343086F5AFB7850C03E8AAE56E59941F2EED098FAB80E24BC85041FEjFwCI" TargetMode="Externa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cs.cntd.ru/document/902065388" TargetMode="External"/><Relationship Id="rId29" Type="http://schemas.openxmlformats.org/officeDocument/2006/relationships/hyperlink" Target="consultantplus://offline/ref=582E02CF68208CEB1D0674E47D01CE665004642BC4A63881C7DA2B493AD4D30F13809204E28790622FBA24E12DE257BA768C53077AE689DCZ6i4I" TargetMode="External"/><Relationship Id="rId11" Type="http://schemas.openxmlformats.org/officeDocument/2006/relationships/hyperlink" Target="consultantplus://offline/ref=6DE237E65F7F3E672E1FBF8BEC635DB4DE53F8A0DEB9BAFBE537A8B801F7F56DF6C028BE9ACD8953920EC72F51A4E1A9F9E183588A9486E318j7K" TargetMode="External"/><Relationship Id="rId24" Type="http://schemas.openxmlformats.org/officeDocument/2006/relationships/hyperlink" Target="consultantplus://offline/ref=8DDD95A154AD06ED99364673844613F97D3172965AA0D51D4B91BE6ABF771932D0F8F4524A2EFB50MBL8S" TargetMode="External"/><Relationship Id="rId32" Type="http://schemas.openxmlformats.org/officeDocument/2006/relationships/hyperlink" Target="consultantplus://offline/ref=582E02CF68208CEB1D0674E47D01CE665707632FC6A5658BCF83274B3DDB8C1814C99E05E287906526E521F43CBA58BE6E92501A66E48BZDiEI" TargetMode="External"/><Relationship Id="rId37" Type="http://schemas.openxmlformats.org/officeDocument/2006/relationships/hyperlink" Target="consultantplus://offline/ref=582E02CF68208CEB1D0674E47D01CE665707632FC6A5658BCF83274B3DDB8C1814C99E05E287936226E521F43CBA58BE6E92501A66E48BZDiEI" TargetMode="External"/><Relationship Id="rId40" Type="http://schemas.openxmlformats.org/officeDocument/2006/relationships/hyperlink" Target="consultantplus://offline/ref=58BDAE3A13D1E49FCAB86E23918B2A578B78CF125AC10CD96F22440298C7E4BEBE36870B6405663950AB4236DFC70583F350D6E202E643F2d2RDI" TargetMode="External"/><Relationship Id="rId45" Type="http://schemas.openxmlformats.org/officeDocument/2006/relationships/hyperlink" Target="consultantplus://offline/ref=4B4E7C2D78AF7C7705EB4777B0103C6A5F5A6AE281AE78D3DEF8851E0973474DD4E8CB6460B2BAC2D95DF40F3DFFBFF531511797DE3E0D51B83443WDtDM" TargetMode="External"/><Relationship Id="rId53" Type="http://schemas.openxmlformats.org/officeDocument/2006/relationships/hyperlink" Target="consultantplus://offline/ref=565F0EAA8A9E8D52C63597554DA8B75006224E6A411D7BB09D3D821C5EFC0D3F363DE96AD0C56EEE21BB94932Cx5sBK" TargetMode="External"/><Relationship Id="rId58" Type="http://schemas.openxmlformats.org/officeDocument/2006/relationships/hyperlink" Target="consultantplus://offline/ref=2953E65C620161CEA73200D4C9224151ED8BF1541178975D9E94B16711A335C8E0B18DF538BEC35108F77520E92D98059B056D2DF59221DCC63907XCw4H" TargetMode="External"/><Relationship Id="rId66" Type="http://schemas.openxmlformats.org/officeDocument/2006/relationships/hyperlink" Target="consultantplus://offline/ref=CF94B6DA487C84B8318BA60AE6F527B2F70FC78858345A90E1F29A59830189E21D42E6CE2126427DD2348E37116B4251315DA0oBB9M" TargetMode="External"/><Relationship Id="rId5" Type="http://schemas.openxmlformats.org/officeDocument/2006/relationships/webSettings" Target="webSettings.xml"/><Relationship Id="rId61" Type="http://schemas.openxmlformats.org/officeDocument/2006/relationships/hyperlink" Target="consultantplus://offline/ref=4B4E7C2D78AF7C7705EB4777B0103C6A5F5A6AE281AE78D3DEF8851E0973474DD4E8CB6460B2BAC2D95DF40F3DFFBFF531511797DE3E0D51B83443WDtDM" TargetMode="External"/><Relationship Id="rId19" Type="http://schemas.openxmlformats.org/officeDocument/2006/relationships/hyperlink" Target="http://docs.cntd.ru/document/553841690" TargetMode="External"/><Relationship Id="rId14" Type="http://schemas.openxmlformats.org/officeDocument/2006/relationships/header" Target="header2.xml"/><Relationship Id="rId22" Type="http://schemas.openxmlformats.org/officeDocument/2006/relationships/hyperlink" Target="http://docs.cntd.ru/document/556686921" TargetMode="External"/><Relationship Id="rId27" Type="http://schemas.openxmlformats.org/officeDocument/2006/relationships/hyperlink" Target="consultantplus://offline/ref=582E02CF68208CEB1D0674E47D01CE6652026325C6A63881C7DA2B493AD4D30F13809204E28793622DBA24E12DE257BA768C53077AE689DCZ6i4I" TargetMode="External"/><Relationship Id="rId30" Type="http://schemas.openxmlformats.org/officeDocument/2006/relationships/hyperlink" Target="consultantplus://offline/ref=582E02CF68208CEB1D0674E47D01CE6653026E2CC5A63881C7DA2B493AD4D30F13809204E28791632CBA24E12DE257BA768C53077AE689DCZ6i4I" TargetMode="External"/><Relationship Id="rId35" Type="http://schemas.openxmlformats.org/officeDocument/2006/relationships/hyperlink" Target="consultantplus://offline/ref=582E02CF68208CEB1D0674E47D01CE6650056F2DC4A73881C7DA2B493AD4D30F13809204E28791612DBA24E12DE257BA768C53077AE689DCZ6i4I" TargetMode="External"/><Relationship Id="rId43" Type="http://schemas.openxmlformats.org/officeDocument/2006/relationships/hyperlink" Target="consultantplus://offline/ref=4B4E7C2D78AF7C7705EB4777B0103C6A5F5A6AE287AA7FD5D6F1D814012A4B4FD3E7947367FBB6C3D95DF40831A0BAE020091995C1200547A43641DFW7t3M" TargetMode="External"/><Relationship Id="rId48" Type="http://schemas.openxmlformats.org/officeDocument/2006/relationships/hyperlink" Target="consultantplus://offline/ref=58BDAE3A13D1E49FCAB86E23918B2A578B78CB145EC00CD96F22440298C7E4BEBE36870B6405653A59AB4236DFC70583F350D6E202E643F2d2RDI" TargetMode="External"/><Relationship Id="rId56" Type="http://schemas.openxmlformats.org/officeDocument/2006/relationships/hyperlink" Target="consultantplus://offline/ref=58BDAE3A13D1E49FCAB86E23918B2A578A74CE145EC70CD96F22440298C7E4BEBE36870B6405653C59AB4236DFC70583F350D6E202E643F2d2RDI" TargetMode="External"/><Relationship Id="rId64" Type="http://schemas.openxmlformats.org/officeDocument/2006/relationships/hyperlink" Target="consultantplus://offline/ref=2953E65C620161CEA73200D4C9224151ED8BF1541178975D9E94B16711A335C8E0B18DF538BEC35108F77520E92D98059B056D2DF59221DCC63907XCw4H" TargetMode="External"/><Relationship Id="rId69" Type="http://schemas.openxmlformats.org/officeDocument/2006/relationships/image" Target="media/image1.jpeg"/><Relationship Id="rId8" Type="http://schemas.openxmlformats.org/officeDocument/2006/relationships/header" Target="header1.xml"/><Relationship Id="rId51" Type="http://schemas.openxmlformats.org/officeDocument/2006/relationships/hyperlink" Target="consultantplus://offline/ref=58BDAE3A13D1E49FCAB86E23918B2A578B70CD175DC90CD96F22440298C7E4BEBE36870B6405653E59AB4236DFC70583F350D6E202E643F2d2RDI" TargetMode="External"/><Relationship Id="rId3" Type="http://schemas.openxmlformats.org/officeDocument/2006/relationships/styles" Target="styles.xml"/><Relationship Id="rId12" Type="http://schemas.openxmlformats.org/officeDocument/2006/relationships/hyperlink" Target="consultantplus://offline/ref=6DE237E65F7F3E672E1FBF8BEC635DB4DE53F8A0DEB9BAFBE537A8B801F7F56DF6C028BE9ACD8953940EC72F51A4E1A9F9E183588A9486E318j7K" TargetMode="External"/><Relationship Id="rId17" Type="http://schemas.openxmlformats.org/officeDocument/2006/relationships/hyperlink" Target="consultantplus://offline/ref=343086F5AFB7850C03E8AAE56E59941F2EED098FAB80E24BC85041FEjFwCI" TargetMode="External"/><Relationship Id="rId25" Type="http://schemas.openxmlformats.org/officeDocument/2006/relationships/hyperlink" Target="consultantplus://offline/ref=582E02CF68208CEB1D0674E47D01CE6653036624CFA73881C7DA2B493AD4D30F13809204E28790662BBA24E12DE257BA768C53077AE689DCZ6i4I" TargetMode="External"/><Relationship Id="rId33" Type="http://schemas.openxmlformats.org/officeDocument/2006/relationships/hyperlink" Target="consultantplus://offline/ref=582E02CF68208CEB1D0674E47D01CE6652026325C6A63881C7DA2B493AD4D30F13809204E28793622CBA24E12DE257BA768C53077AE689DCZ6i4I" TargetMode="External"/><Relationship Id="rId38" Type="http://schemas.openxmlformats.org/officeDocument/2006/relationships/hyperlink" Target="consultantplus://offline/ref=582E02CF68208CEB1D0674E47D01CE66530B6328C0AE3881C7DA2B493AD4D30F13809204E28693612ABA24E12DE257BA768C53077AE689DCZ6i4I" TargetMode="External"/><Relationship Id="rId46" Type="http://schemas.openxmlformats.org/officeDocument/2006/relationships/hyperlink" Target="consultantplus://offline/ref=4B4E7C2D78AF7C7705EB4777B0103C6A5F5A6AE287AA7FD5D6F1D814012A4B4FD3E7947367FBB6C3D95DF40831A0BAE020091995C1200547A43641DFW7t3M" TargetMode="External"/><Relationship Id="rId59" Type="http://schemas.openxmlformats.org/officeDocument/2006/relationships/hyperlink" Target="consultantplus://offline/ref=4B4E7C2D78AF7C7705EB4777B0103C6A5F5A6AE287AA7FD5D6F1D814012A4B4FD3E7947367FBB6C3D95DF40831A0BAE020091995C1200547A43641DFW7t3M" TargetMode="External"/><Relationship Id="rId67" Type="http://schemas.openxmlformats.org/officeDocument/2006/relationships/hyperlink" Target="consultantplus://offline/ref=4B4E7C2D78AF7C7705EB4777B0103C6A5F5A6AE287AA7FD5D6F1D814012A4B4FD3E7947367FBB6C3D95DF40831A0BAE020091995C1200547A43641DFW7t3M" TargetMode="External"/><Relationship Id="rId20" Type="http://schemas.openxmlformats.org/officeDocument/2006/relationships/hyperlink" Target="http://docs.cntd.ru/document/1200118715" TargetMode="External"/><Relationship Id="rId41" Type="http://schemas.openxmlformats.org/officeDocument/2006/relationships/hyperlink" Target="consultantplus://offline/ref=58BDAE3A13D1E49FCAB86E23918B2A578A74CE145EC70CD96F22440298C7E4BEBE36870B6405653C59AB4236DFC70583F350D6E202E643F2d2RDI" TargetMode="External"/><Relationship Id="rId54" Type="http://schemas.openxmlformats.org/officeDocument/2006/relationships/hyperlink" Target="consultantplus://offline/ref=565F0EAA8A9E8D52C63597554DA8B75006224F6244197BB09D3D821C5EFC0D3F363DE96AD0C56EEE21BB94932Cx5sBK" TargetMode="External"/><Relationship Id="rId62" Type="http://schemas.openxmlformats.org/officeDocument/2006/relationships/hyperlink" Target="consultantplus://offline/ref=4B4E7C2D78AF7C7705EB4777B0103C6A5F5A6AE287AA7FD5D6F1D814012A4B4FD3E7947367FBB6C3D95DF40831A0BAE020091995C1200547A43641DFW7t3M"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docs.cntd.ru/document/1200110514" TargetMode="External"/><Relationship Id="rId28" Type="http://schemas.openxmlformats.org/officeDocument/2006/relationships/hyperlink" Target="consultantplus://offline/ref=582E02CF68208CEB1D0674E47D01CE665301662FCEAA3881C7DA2B493AD4D30F13809204E287996624BA24E12DE257BA768C53077AE689DCZ6i4I" TargetMode="External"/><Relationship Id="rId36" Type="http://schemas.openxmlformats.org/officeDocument/2006/relationships/hyperlink" Target="consultantplus://offline/ref=582E02CF68208CEB1D0674E47D01CE66530B6328C0AE3881C7DA2B493AD4D30F13809204E28693612BBA24E12DE257BA768C53077AE689DCZ6i4I" TargetMode="External"/><Relationship Id="rId49" Type="http://schemas.openxmlformats.org/officeDocument/2006/relationships/hyperlink" Target="consultantplus://offline/ref=58BDAE3A13D1E49FCAB86E23918B2A578A73CC1C5CC80CD96F22440298C7E4BEBE36870B6405643B59AB4236DFC70583F350D6E202E643F2d2RDI" TargetMode="External"/><Relationship Id="rId57" Type="http://schemas.openxmlformats.org/officeDocument/2006/relationships/hyperlink" Target="consultantplus://offline/ref=2953E65C620161CEA73200D4C9224151ED8BF1541178975D9E94B16711A335C8E0B18DF538BEC35108F77520E92D98059B056D2DF59221DCC63907XCw4H" TargetMode="External"/><Relationship Id="rId10" Type="http://schemas.openxmlformats.org/officeDocument/2006/relationships/hyperlink" Target="consultantplus://offline/ref=6DE237E65F7F3E672E1FBF8BEC635DB4DE53F8A0DEB9BAFBE537A8B801F7F56DF6C028BE9ACD885A950EC72F51A4E1A9F9E183588A9486E318j7K" TargetMode="External"/><Relationship Id="rId31" Type="http://schemas.openxmlformats.org/officeDocument/2006/relationships/hyperlink" Target="consultantplus://offline/ref=582E02CF68208CEB1D0674E47D01CE6652076625C7A63881C7DA2B493AD4D30F13809207E28CC53369E47DB26FA95ABB6E905306Z6i4I" TargetMode="External"/><Relationship Id="rId44" Type="http://schemas.openxmlformats.org/officeDocument/2006/relationships/hyperlink" Target="consultantplus://offline/ref=4B4E7C2D78AF7C7705EB4777B0103C6A5F5A6AE287AA7FD5D6F1D814012A4B4FD3E7947367FBB6C3D95DF40831A0BAE020091995C1200547A43641DFW7t3M" TargetMode="External"/><Relationship Id="rId52" Type="http://schemas.openxmlformats.org/officeDocument/2006/relationships/hyperlink" Target="consultantplus://offline/ref=5E4846DC59FCD01FEF2F6C2E9E638804C1E3AE81A750873C511BBF236D01E0CE860430841CE6A9DA132819D096319D482EA847884BA9B124r1T3L" TargetMode="External"/><Relationship Id="rId60" Type="http://schemas.openxmlformats.org/officeDocument/2006/relationships/hyperlink" Target="consultantplus://offline/ref=4B4E7C2D78AF7C7705EB4777B0103C6A5F5A6AE287AA7FD5D6F1D814012A4B4FD3E7947367FBB6C3D95DF40831A0BAE020091995C1200547A43641DFW7t3M" TargetMode="External"/><Relationship Id="rId65" Type="http://schemas.openxmlformats.org/officeDocument/2006/relationships/hyperlink" Target="consultantplus://offline/ref=2953E65C620161CEA73200D4C9224151ED8BF1541178975D9E94B16711A335C8E0B18DF538BEC35108F77520E92D98059B056D2DF59221DCC63907XCw4H"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58BDAE3A13D1E49FCAB86E23918B2A578A74CC1759C80CD96F22440298C7E4BEBE36870B6405673158AB4236DFC70583F350D6E202E643F2d2RDI" TargetMode="External"/><Relationship Id="rId18" Type="http://schemas.openxmlformats.org/officeDocument/2006/relationships/hyperlink" Target="http://docs.cntd.ru/document/1200113272" TargetMode="External"/><Relationship Id="rId39" Type="http://schemas.openxmlformats.org/officeDocument/2006/relationships/hyperlink" Target="consultantplus://offline/ref=582E02CF68208CEB1D0674E47D01CE665203632EC3AF3881C7DA2B493AD4D30F13809204E28794622CBA24E12DE257BA768C53077AE689DCZ6i4I" TargetMode="External"/><Relationship Id="rId34" Type="http://schemas.openxmlformats.org/officeDocument/2006/relationships/hyperlink" Target="consultantplus://offline/ref=582E02CF68208CEB1D0674E47D01CE6652076625C7A63881C7DA2B493AD4D30F13809204E287906228BA24E12DE257BA768C53077AE689DCZ6i4I" TargetMode="External"/><Relationship Id="rId50" Type="http://schemas.openxmlformats.org/officeDocument/2006/relationships/hyperlink" Target="consultantplus://offline/ref=58BDAE3A13D1E49FCAB86E23918B2A578B70CD135FC10CD96F22440298C7E4BEBE36870B6405673F59AB4236DFC70583F350D6E202E643F2d2RDI" TargetMode="External"/><Relationship Id="rId55" Type="http://schemas.openxmlformats.org/officeDocument/2006/relationships/hyperlink" Target="consultantplus://offline/ref=58BDAE3A13D1E49FCAB86E23918B2A578B78CF125AC10CD96F22440298C7E4BEBE36870B6405663950AB4236DFC70583F350D6E202E643F2d2RDI" TargetMode="External"/></Relationships>
</file>

<file path=word/theme/theme1.xml><?xml version="1.0" encoding="utf-8"?>
<a:theme xmlns:a="http://schemas.openxmlformats.org/drawingml/2006/main" name="Тема Office">
  <a:themeElements>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5F4A-FC24-4143-ABA9-432B05950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183</Pages>
  <Words>70223</Words>
  <Characters>400272</Characters>
  <Application>Microsoft Office Word</Application>
  <DocSecurity>0</DocSecurity>
  <Lines>3335</Lines>
  <Paragraphs>939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Коваленко</cp:lastModifiedBy>
  <cp:revision>11</cp:revision>
  <cp:lastPrinted>2020-09-10T11:32:00Z</cp:lastPrinted>
  <dcterms:created xsi:type="dcterms:W3CDTF">2020-09-09T13:30:00Z</dcterms:created>
  <dcterms:modified xsi:type="dcterms:W3CDTF">2020-12-06T16:39:00Z</dcterms:modified>
</cp:coreProperties>
</file>